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3EE3A8" w14:textId="1C1BB1C5" w:rsidR="007D7A6E" w:rsidRDefault="00601E99">
      <w:pPr>
        <w:pStyle w:val="BodyText"/>
        <w:kinsoku w:val="0"/>
        <w:overflowPunct w:val="0"/>
        <w:ind w:left="140"/>
        <w:rPr>
          <w:rFonts w:ascii="Times New Roman" w:hAnsi="Times New Roman" w:cs="Times New Roman"/>
        </w:rPr>
      </w:pPr>
      <w:r>
        <w:rPr>
          <w:rFonts w:ascii="Times New Roman" w:hAnsi="Times New Roman" w:cs="Times New Roman"/>
          <w:noProof/>
        </w:rPr>
        <mc:AlternateContent>
          <mc:Choice Requires="wpg">
            <w:drawing>
              <wp:inline distT="0" distB="0" distL="0" distR="0" wp14:anchorId="3C10BE85" wp14:editId="7A9BF9FC">
                <wp:extent cx="6858000" cy="3340100"/>
                <wp:effectExtent l="0" t="0" r="0" b="3175"/>
                <wp:docPr id="39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340100"/>
                          <a:chOff x="0" y="0"/>
                          <a:chExt cx="10800" cy="5260"/>
                        </a:xfrm>
                      </wpg:grpSpPr>
                      <wps:wsp>
                        <wps:cNvPr id="396" name="Freeform 3"/>
                        <wps:cNvSpPr>
                          <a:spLocks/>
                        </wps:cNvSpPr>
                        <wps:spPr bwMode="auto">
                          <a:xfrm>
                            <a:off x="0" y="0"/>
                            <a:ext cx="3600" cy="5260"/>
                          </a:xfrm>
                          <a:custGeom>
                            <a:avLst/>
                            <a:gdLst>
                              <a:gd name="T0" fmla="*/ 2160 w 3600"/>
                              <a:gd name="T1" fmla="*/ 0 h 5260"/>
                              <a:gd name="T2" fmla="*/ 0 w 3600"/>
                              <a:gd name="T3" fmla="*/ 0 h 5260"/>
                              <a:gd name="T4" fmla="*/ 0 w 3600"/>
                              <a:gd name="T5" fmla="*/ 5260 h 5260"/>
                              <a:gd name="T6" fmla="*/ 3600 w 3600"/>
                              <a:gd name="T7" fmla="*/ 5260 h 5260"/>
                              <a:gd name="T8" fmla="*/ 2160 w 3600"/>
                              <a:gd name="T9" fmla="*/ 0 h 5260"/>
                            </a:gdLst>
                            <a:ahLst/>
                            <a:cxnLst>
                              <a:cxn ang="0">
                                <a:pos x="T0" y="T1"/>
                              </a:cxn>
                              <a:cxn ang="0">
                                <a:pos x="T2" y="T3"/>
                              </a:cxn>
                              <a:cxn ang="0">
                                <a:pos x="T4" y="T5"/>
                              </a:cxn>
                              <a:cxn ang="0">
                                <a:pos x="T6" y="T7"/>
                              </a:cxn>
                              <a:cxn ang="0">
                                <a:pos x="T8" y="T9"/>
                              </a:cxn>
                            </a:cxnLst>
                            <a:rect l="0" t="0" r="r" b="b"/>
                            <a:pathLst>
                              <a:path w="3600" h="5260">
                                <a:moveTo>
                                  <a:pt x="2160" y="0"/>
                                </a:moveTo>
                                <a:lnTo>
                                  <a:pt x="0" y="0"/>
                                </a:lnTo>
                                <a:lnTo>
                                  <a:pt x="0" y="5260"/>
                                </a:lnTo>
                                <a:lnTo>
                                  <a:pt x="3600" y="5260"/>
                                </a:lnTo>
                                <a:lnTo>
                                  <a:pt x="2160" y="0"/>
                                </a:lnTo>
                                <a:close/>
                              </a:path>
                            </a:pathLst>
                          </a:custGeom>
                          <a:solidFill>
                            <a:srgbClr val="EF38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
                        <wps:cNvSpPr>
                          <a:spLocks/>
                        </wps:cNvSpPr>
                        <wps:spPr bwMode="auto">
                          <a:xfrm>
                            <a:off x="2340" y="0"/>
                            <a:ext cx="1620" cy="5260"/>
                          </a:xfrm>
                          <a:custGeom>
                            <a:avLst/>
                            <a:gdLst>
                              <a:gd name="T0" fmla="*/ 180 w 1620"/>
                              <a:gd name="T1" fmla="*/ 0 h 5260"/>
                              <a:gd name="T2" fmla="*/ 0 w 1620"/>
                              <a:gd name="T3" fmla="*/ 0 h 5260"/>
                              <a:gd name="T4" fmla="*/ 1440 w 1620"/>
                              <a:gd name="T5" fmla="*/ 5260 h 5260"/>
                              <a:gd name="T6" fmla="*/ 1620 w 1620"/>
                              <a:gd name="T7" fmla="*/ 5260 h 5260"/>
                              <a:gd name="T8" fmla="*/ 180 w 1620"/>
                              <a:gd name="T9" fmla="*/ 0 h 5260"/>
                            </a:gdLst>
                            <a:ahLst/>
                            <a:cxnLst>
                              <a:cxn ang="0">
                                <a:pos x="T0" y="T1"/>
                              </a:cxn>
                              <a:cxn ang="0">
                                <a:pos x="T2" y="T3"/>
                              </a:cxn>
                              <a:cxn ang="0">
                                <a:pos x="T4" y="T5"/>
                              </a:cxn>
                              <a:cxn ang="0">
                                <a:pos x="T6" y="T7"/>
                              </a:cxn>
                              <a:cxn ang="0">
                                <a:pos x="T8" y="T9"/>
                              </a:cxn>
                            </a:cxnLst>
                            <a:rect l="0" t="0" r="r" b="b"/>
                            <a:pathLst>
                              <a:path w="1620" h="5260">
                                <a:moveTo>
                                  <a:pt x="180" y="0"/>
                                </a:moveTo>
                                <a:lnTo>
                                  <a:pt x="0" y="0"/>
                                </a:lnTo>
                                <a:lnTo>
                                  <a:pt x="1440" y="5260"/>
                                </a:lnTo>
                                <a:lnTo>
                                  <a:pt x="1620" y="5260"/>
                                </a:lnTo>
                                <a:lnTo>
                                  <a:pt x="18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700" y="0"/>
                            <a:ext cx="8100" cy="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0E2F3BA" id="Group 2" o:spid="_x0000_s1026" style="width:540pt;height:263pt;mso-position-horizontal-relative:char;mso-position-vertical-relative:line" coordsize="10800,5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">
                <v:shape id="Freeform 3" o:spid="_x0000_s1027" style="position:absolute;width:3600;height:5260;visibility:visible;mso-wrap-style:square;v-text-anchor:top" coordsize="3600,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" path="m2160,l,,,5260r3600,l2160,xe" fillcolor="#ef3829" stroked="f">
                  <v:path arrowok="t" o:connecttype="custom" o:connectlocs="2160,0;0,0;0,5260;3600,5260;2160,0" o:connectangles="0,0,0,0,0"/>
                </v:shape>
                <v:shape id="Freeform 4" o:spid="_x0000_s1028" style="position:absolute;left:2340;width:1620;height:5260;visibility:visible;mso-wrap-style:square;v-text-anchor:top" coordsize="1620,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" path="m180,l,,1440,5260r180,l180,xe" fillcolor="#00718b" stroked="f">
                  <v:path arrowok="t" o:connecttype="custom" o:connectlocs="180,0;0,0;1440,5260;1620,5260;180,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2700;width:810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">
                  <v:imagedata r:id="rId12" o:title=""/>
                </v:shape>
                <w10:anchorlock/>
              </v:group>
            </w:pict>
          </mc:Fallback>
        </mc:AlternateContent>
      </w:r>
    </w:p>
    <w:p w14:paraId="41B062D2" w14:textId="70021CE7" w:rsidR="007D7A6E" w:rsidRDefault="007D7A6E">
      <w:pPr>
        <w:pStyle w:val="BodyText"/>
        <w:kinsoku w:val="0"/>
        <w:overflowPunct w:val="0"/>
        <w:rPr>
          <w:rFonts w:ascii="Times New Roman" w:hAnsi="Times New Roman" w:cs="Times New Roman"/>
        </w:rPr>
      </w:pPr>
    </w:p>
    <w:p w14:paraId="26CBF460" w14:textId="77777777" w:rsidR="007D7A6E" w:rsidRDefault="007D7A6E">
      <w:pPr>
        <w:pStyle w:val="BodyText"/>
        <w:kinsoku w:val="0"/>
        <w:overflowPunct w:val="0"/>
        <w:spacing w:before="7"/>
        <w:rPr>
          <w:rFonts w:ascii="Times New Roman" w:hAnsi="Times New Roman" w:cs="Times New Roman"/>
          <w:sz w:val="15"/>
          <w:szCs w:val="15"/>
        </w:rPr>
      </w:pPr>
    </w:p>
    <w:p w14:paraId="796AC86F" w14:textId="14DA8838" w:rsidR="007D7A6E" w:rsidRDefault="0049474B" w:rsidP="0049474B">
      <w:pPr>
        <w:pStyle w:val="BodyText"/>
        <w:kinsoku w:val="0"/>
        <w:overflowPunct w:val="0"/>
        <w:spacing w:before="124" w:line="283" w:lineRule="auto"/>
        <w:ind w:left="298"/>
        <w:jc w:val="center"/>
        <w:rPr>
          <w:rFonts w:ascii="Verdana" w:hAnsi="Verdana" w:cs="Verdana"/>
          <w:b/>
          <w:bCs/>
          <w:color w:val="00718B"/>
          <w:w w:val="90"/>
          <w:sz w:val="70"/>
          <w:szCs w:val="70"/>
        </w:rPr>
      </w:pPr>
      <w:r w:rsidRPr="0049474B">
        <w:rPr>
          <w:rFonts w:ascii="Tahoma" w:hAnsi="Tahoma" w:cs="Tahoma"/>
          <w:color w:val="00718B"/>
          <w:w w:val="70"/>
          <w:sz w:val="72"/>
          <w:szCs w:val="72"/>
        </w:rPr>
        <w:t>G</w:t>
      </w:r>
      <w:r>
        <w:rPr>
          <w:rFonts w:ascii="Tahoma" w:hAnsi="Tahoma" w:cs="Tahoma"/>
          <w:color w:val="00718B"/>
          <w:w w:val="70"/>
          <w:sz w:val="72"/>
          <w:szCs w:val="72"/>
        </w:rPr>
        <w:t>erman American Exchange (G</w:t>
      </w:r>
      <w:r w:rsidRPr="0049474B">
        <w:rPr>
          <w:rFonts w:ascii="Tahoma" w:hAnsi="Tahoma" w:cs="Tahoma"/>
          <w:color w:val="00718B"/>
          <w:w w:val="70"/>
          <w:sz w:val="72"/>
          <w:szCs w:val="72"/>
        </w:rPr>
        <w:t>A</w:t>
      </w:r>
      <w:r>
        <w:rPr>
          <w:rFonts w:ascii="Tahoma" w:hAnsi="Tahoma" w:cs="Tahoma"/>
          <w:color w:val="00718B"/>
          <w:w w:val="70"/>
          <w:sz w:val="72"/>
          <w:szCs w:val="72"/>
        </w:rPr>
        <w:t>E)</w:t>
      </w:r>
      <w:r w:rsidR="00601E99">
        <w:rPr>
          <w:rFonts w:ascii="Verdana" w:hAnsi="Verdana" w:cs="Verdana"/>
          <w:b/>
          <w:bCs/>
          <w:color w:val="00718B"/>
          <w:sz w:val="70"/>
          <w:szCs w:val="70"/>
        </w:rPr>
        <w:t xml:space="preserve"> </w:t>
      </w:r>
      <w:r w:rsidR="00601E99">
        <w:rPr>
          <w:rFonts w:ascii="Verdana" w:hAnsi="Verdana" w:cs="Verdana"/>
          <w:b/>
          <w:bCs/>
          <w:color w:val="00718B"/>
          <w:w w:val="90"/>
          <w:sz w:val="70"/>
          <w:szCs w:val="70"/>
        </w:rPr>
        <w:t>INTERNSHIP PROGRAM</w:t>
      </w:r>
      <w:r w:rsidR="00601E99">
        <w:rPr>
          <w:rFonts w:ascii="Verdana" w:hAnsi="Verdana" w:cs="Verdana"/>
          <w:b/>
          <w:bCs/>
          <w:color w:val="00718B"/>
          <w:spacing w:val="109"/>
          <w:w w:val="90"/>
          <w:sz w:val="70"/>
          <w:szCs w:val="70"/>
        </w:rPr>
        <w:t xml:space="preserve"> </w:t>
      </w:r>
      <w:r w:rsidR="00601E99">
        <w:rPr>
          <w:rFonts w:ascii="Verdana" w:hAnsi="Verdana" w:cs="Verdana"/>
          <w:b/>
          <w:bCs/>
          <w:color w:val="00718B"/>
          <w:w w:val="90"/>
          <w:sz w:val="70"/>
          <w:szCs w:val="70"/>
        </w:rPr>
        <w:t>202</w:t>
      </w:r>
      <w:r w:rsidR="00123A33">
        <w:rPr>
          <w:rFonts w:ascii="Verdana" w:hAnsi="Verdana" w:cs="Verdana"/>
          <w:b/>
          <w:bCs/>
          <w:color w:val="00718B"/>
          <w:w w:val="90"/>
          <w:sz w:val="70"/>
          <w:szCs w:val="70"/>
        </w:rPr>
        <w:t>5</w:t>
      </w:r>
    </w:p>
    <w:p w14:paraId="1098480F" w14:textId="58C0DBA8" w:rsidR="007D7A6E" w:rsidRDefault="00601E99">
      <w:pPr>
        <w:pStyle w:val="BodyText"/>
        <w:kinsoku w:val="0"/>
        <w:overflowPunct w:val="0"/>
        <w:spacing w:line="561" w:lineRule="exact"/>
        <w:ind w:left="1062" w:right="1058"/>
        <w:jc w:val="center"/>
        <w:rPr>
          <w:rFonts w:ascii="Calibri" w:hAnsi="Calibri" w:cs="Calibri"/>
          <w:color w:val="7E8083"/>
          <w:w w:val="110"/>
          <w:sz w:val="48"/>
          <w:szCs w:val="48"/>
        </w:rPr>
      </w:pPr>
      <w:r w:rsidRPr="00911789">
        <w:rPr>
          <w:rFonts w:ascii="Calibri" w:hAnsi="Calibri" w:cs="Calibri"/>
          <w:color w:val="7E8083"/>
          <w:w w:val="110"/>
          <w:sz w:val="48"/>
          <w:szCs w:val="48"/>
        </w:rPr>
        <w:t>MAY</w:t>
      </w:r>
      <w:r w:rsidRPr="00911789">
        <w:rPr>
          <w:rFonts w:ascii="Calibri" w:hAnsi="Calibri" w:cs="Calibri"/>
          <w:color w:val="7E8083"/>
          <w:spacing w:val="43"/>
          <w:w w:val="110"/>
          <w:sz w:val="48"/>
          <w:szCs w:val="48"/>
        </w:rPr>
        <w:t xml:space="preserve"> </w:t>
      </w:r>
      <w:r w:rsidR="00911789" w:rsidRPr="00911789">
        <w:rPr>
          <w:rFonts w:ascii="Calibri" w:hAnsi="Calibri" w:cs="Calibri"/>
          <w:color w:val="7E8083"/>
          <w:w w:val="110"/>
          <w:sz w:val="48"/>
          <w:szCs w:val="48"/>
        </w:rPr>
        <w:t>12</w:t>
      </w:r>
      <w:r w:rsidR="00210812" w:rsidRPr="00911789">
        <w:rPr>
          <w:rFonts w:ascii="Calibri" w:hAnsi="Calibri" w:cs="Calibri"/>
          <w:color w:val="7E8083"/>
          <w:w w:val="110"/>
          <w:sz w:val="48"/>
          <w:szCs w:val="48"/>
        </w:rPr>
        <w:t xml:space="preserve"> </w:t>
      </w:r>
      <w:r w:rsidRPr="00911789">
        <w:rPr>
          <w:rFonts w:ascii="Calibri" w:hAnsi="Calibri" w:cs="Calibri"/>
          <w:color w:val="7E8083"/>
          <w:w w:val="110"/>
          <w:sz w:val="48"/>
          <w:szCs w:val="48"/>
        </w:rPr>
        <w:t>–</w:t>
      </w:r>
      <w:r w:rsidRPr="00911789">
        <w:rPr>
          <w:rFonts w:ascii="Calibri" w:hAnsi="Calibri" w:cs="Calibri"/>
          <w:color w:val="7E8083"/>
          <w:spacing w:val="44"/>
          <w:w w:val="110"/>
          <w:sz w:val="48"/>
          <w:szCs w:val="48"/>
        </w:rPr>
        <w:t xml:space="preserve"> </w:t>
      </w:r>
      <w:r w:rsidRPr="00911789">
        <w:rPr>
          <w:rFonts w:ascii="Calibri" w:hAnsi="Calibri" w:cs="Calibri"/>
          <w:color w:val="7E8083"/>
          <w:w w:val="110"/>
          <w:sz w:val="48"/>
          <w:szCs w:val="48"/>
        </w:rPr>
        <w:t>AUGUST</w:t>
      </w:r>
      <w:r w:rsidRPr="00911789">
        <w:rPr>
          <w:rFonts w:ascii="Calibri" w:hAnsi="Calibri" w:cs="Calibri"/>
          <w:color w:val="7E8083"/>
          <w:spacing w:val="44"/>
          <w:w w:val="110"/>
          <w:sz w:val="48"/>
          <w:szCs w:val="48"/>
        </w:rPr>
        <w:t xml:space="preserve"> </w:t>
      </w:r>
      <w:r w:rsidR="00911789" w:rsidRPr="00911789">
        <w:rPr>
          <w:rFonts w:ascii="Calibri" w:hAnsi="Calibri" w:cs="Calibri"/>
          <w:color w:val="7E8083"/>
          <w:w w:val="110"/>
          <w:sz w:val="48"/>
          <w:szCs w:val="48"/>
        </w:rPr>
        <w:t>9</w:t>
      </w:r>
      <w:r w:rsidRPr="00911789">
        <w:rPr>
          <w:rFonts w:ascii="Calibri" w:hAnsi="Calibri" w:cs="Calibri"/>
          <w:color w:val="7E8083"/>
          <w:w w:val="110"/>
          <w:sz w:val="48"/>
          <w:szCs w:val="48"/>
        </w:rPr>
        <w:t>,</w:t>
      </w:r>
      <w:r w:rsidRPr="00911789">
        <w:rPr>
          <w:rFonts w:ascii="Calibri" w:hAnsi="Calibri" w:cs="Calibri"/>
          <w:color w:val="7E8083"/>
          <w:spacing w:val="43"/>
          <w:w w:val="110"/>
          <w:sz w:val="48"/>
          <w:szCs w:val="48"/>
        </w:rPr>
        <w:t xml:space="preserve"> </w:t>
      </w:r>
      <w:r w:rsidRPr="00911789">
        <w:rPr>
          <w:rFonts w:ascii="Calibri" w:hAnsi="Calibri" w:cs="Calibri"/>
          <w:color w:val="7E8083"/>
          <w:w w:val="110"/>
          <w:sz w:val="48"/>
          <w:szCs w:val="48"/>
        </w:rPr>
        <w:t>202</w:t>
      </w:r>
      <w:r w:rsidR="00123A33">
        <w:rPr>
          <w:rFonts w:ascii="Calibri" w:hAnsi="Calibri" w:cs="Calibri"/>
          <w:color w:val="7E8083"/>
          <w:w w:val="110"/>
          <w:sz w:val="48"/>
          <w:szCs w:val="48"/>
        </w:rPr>
        <w:t>5</w:t>
      </w:r>
    </w:p>
    <w:p w14:paraId="3D111322" w14:textId="77777777" w:rsidR="007D7A6E" w:rsidRDefault="007D7A6E">
      <w:pPr>
        <w:pStyle w:val="BodyText"/>
        <w:kinsoku w:val="0"/>
        <w:overflowPunct w:val="0"/>
        <w:spacing w:before="7"/>
        <w:rPr>
          <w:rFonts w:ascii="Calibri" w:hAnsi="Calibri" w:cs="Calibri"/>
          <w:sz w:val="59"/>
          <w:szCs w:val="59"/>
        </w:rPr>
      </w:pPr>
    </w:p>
    <w:p w14:paraId="5317D538" w14:textId="585AB583" w:rsidR="007D7A6E" w:rsidRDefault="00601E99">
      <w:pPr>
        <w:pStyle w:val="BodyText"/>
        <w:kinsoku w:val="0"/>
        <w:overflowPunct w:val="0"/>
        <w:ind w:left="1062" w:right="1062"/>
        <w:jc w:val="center"/>
        <w:rPr>
          <w:rFonts w:ascii="Tahoma" w:hAnsi="Tahoma" w:cs="Tahoma"/>
          <w:color w:val="00718B"/>
          <w:w w:val="70"/>
          <w:sz w:val="72"/>
          <w:szCs w:val="72"/>
        </w:rPr>
      </w:pPr>
      <w:r>
        <w:rPr>
          <w:rFonts w:ascii="Tahoma" w:hAnsi="Tahoma" w:cs="Tahoma"/>
          <w:color w:val="00718B"/>
          <w:w w:val="70"/>
          <w:sz w:val="72"/>
          <w:szCs w:val="72"/>
        </w:rPr>
        <w:t>Student Information</w:t>
      </w:r>
      <w:r>
        <w:rPr>
          <w:rFonts w:ascii="Tahoma" w:hAnsi="Tahoma" w:cs="Tahoma"/>
          <w:color w:val="00718B"/>
          <w:spacing w:val="-60"/>
          <w:w w:val="70"/>
          <w:sz w:val="72"/>
          <w:szCs w:val="72"/>
        </w:rPr>
        <w:t xml:space="preserve"> </w:t>
      </w:r>
      <w:r>
        <w:rPr>
          <w:rFonts w:ascii="Tahoma" w:hAnsi="Tahoma" w:cs="Tahoma"/>
          <w:color w:val="00718B"/>
          <w:w w:val="70"/>
          <w:sz w:val="72"/>
          <w:szCs w:val="72"/>
        </w:rPr>
        <w:t>Package</w:t>
      </w:r>
    </w:p>
    <w:p w14:paraId="61122953" w14:textId="32A55FE4" w:rsidR="007D7A6E" w:rsidRDefault="00601E99" w:rsidP="008B419C">
      <w:pPr>
        <w:pStyle w:val="BodyText"/>
        <w:kinsoku w:val="0"/>
        <w:overflowPunct w:val="0"/>
        <w:spacing w:before="26"/>
        <w:ind w:left="1062" w:right="1062"/>
        <w:jc w:val="center"/>
        <w:rPr>
          <w:rFonts w:ascii="Calibri" w:hAnsi="Calibri" w:cs="Calibri"/>
          <w:i/>
          <w:iCs/>
        </w:rPr>
      </w:pPr>
      <w:r>
        <w:rPr>
          <w:rFonts w:ascii="Calibri" w:hAnsi="Calibri" w:cs="Calibri"/>
          <w:i/>
          <w:iCs/>
          <w:color w:val="7E8083"/>
          <w:w w:val="110"/>
          <w:sz w:val="30"/>
          <w:szCs w:val="30"/>
        </w:rPr>
        <w:t xml:space="preserve">as of </w:t>
      </w:r>
      <w:r w:rsidR="00123A33">
        <w:rPr>
          <w:rFonts w:ascii="Calibri" w:hAnsi="Calibri" w:cs="Calibri"/>
          <w:i/>
          <w:iCs/>
          <w:color w:val="7E8083"/>
          <w:w w:val="110"/>
          <w:sz w:val="30"/>
          <w:szCs w:val="30"/>
        </w:rPr>
        <w:t>August 1</w:t>
      </w:r>
      <w:r w:rsidR="00123A33" w:rsidRPr="00123A33">
        <w:rPr>
          <w:rFonts w:ascii="Calibri" w:hAnsi="Calibri" w:cs="Calibri"/>
          <w:i/>
          <w:iCs/>
          <w:color w:val="7E8083"/>
          <w:w w:val="110"/>
          <w:sz w:val="30"/>
          <w:szCs w:val="30"/>
          <w:vertAlign w:val="superscript"/>
        </w:rPr>
        <w:t>st</w:t>
      </w:r>
      <w:r w:rsidR="00123A33">
        <w:rPr>
          <w:rFonts w:ascii="Calibri" w:hAnsi="Calibri" w:cs="Calibri"/>
          <w:i/>
          <w:iCs/>
          <w:color w:val="7E8083"/>
          <w:w w:val="110"/>
          <w:sz w:val="30"/>
          <w:szCs w:val="30"/>
        </w:rPr>
        <w:t>,</w:t>
      </w:r>
      <w:r>
        <w:rPr>
          <w:rFonts w:ascii="Calibri" w:hAnsi="Calibri" w:cs="Calibri"/>
          <w:i/>
          <w:iCs/>
          <w:color w:val="7E8083"/>
          <w:spacing w:val="26"/>
          <w:w w:val="110"/>
          <w:sz w:val="30"/>
          <w:szCs w:val="30"/>
        </w:rPr>
        <w:t xml:space="preserve"> </w:t>
      </w:r>
      <w:r>
        <w:rPr>
          <w:rFonts w:ascii="Calibri" w:hAnsi="Calibri" w:cs="Calibri"/>
          <w:i/>
          <w:iCs/>
          <w:color w:val="7E8083"/>
          <w:w w:val="110"/>
          <w:sz w:val="30"/>
          <w:szCs w:val="30"/>
        </w:rPr>
        <w:t>20</w:t>
      </w:r>
      <w:r w:rsidR="0003108D">
        <w:rPr>
          <w:rFonts w:ascii="Calibri" w:hAnsi="Calibri" w:cs="Calibri"/>
          <w:i/>
          <w:iCs/>
          <w:color w:val="7E8083"/>
          <w:w w:val="110"/>
          <w:sz w:val="30"/>
          <w:szCs w:val="30"/>
        </w:rPr>
        <w:t>2</w:t>
      </w:r>
      <w:r w:rsidR="00123A33">
        <w:rPr>
          <w:rFonts w:ascii="Calibri" w:hAnsi="Calibri" w:cs="Calibri"/>
          <w:i/>
          <w:iCs/>
          <w:color w:val="7E8083"/>
          <w:w w:val="110"/>
          <w:sz w:val="30"/>
          <w:szCs w:val="30"/>
        </w:rPr>
        <w:t>4</w:t>
      </w:r>
    </w:p>
    <w:p w14:paraId="10C845D9" w14:textId="77777777" w:rsidR="007D7A6E" w:rsidRDefault="007D7A6E">
      <w:pPr>
        <w:pStyle w:val="BodyText"/>
        <w:kinsoku w:val="0"/>
        <w:overflowPunct w:val="0"/>
        <w:rPr>
          <w:rFonts w:ascii="Calibri" w:hAnsi="Calibri" w:cs="Calibri"/>
          <w:i/>
          <w:iCs/>
        </w:rPr>
      </w:pPr>
    </w:p>
    <w:p w14:paraId="6E2C5080" w14:textId="77777777" w:rsidR="007D7A6E" w:rsidRDefault="00601E99">
      <w:pPr>
        <w:pStyle w:val="BodyText"/>
        <w:kinsoku w:val="0"/>
        <w:overflowPunct w:val="0"/>
        <w:spacing w:before="3"/>
        <w:rPr>
          <w:rFonts w:ascii="Calibri" w:hAnsi="Calibri" w:cs="Calibri"/>
          <w:i/>
          <w:iCs/>
          <w:sz w:val="21"/>
          <w:szCs w:val="21"/>
        </w:rPr>
      </w:pPr>
      <w:r>
        <w:rPr>
          <w:noProof/>
        </w:rPr>
        <mc:AlternateContent>
          <mc:Choice Requires="wps">
            <w:drawing>
              <wp:anchor distT="0" distB="0" distL="0" distR="0" simplePos="0" relativeHeight="251619328" behindDoc="0" locked="0" layoutInCell="0" allowOverlap="1" wp14:anchorId="1C24DA0D" wp14:editId="4CCDD401">
                <wp:simplePos x="0" y="0"/>
                <wp:positionH relativeFrom="page">
                  <wp:posOffset>2661920</wp:posOffset>
                </wp:positionH>
                <wp:positionV relativeFrom="paragraph">
                  <wp:posOffset>189865</wp:posOffset>
                </wp:positionV>
                <wp:extent cx="2463800" cy="482600"/>
                <wp:effectExtent l="0" t="0" r="0" b="0"/>
                <wp:wrapTopAndBottom/>
                <wp:docPr id="39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7B7DD" w14:textId="77777777" w:rsidR="007D7A6E" w:rsidRDefault="00601E99">
                            <w:pPr>
                              <w:widowControl/>
                              <w:autoSpaceDE/>
                              <w:autoSpaceDN/>
                              <w:adjustRightInd/>
                              <w:spacing w:line="7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FA6478" wp14:editId="6AED314C">
                                  <wp:extent cx="2465070" cy="482600"/>
                                  <wp:effectExtent l="0" t="0" r="0" b="0"/>
                                  <wp:docPr id="10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5070" cy="482600"/>
                                          </a:xfrm>
                                          <a:prstGeom prst="rect">
                                            <a:avLst/>
                                          </a:prstGeom>
                                          <a:noFill/>
                                          <a:ln>
                                            <a:noFill/>
                                          </a:ln>
                                        </pic:spPr>
                                      </pic:pic>
                                    </a:graphicData>
                                  </a:graphic>
                                </wp:inline>
                              </w:drawing>
                            </w:r>
                          </w:p>
                          <w:p w14:paraId="2D0570F4"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4DA0D" id="Rectangle 6" o:spid="_x0000_s1026" style="position:absolute;margin-left:209.6pt;margin-top:14.95pt;width:194pt;height:38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" o:allowincell="f" filled="f" stroked="f">
                <v:textbox inset="0,0,0,0">
                  <w:txbxContent>
                    <w:p w14:paraId="3367B7DD" w14:textId="77777777" w:rsidR="007D7A6E" w:rsidRDefault="00601E99">
                      <w:pPr>
                        <w:widowControl/>
                        <w:autoSpaceDE/>
                        <w:autoSpaceDN/>
                        <w:adjustRightInd/>
                        <w:spacing w:line="7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FA6478" wp14:editId="6AED314C">
                            <wp:extent cx="2465070" cy="482600"/>
                            <wp:effectExtent l="0" t="0" r="0" b="0"/>
                            <wp:docPr id="10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5070" cy="482600"/>
                                    </a:xfrm>
                                    <a:prstGeom prst="rect">
                                      <a:avLst/>
                                    </a:prstGeom>
                                    <a:noFill/>
                                    <a:ln>
                                      <a:noFill/>
                                    </a:ln>
                                  </pic:spPr>
                                </pic:pic>
                              </a:graphicData>
                            </a:graphic>
                          </wp:inline>
                        </w:drawing>
                      </w:r>
                    </w:p>
                    <w:p w14:paraId="2D0570F4" w14:textId="77777777" w:rsidR="007D7A6E" w:rsidRDefault="007D7A6E">
                      <w:pPr>
                        <w:rPr>
                          <w:rFonts w:ascii="Times New Roman" w:hAnsi="Times New Roman" w:cs="Times New Roman"/>
                          <w:sz w:val="24"/>
                          <w:szCs w:val="24"/>
                        </w:rPr>
                      </w:pPr>
                    </w:p>
                  </w:txbxContent>
                </v:textbox>
                <w10:wrap type="topAndBottom" anchorx="page"/>
              </v:rect>
            </w:pict>
          </mc:Fallback>
        </mc:AlternateContent>
      </w:r>
    </w:p>
    <w:p w14:paraId="351920F5" w14:textId="77777777" w:rsidR="007D7A6E" w:rsidRDefault="007D7A6E">
      <w:pPr>
        <w:pStyle w:val="BodyText"/>
        <w:kinsoku w:val="0"/>
        <w:overflowPunct w:val="0"/>
        <w:rPr>
          <w:rFonts w:ascii="Calibri" w:hAnsi="Calibri" w:cs="Calibri"/>
          <w:i/>
          <w:iCs/>
        </w:rPr>
      </w:pPr>
    </w:p>
    <w:p w14:paraId="2012248F" w14:textId="61FEF67E" w:rsidR="007D7A6E" w:rsidRDefault="007D7A6E">
      <w:pPr>
        <w:pStyle w:val="BodyText"/>
        <w:kinsoku w:val="0"/>
        <w:overflowPunct w:val="0"/>
        <w:rPr>
          <w:rFonts w:ascii="Calibri" w:hAnsi="Calibri" w:cs="Calibri"/>
          <w:i/>
          <w:iCs/>
        </w:rPr>
      </w:pPr>
    </w:p>
    <w:p w14:paraId="73113559" w14:textId="57D251E5" w:rsidR="007D7A6E" w:rsidRDefault="00601E99">
      <w:pPr>
        <w:pStyle w:val="BodyText"/>
        <w:kinsoku w:val="0"/>
        <w:overflowPunct w:val="0"/>
        <w:spacing w:before="11"/>
        <w:rPr>
          <w:rFonts w:ascii="Calibri" w:hAnsi="Calibri" w:cs="Calibri"/>
          <w:i/>
          <w:iCs/>
          <w:sz w:val="27"/>
          <w:szCs w:val="27"/>
        </w:rPr>
      </w:pPr>
      <w:r>
        <w:rPr>
          <w:noProof/>
        </w:rPr>
        <mc:AlternateContent>
          <mc:Choice Requires="wps">
            <w:drawing>
              <wp:anchor distT="0" distB="0" distL="0" distR="0" simplePos="0" relativeHeight="251620352" behindDoc="0" locked="0" layoutInCell="0" allowOverlap="1" wp14:anchorId="0F4AF572" wp14:editId="2633490D">
                <wp:simplePos x="0" y="0"/>
                <wp:positionH relativeFrom="page">
                  <wp:posOffset>469900</wp:posOffset>
                </wp:positionH>
                <wp:positionV relativeFrom="paragraph">
                  <wp:posOffset>254000</wp:posOffset>
                </wp:positionV>
                <wp:extent cx="12700" cy="12700"/>
                <wp:effectExtent l="0" t="0" r="0" b="0"/>
                <wp:wrapTopAndBottom/>
                <wp:docPr id="393"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25400">
                          <a:solidFill>
                            <a:srgbClr val="EE3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85093C" id="Freeform 7" o:spid="_x0000_s1026" style="position:absolute;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7pt,20pt,37pt,20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" o:allowincell="f" filled="f" strokecolor="#ee3124" strokeweight="2pt">
                <v:path arrowok="t" o:connecttype="custom" o:connectlocs="0,0;0,0" o:connectangles="0,0"/>
                <w10:wrap type="topAndBottom" anchorx="page"/>
              </v:polyline>
            </w:pict>
          </mc:Fallback>
        </mc:AlternateContent>
      </w:r>
      <w:r>
        <w:rPr>
          <w:noProof/>
        </w:rPr>
        <mc:AlternateContent>
          <mc:Choice Requires="wpg">
            <w:drawing>
              <wp:anchor distT="0" distB="0" distL="0" distR="0" simplePos="0" relativeHeight="251621376" behindDoc="0" locked="0" layoutInCell="0" allowOverlap="1" wp14:anchorId="0471C13F" wp14:editId="1B0F38AC">
                <wp:simplePos x="0" y="0"/>
                <wp:positionH relativeFrom="page">
                  <wp:posOffset>545465</wp:posOffset>
                </wp:positionH>
                <wp:positionV relativeFrom="paragraph">
                  <wp:posOffset>241300</wp:posOffset>
                </wp:positionV>
                <wp:extent cx="6757035" cy="25400"/>
                <wp:effectExtent l="0" t="0" r="0" b="0"/>
                <wp:wrapTopAndBottom/>
                <wp:docPr id="39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7035" cy="25400"/>
                          <a:chOff x="859" y="380"/>
                          <a:chExt cx="10641" cy="40"/>
                        </a:xfrm>
                      </wpg:grpSpPr>
                      <wps:wsp>
                        <wps:cNvPr id="391" name="Freeform 9"/>
                        <wps:cNvSpPr>
                          <a:spLocks/>
                        </wps:cNvSpPr>
                        <wps:spPr bwMode="auto">
                          <a:xfrm>
                            <a:off x="859" y="400"/>
                            <a:ext cx="10581" cy="20"/>
                          </a:xfrm>
                          <a:custGeom>
                            <a:avLst/>
                            <a:gdLst>
                              <a:gd name="T0" fmla="*/ 0 w 10581"/>
                              <a:gd name="T1" fmla="*/ 0 h 20"/>
                              <a:gd name="T2" fmla="*/ 10580 w 10581"/>
                              <a:gd name="T3" fmla="*/ 0 h 20"/>
                            </a:gdLst>
                            <a:ahLst/>
                            <a:cxnLst>
                              <a:cxn ang="0">
                                <a:pos x="T0" y="T1"/>
                              </a:cxn>
                              <a:cxn ang="0">
                                <a:pos x="T2" y="T3"/>
                              </a:cxn>
                            </a:cxnLst>
                            <a:rect l="0" t="0" r="r" b="b"/>
                            <a:pathLst>
                              <a:path w="10581" h="20">
                                <a:moveTo>
                                  <a:pt x="0" y="0"/>
                                </a:moveTo>
                                <a:lnTo>
                                  <a:pt x="10580" y="0"/>
                                </a:lnTo>
                              </a:path>
                            </a:pathLst>
                          </a:custGeom>
                          <a:noFill/>
                          <a:ln w="25400">
                            <a:solidFill>
                              <a:srgbClr val="EE3124"/>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10"/>
                        <wps:cNvSpPr>
                          <a:spLocks/>
                        </wps:cNvSpPr>
                        <wps:spPr bwMode="auto">
                          <a:xfrm>
                            <a:off x="11500" y="400"/>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25400">
                            <a:solidFill>
                              <a:srgbClr val="EE3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B2ABC0" id="Group 8" o:spid="_x0000_s1026" style="position:absolute;margin-left:42.95pt;margin-top:19pt;width:532.05pt;height:2pt;z-index:251621376;mso-wrap-distance-left:0;mso-wrap-distance-right:0;mso-position-horizontal-relative:page" coordorigin="859,380" coordsize="106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" o:allowincell="f">
                <v:shape id="Freeform 9" o:spid="_x0000_s1027" style="position:absolute;left:859;top:400;width:10581;height:20;visibility:visible;mso-wrap-style:square;v-text-anchor:top" coordsize="105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" path="m,l10580,e" filled="f" strokecolor="#ee3124" strokeweight="2pt">
                  <v:stroke dashstyle="dot"/>
                  <v:path arrowok="t" o:connecttype="custom" o:connectlocs="0,0;10580,0" o:connectangles="0,0"/>
                </v:shape>
                <v:shape id="Freeform 10" o:spid="_x0000_s1028" style="position:absolute;left:11500;top:40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" path="m,l,e" filled="f" strokecolor="#ee3124" strokeweight="2pt">
                  <v:path arrowok="t" o:connecttype="custom" o:connectlocs="0,0;0,0" o:connectangles="0,0"/>
                </v:shape>
                <w10:wrap type="topAndBottom" anchorx="page"/>
              </v:group>
            </w:pict>
          </mc:Fallback>
        </mc:AlternateContent>
      </w:r>
    </w:p>
    <w:p w14:paraId="76388865" w14:textId="73879371" w:rsidR="007D7A6E" w:rsidRDefault="007D7A6E">
      <w:pPr>
        <w:pStyle w:val="BodyText"/>
        <w:kinsoku w:val="0"/>
        <w:overflowPunct w:val="0"/>
        <w:spacing w:before="10"/>
        <w:rPr>
          <w:rFonts w:ascii="Calibri" w:hAnsi="Calibri" w:cs="Calibri"/>
          <w:i/>
          <w:iCs/>
          <w:sz w:val="12"/>
          <w:szCs w:val="12"/>
        </w:rPr>
      </w:pPr>
    </w:p>
    <w:p w14:paraId="71D58EA3" w14:textId="04BA35C1" w:rsidR="007D7A6E" w:rsidRDefault="00123A33">
      <w:pPr>
        <w:pStyle w:val="BodyText"/>
        <w:kinsoku w:val="0"/>
        <w:overflowPunct w:val="0"/>
        <w:spacing w:before="10"/>
        <w:rPr>
          <w:rFonts w:ascii="Calibri" w:hAnsi="Calibri" w:cs="Calibri"/>
          <w:i/>
          <w:iCs/>
          <w:sz w:val="12"/>
          <w:szCs w:val="12"/>
        </w:rPr>
        <w:sectPr w:rsidR="007D7A6E" w:rsidSect="00BC00E6">
          <w:type w:val="continuous"/>
          <w:pgSz w:w="12240" w:h="15840" w:code="1"/>
          <w:pgMar w:top="720" w:right="580" w:bottom="280" w:left="580" w:header="720" w:footer="720" w:gutter="0"/>
          <w:cols w:space="720"/>
          <w:noEndnote/>
          <w:docGrid w:linePitch="299"/>
        </w:sectPr>
      </w:pPr>
      <w:r>
        <w:rPr>
          <w:rFonts w:ascii="Times New Roman" w:hAnsi="Times New Roman" w:cs="Times New Roman"/>
          <w:noProof/>
          <w:sz w:val="24"/>
          <w:szCs w:val="24"/>
        </w:rPr>
        <w:drawing>
          <wp:anchor distT="0" distB="0" distL="114300" distR="114300" simplePos="0" relativeHeight="251694080" behindDoc="0" locked="0" layoutInCell="1" allowOverlap="1" wp14:anchorId="589A3214" wp14:editId="01153932">
            <wp:simplePos x="0" y="0"/>
            <wp:positionH relativeFrom="column">
              <wp:posOffset>939936</wp:posOffset>
            </wp:positionH>
            <wp:positionV relativeFrom="paragraph">
              <wp:posOffset>332929</wp:posOffset>
            </wp:positionV>
            <wp:extent cx="320675" cy="311150"/>
            <wp:effectExtent l="0" t="0" r="3175" b="0"/>
            <wp:wrapThrough wrapText="bothSides">
              <wp:wrapPolygon edited="0">
                <wp:start x="0" y="0"/>
                <wp:lineTo x="0" y="19837"/>
                <wp:lineTo x="20531" y="19837"/>
                <wp:lineTo x="20531" y="7935"/>
                <wp:lineTo x="17964" y="0"/>
                <wp:lineTo x="0" y="0"/>
              </wp:wrapPolygon>
            </wp:wrapThrough>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pic:cNvPicPr/>
                  </pic:nvPicPr>
                  <pic:blipFill>
                    <a:blip r:embed="rId14"/>
                    <a:stretch>
                      <a:fillRect/>
                    </a:stretch>
                  </pic:blipFill>
                  <pic:spPr>
                    <a:xfrm>
                      <a:off x="0" y="0"/>
                      <a:ext cx="320675" cy="3111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95104" behindDoc="1" locked="0" layoutInCell="1" allowOverlap="1" wp14:anchorId="1762CCD1" wp14:editId="5A75BB42">
            <wp:simplePos x="0" y="0"/>
            <wp:positionH relativeFrom="column">
              <wp:posOffset>446985</wp:posOffset>
            </wp:positionH>
            <wp:positionV relativeFrom="paragraph">
              <wp:posOffset>725845</wp:posOffset>
            </wp:positionV>
            <wp:extent cx="1397726" cy="105799"/>
            <wp:effectExtent l="0" t="0" r="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97726" cy="10579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93056" behindDoc="1" locked="0" layoutInCell="1" allowOverlap="1" wp14:anchorId="193E79B8" wp14:editId="24DBDEA2">
            <wp:simplePos x="0" y="0"/>
            <wp:positionH relativeFrom="column">
              <wp:posOffset>301706</wp:posOffset>
            </wp:positionH>
            <wp:positionV relativeFrom="paragraph">
              <wp:posOffset>917373</wp:posOffset>
            </wp:positionV>
            <wp:extent cx="1632857" cy="178039"/>
            <wp:effectExtent l="0" t="0" r="571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2857" cy="1780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6D54">
        <w:rPr>
          <w:rFonts w:ascii="Calibri" w:hAnsi="Calibri" w:cs="Calibri"/>
          <w:i/>
          <w:iCs/>
          <w:noProof/>
          <w:sz w:val="12"/>
          <w:szCs w:val="12"/>
        </w:rPr>
        <w:drawing>
          <wp:anchor distT="0" distB="0" distL="114300" distR="114300" simplePos="0" relativeHeight="251689984" behindDoc="0" locked="0" layoutInCell="1" allowOverlap="1" wp14:anchorId="5F2AC250" wp14:editId="722E7A5E">
            <wp:simplePos x="0" y="0"/>
            <wp:positionH relativeFrom="column">
              <wp:posOffset>4363855</wp:posOffset>
            </wp:positionH>
            <wp:positionV relativeFrom="paragraph">
              <wp:posOffset>449850</wp:posOffset>
            </wp:positionV>
            <wp:extent cx="953135" cy="675005"/>
            <wp:effectExtent l="0" t="0" r="0" b="0"/>
            <wp:wrapThrough wrapText="bothSides">
              <wp:wrapPolygon edited="0">
                <wp:start x="0" y="0"/>
                <wp:lineTo x="0" y="20726"/>
                <wp:lineTo x="21154" y="20726"/>
                <wp:lineTo x="21154" y="0"/>
                <wp:lineTo x="0" y="0"/>
              </wp:wrapPolygon>
            </wp:wrapThrough>
            <wp:docPr id="1026" name="Picture 18">
              <a:extLst xmlns:a="http://schemas.openxmlformats.org/drawingml/2006/main">
                <a:ext uri="{FF2B5EF4-FFF2-40B4-BE49-F238E27FC236}">
                  <a16:creationId xmlns:a16="http://schemas.microsoft.com/office/drawing/2014/main" id="{816E68A9-7BC8-437E-A3CC-7963F489D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8">
                      <a:extLst>
                        <a:ext uri="{FF2B5EF4-FFF2-40B4-BE49-F238E27FC236}">
                          <a16:creationId xmlns:a16="http://schemas.microsoft.com/office/drawing/2014/main" id="{816E68A9-7BC8-437E-A3CC-7963F489D6EE}"/>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3135" cy="675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i/>
          <w:iCs/>
          <w:noProof/>
          <w:sz w:val="12"/>
          <w:szCs w:val="12"/>
        </w:rPr>
        <w:drawing>
          <wp:anchor distT="0" distB="0" distL="114300" distR="114300" simplePos="0" relativeHeight="251698176" behindDoc="1" locked="0" layoutInCell="1" allowOverlap="1" wp14:anchorId="0921145B" wp14:editId="58075F1C">
            <wp:simplePos x="0" y="0"/>
            <wp:positionH relativeFrom="column">
              <wp:posOffset>5390272</wp:posOffset>
            </wp:positionH>
            <wp:positionV relativeFrom="page">
              <wp:posOffset>8905132</wp:posOffset>
            </wp:positionV>
            <wp:extent cx="1334770" cy="770255"/>
            <wp:effectExtent l="0" t="0" r="0" b="0"/>
            <wp:wrapTight wrapText="bothSides">
              <wp:wrapPolygon edited="0">
                <wp:start x="6166" y="0"/>
                <wp:lineTo x="4932" y="6411"/>
                <wp:lineTo x="4624" y="9082"/>
                <wp:lineTo x="2466" y="16561"/>
                <wp:lineTo x="1850" y="18163"/>
                <wp:lineTo x="1850" y="20834"/>
                <wp:lineTo x="19422" y="20834"/>
                <wp:lineTo x="19422" y="18163"/>
                <wp:lineTo x="17264" y="8013"/>
                <wp:lineTo x="15106" y="5876"/>
                <wp:lineTo x="7399" y="0"/>
                <wp:lineTo x="6166" y="0"/>
              </wp:wrapPolygon>
            </wp:wrapTight>
            <wp:docPr id="882116609" name="Picture 282" descr="A black and white imag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16609" name="Picture 282" descr="A black and white image of a building&#10;&#10;Description automatically generated"/>
                    <pic:cNvPicPr/>
                  </pic:nvPicPr>
                  <pic:blipFill>
                    <a:blip r:embed="rId18"/>
                    <a:stretch>
                      <a:fillRect/>
                    </a:stretch>
                  </pic:blipFill>
                  <pic:spPr>
                    <a:xfrm>
                      <a:off x="0" y="0"/>
                      <a:ext cx="1334770" cy="770255"/>
                    </a:xfrm>
                    <a:prstGeom prst="rect">
                      <a:avLst/>
                    </a:prstGeom>
                  </pic:spPr>
                </pic:pic>
              </a:graphicData>
            </a:graphic>
            <wp14:sizeRelH relativeFrom="margin">
              <wp14:pctWidth>0</wp14:pctWidth>
            </wp14:sizeRelH>
            <wp14:sizeRelV relativeFrom="margin">
              <wp14:pctHeight>0</wp14:pctHeight>
            </wp14:sizeRelV>
          </wp:anchor>
        </w:drawing>
      </w:r>
    </w:p>
    <w:p w14:paraId="28CDFE79" w14:textId="77777777" w:rsidR="007D7A6E" w:rsidRDefault="00601E99">
      <w:pPr>
        <w:pStyle w:val="BodyText"/>
        <w:tabs>
          <w:tab w:val="left" w:pos="6724"/>
        </w:tabs>
        <w:kinsoku w:val="0"/>
        <w:overflowPunct w:val="0"/>
        <w:ind w:left="3056"/>
        <w:rPr>
          <w:rFonts w:ascii="Calibri" w:hAnsi="Calibri" w:cs="Calibri"/>
          <w:spacing w:val="177"/>
          <w:position w:val="27"/>
        </w:rPr>
      </w:pPr>
      <w:r>
        <w:rPr>
          <w:rFonts w:ascii="Calibri" w:hAnsi="Calibri" w:cs="Calibri"/>
          <w:noProof/>
          <w:position w:val="27"/>
        </w:rPr>
        <w:lastRenderedPageBreak/>
        <mc:AlternateContent>
          <mc:Choice Requires="wpg">
            <w:drawing>
              <wp:inline distT="0" distB="0" distL="0" distR="0" wp14:anchorId="5A5B72F4" wp14:editId="0155E891">
                <wp:extent cx="2186940" cy="12700"/>
                <wp:effectExtent l="13335" t="0" r="9525" b="6350"/>
                <wp:docPr id="38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6940" cy="12700"/>
                          <a:chOff x="0" y="0"/>
                          <a:chExt cx="3444" cy="20"/>
                        </a:xfrm>
                      </wpg:grpSpPr>
                      <wps:wsp>
                        <wps:cNvPr id="387" name="Freeform 15"/>
                        <wps:cNvSpPr>
                          <a:spLocks/>
                        </wps:cNvSpPr>
                        <wps:spPr bwMode="auto">
                          <a:xfrm>
                            <a:off x="0" y="10"/>
                            <a:ext cx="3444" cy="20"/>
                          </a:xfrm>
                          <a:custGeom>
                            <a:avLst/>
                            <a:gdLst>
                              <a:gd name="T0" fmla="*/ 3443 w 3444"/>
                              <a:gd name="T1" fmla="*/ 0 h 20"/>
                              <a:gd name="T2" fmla="*/ 0 w 3444"/>
                              <a:gd name="T3" fmla="*/ 0 h 20"/>
                            </a:gdLst>
                            <a:ahLst/>
                            <a:cxnLst>
                              <a:cxn ang="0">
                                <a:pos x="T0" y="T1"/>
                              </a:cxn>
                              <a:cxn ang="0">
                                <a:pos x="T2" y="T3"/>
                              </a:cxn>
                            </a:cxnLst>
                            <a:rect l="0" t="0" r="r" b="b"/>
                            <a:pathLst>
                              <a:path w="3444" h="20">
                                <a:moveTo>
                                  <a:pt x="3443" y="0"/>
                                </a:moveTo>
                                <a:lnTo>
                                  <a:pt x="0"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8C7323" id="Group 14" o:spid="_x0000_s1026" style="width:172.2pt;height:1pt;mso-position-horizontal-relative:char;mso-position-vertical-relative:line" coordsize="34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">
                <v:shape id="Freeform 15" o:spid="_x0000_s1027" style="position:absolute;top:10;width:3444;height:20;visibility:visible;mso-wrap-style:square;v-text-anchor:top" coordsize="34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" path="m3443,l,e" filled="f" strokecolor="#6d6e71" strokeweight="1pt">
                  <v:path arrowok="t" o:connecttype="custom" o:connectlocs="3443,0;0,0" o:connectangles="0,0"/>
                </v:shape>
                <w10:anchorlock/>
              </v:group>
            </w:pict>
          </mc:Fallback>
        </mc:AlternateContent>
      </w:r>
      <w:r>
        <w:rPr>
          <w:rFonts w:ascii="Calibri" w:hAnsi="Calibri" w:cs="Calibri"/>
          <w:position w:val="27"/>
        </w:rPr>
        <w:t xml:space="preserve"> </w:t>
      </w:r>
      <w:r>
        <w:rPr>
          <w:rFonts w:ascii="Calibri" w:hAnsi="Calibri" w:cs="Calibri"/>
          <w:position w:val="27"/>
        </w:rPr>
        <w:tab/>
      </w:r>
      <w:r>
        <w:rPr>
          <w:rFonts w:ascii="Calibri" w:hAnsi="Calibri" w:cs="Calibri"/>
          <w:noProof/>
        </w:rPr>
        <mc:AlternateContent>
          <mc:Choice Requires="wpg">
            <w:drawing>
              <wp:inline distT="0" distB="0" distL="0" distR="0" wp14:anchorId="57C7A1B2" wp14:editId="20930B26">
                <wp:extent cx="354965" cy="354965"/>
                <wp:effectExtent l="8890" t="0" r="7620" b="6985"/>
                <wp:docPr id="38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354965"/>
                          <a:chOff x="0" y="0"/>
                          <a:chExt cx="559" cy="559"/>
                        </a:xfrm>
                      </wpg:grpSpPr>
                      <wps:wsp>
                        <wps:cNvPr id="384" name="Freeform 17"/>
                        <wps:cNvSpPr>
                          <a:spLocks/>
                        </wps:cNvSpPr>
                        <wps:spPr bwMode="auto">
                          <a:xfrm>
                            <a:off x="0" y="0"/>
                            <a:ext cx="559" cy="559"/>
                          </a:xfrm>
                          <a:custGeom>
                            <a:avLst/>
                            <a:gdLst>
                              <a:gd name="T0" fmla="*/ 279 w 559"/>
                              <a:gd name="T1" fmla="*/ 0 h 559"/>
                              <a:gd name="T2" fmla="*/ 205 w 559"/>
                              <a:gd name="T3" fmla="*/ 9 h 559"/>
                              <a:gd name="T4" fmla="*/ 138 w 559"/>
                              <a:gd name="T5" fmla="*/ 38 h 559"/>
                              <a:gd name="T6" fmla="*/ 81 w 559"/>
                              <a:gd name="T7" fmla="*/ 81 h 559"/>
                              <a:gd name="T8" fmla="*/ 38 w 559"/>
                              <a:gd name="T9" fmla="*/ 138 h 559"/>
                              <a:gd name="T10" fmla="*/ 9 w 559"/>
                              <a:gd name="T11" fmla="*/ 205 h 559"/>
                              <a:gd name="T12" fmla="*/ 0 w 559"/>
                              <a:gd name="T13" fmla="*/ 279 h 559"/>
                              <a:gd name="T14" fmla="*/ 9 w 559"/>
                              <a:gd name="T15" fmla="*/ 353 h 559"/>
                              <a:gd name="T16" fmla="*/ 38 w 559"/>
                              <a:gd name="T17" fmla="*/ 420 h 559"/>
                              <a:gd name="T18" fmla="*/ 81 w 559"/>
                              <a:gd name="T19" fmla="*/ 476 h 559"/>
                              <a:gd name="T20" fmla="*/ 138 w 559"/>
                              <a:gd name="T21" fmla="*/ 520 h 559"/>
                              <a:gd name="T22" fmla="*/ 205 w 559"/>
                              <a:gd name="T23" fmla="*/ 548 h 559"/>
                              <a:gd name="T24" fmla="*/ 279 w 559"/>
                              <a:gd name="T25" fmla="*/ 558 h 559"/>
                              <a:gd name="T26" fmla="*/ 353 w 559"/>
                              <a:gd name="T27" fmla="*/ 548 h 559"/>
                              <a:gd name="T28" fmla="*/ 420 w 559"/>
                              <a:gd name="T29" fmla="*/ 520 h 559"/>
                              <a:gd name="T30" fmla="*/ 476 w 559"/>
                              <a:gd name="T31" fmla="*/ 476 h 559"/>
                              <a:gd name="T32" fmla="*/ 520 w 559"/>
                              <a:gd name="T33" fmla="*/ 420 h 559"/>
                              <a:gd name="T34" fmla="*/ 548 w 559"/>
                              <a:gd name="T35" fmla="*/ 353 h 559"/>
                              <a:gd name="T36" fmla="*/ 558 w 559"/>
                              <a:gd name="T37" fmla="*/ 279 h 559"/>
                              <a:gd name="T38" fmla="*/ 548 w 559"/>
                              <a:gd name="T39" fmla="*/ 205 h 559"/>
                              <a:gd name="T40" fmla="*/ 520 w 559"/>
                              <a:gd name="T41" fmla="*/ 138 h 559"/>
                              <a:gd name="T42" fmla="*/ 476 w 559"/>
                              <a:gd name="T43" fmla="*/ 81 h 559"/>
                              <a:gd name="T44" fmla="*/ 420 w 559"/>
                              <a:gd name="T45" fmla="*/ 38 h 559"/>
                              <a:gd name="T46" fmla="*/ 353 w 559"/>
                              <a:gd name="T47" fmla="*/ 9 h 559"/>
                              <a:gd name="T48" fmla="*/ 279 w 559"/>
                              <a:gd name="T49" fmla="*/ 0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59" h="559">
                                <a:moveTo>
                                  <a:pt x="279" y="0"/>
                                </a:moveTo>
                                <a:lnTo>
                                  <a:pt x="205" y="9"/>
                                </a:lnTo>
                                <a:lnTo>
                                  <a:pt x="138" y="38"/>
                                </a:lnTo>
                                <a:lnTo>
                                  <a:pt x="81" y="81"/>
                                </a:lnTo>
                                <a:lnTo>
                                  <a:pt x="38" y="138"/>
                                </a:lnTo>
                                <a:lnTo>
                                  <a:pt x="9" y="205"/>
                                </a:lnTo>
                                <a:lnTo>
                                  <a:pt x="0" y="279"/>
                                </a:lnTo>
                                <a:lnTo>
                                  <a:pt x="9" y="353"/>
                                </a:lnTo>
                                <a:lnTo>
                                  <a:pt x="38" y="420"/>
                                </a:lnTo>
                                <a:lnTo>
                                  <a:pt x="81" y="476"/>
                                </a:lnTo>
                                <a:lnTo>
                                  <a:pt x="138" y="520"/>
                                </a:lnTo>
                                <a:lnTo>
                                  <a:pt x="205" y="548"/>
                                </a:lnTo>
                                <a:lnTo>
                                  <a:pt x="279" y="558"/>
                                </a:lnTo>
                                <a:lnTo>
                                  <a:pt x="353" y="548"/>
                                </a:lnTo>
                                <a:lnTo>
                                  <a:pt x="420" y="520"/>
                                </a:lnTo>
                                <a:lnTo>
                                  <a:pt x="476" y="476"/>
                                </a:lnTo>
                                <a:lnTo>
                                  <a:pt x="520" y="420"/>
                                </a:lnTo>
                                <a:lnTo>
                                  <a:pt x="548" y="353"/>
                                </a:lnTo>
                                <a:lnTo>
                                  <a:pt x="558" y="279"/>
                                </a:lnTo>
                                <a:lnTo>
                                  <a:pt x="548" y="205"/>
                                </a:lnTo>
                                <a:lnTo>
                                  <a:pt x="520" y="138"/>
                                </a:lnTo>
                                <a:lnTo>
                                  <a:pt x="476" y="81"/>
                                </a:lnTo>
                                <a:lnTo>
                                  <a:pt x="420" y="38"/>
                                </a:lnTo>
                                <a:lnTo>
                                  <a:pt x="353" y="9"/>
                                </a:lnTo>
                                <a:lnTo>
                                  <a:pt x="279" y="0"/>
                                </a:lnTo>
                                <a:close/>
                              </a:path>
                            </a:pathLst>
                          </a:custGeom>
                          <a:solidFill>
                            <a:srgbClr val="EF38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18"/>
                        <wps:cNvSpPr>
                          <a:spLocks/>
                        </wps:cNvSpPr>
                        <wps:spPr bwMode="auto">
                          <a:xfrm>
                            <a:off x="130" y="179"/>
                            <a:ext cx="298" cy="229"/>
                          </a:xfrm>
                          <a:custGeom>
                            <a:avLst/>
                            <a:gdLst>
                              <a:gd name="T0" fmla="*/ 297 w 298"/>
                              <a:gd name="T1" fmla="*/ 0 h 229"/>
                              <a:gd name="T2" fmla="*/ 0 w 298"/>
                              <a:gd name="T3" fmla="*/ 0 h 229"/>
                              <a:gd name="T4" fmla="*/ 148 w 298"/>
                              <a:gd name="T5" fmla="*/ 228 h 229"/>
                              <a:gd name="T6" fmla="*/ 297 w 298"/>
                              <a:gd name="T7" fmla="*/ 0 h 229"/>
                            </a:gdLst>
                            <a:ahLst/>
                            <a:cxnLst>
                              <a:cxn ang="0">
                                <a:pos x="T0" y="T1"/>
                              </a:cxn>
                              <a:cxn ang="0">
                                <a:pos x="T2" y="T3"/>
                              </a:cxn>
                              <a:cxn ang="0">
                                <a:pos x="T4" y="T5"/>
                              </a:cxn>
                              <a:cxn ang="0">
                                <a:pos x="T6" y="T7"/>
                              </a:cxn>
                            </a:cxnLst>
                            <a:rect l="0" t="0" r="r" b="b"/>
                            <a:pathLst>
                              <a:path w="298" h="229">
                                <a:moveTo>
                                  <a:pt x="297" y="0"/>
                                </a:moveTo>
                                <a:lnTo>
                                  <a:pt x="0" y="0"/>
                                </a:lnTo>
                                <a:lnTo>
                                  <a:pt x="148" y="228"/>
                                </a:lnTo>
                                <a:lnTo>
                                  <a:pt x="2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F92B61D" id="Group 16" o:spid="_x0000_s1026" style="width:27.95pt;height:27.95pt;mso-position-horizontal-relative:char;mso-position-vertical-relative:line" coordsize="559,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">
                <v:shape id="Freeform 17" o:spid="_x0000_s1027" style="position:absolute;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" path="m279,l205,9,138,38,81,81,38,138,9,205,,279r9,74l38,420r43,56l138,520r67,28l279,558r74,-10l420,520r56,-44l520,420r28,-67l558,279,548,205,520,138,476,81,420,38,353,9,279,xe" fillcolor="#ef3829" stroked="f">
                  <v:path arrowok="t" o:connecttype="custom" o:connectlocs="279,0;205,9;138,38;81,81;38,138;9,205;0,279;9,353;38,420;81,476;138,520;205,548;279,558;353,548;420,520;476,476;520,420;548,353;558,279;548,205;520,138;476,81;420,38;353,9;279,0" o:connectangles="0,0,0,0,0,0,0,0,0,0,0,0,0,0,0,0,0,0,0,0,0,0,0,0,0"/>
                </v:shape>
                <v:shape id="Freeform 18" o:spid="_x0000_s1028" style="position:absolute;left:130;top:179;width:298;height:229;visibility:visible;mso-wrap-style:square;v-text-anchor:top" coordsize="29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" path="m297,l,,148,228,297,xe" stroked="f">
                  <v:path arrowok="t" o:connecttype="custom" o:connectlocs="297,0;0,0;148,228;297,0" o:connectangles="0,0,0,0"/>
                </v:shape>
                <w10:anchorlock/>
              </v:group>
            </w:pict>
          </mc:Fallback>
        </mc:AlternateContent>
      </w:r>
      <w:r>
        <w:rPr>
          <w:rFonts w:ascii="Times New Roman" w:hAnsi="Times New Roman" w:cs="Times New Roman"/>
          <w:spacing w:val="177"/>
          <w:sz w:val="2"/>
          <w:szCs w:val="2"/>
        </w:rPr>
        <w:t xml:space="preserve"> </w:t>
      </w:r>
      <w:r>
        <w:rPr>
          <w:rFonts w:ascii="Calibri" w:hAnsi="Calibri" w:cs="Calibri"/>
          <w:noProof/>
          <w:spacing w:val="177"/>
          <w:position w:val="27"/>
        </w:rPr>
        <mc:AlternateContent>
          <mc:Choice Requires="wpg">
            <w:drawing>
              <wp:inline distT="0" distB="0" distL="0" distR="0" wp14:anchorId="441F7BCF" wp14:editId="06DD8739">
                <wp:extent cx="2186940" cy="12700"/>
                <wp:effectExtent l="10160" t="0" r="12700" b="6350"/>
                <wp:docPr id="38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6940" cy="12700"/>
                          <a:chOff x="0" y="0"/>
                          <a:chExt cx="3444" cy="20"/>
                        </a:xfrm>
                      </wpg:grpSpPr>
                      <wps:wsp>
                        <wps:cNvPr id="382" name="Freeform 20"/>
                        <wps:cNvSpPr>
                          <a:spLocks/>
                        </wps:cNvSpPr>
                        <wps:spPr bwMode="auto">
                          <a:xfrm>
                            <a:off x="0" y="10"/>
                            <a:ext cx="3444" cy="20"/>
                          </a:xfrm>
                          <a:custGeom>
                            <a:avLst/>
                            <a:gdLst>
                              <a:gd name="T0" fmla="*/ 3443 w 3444"/>
                              <a:gd name="T1" fmla="*/ 0 h 20"/>
                              <a:gd name="T2" fmla="*/ 0 w 3444"/>
                              <a:gd name="T3" fmla="*/ 0 h 20"/>
                            </a:gdLst>
                            <a:ahLst/>
                            <a:cxnLst>
                              <a:cxn ang="0">
                                <a:pos x="T0" y="T1"/>
                              </a:cxn>
                              <a:cxn ang="0">
                                <a:pos x="T2" y="T3"/>
                              </a:cxn>
                            </a:cxnLst>
                            <a:rect l="0" t="0" r="r" b="b"/>
                            <a:pathLst>
                              <a:path w="3444" h="20">
                                <a:moveTo>
                                  <a:pt x="3443" y="0"/>
                                </a:moveTo>
                                <a:lnTo>
                                  <a:pt x="0"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498817" id="Group 19" o:spid="_x0000_s1026" style="width:172.2pt;height:1pt;mso-position-horizontal-relative:char;mso-position-vertical-relative:line" coordsize="34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">
                <v:shape id="Freeform 20" o:spid="_x0000_s1027" style="position:absolute;top:10;width:3444;height:20;visibility:visible;mso-wrap-style:square;v-text-anchor:top" coordsize="34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" path="m3443,l,e" filled="f" strokecolor="#6d6e71" strokeweight="1pt">
                  <v:path arrowok="t" o:connecttype="custom" o:connectlocs="3443,0;0,0" o:connectangles="0,0"/>
                </v:shape>
                <w10:anchorlock/>
              </v:group>
            </w:pict>
          </mc:Fallback>
        </mc:AlternateContent>
      </w:r>
    </w:p>
    <w:p w14:paraId="01A83A28" w14:textId="48A68A6F" w:rsidR="007D7A6E" w:rsidRDefault="00601E99">
      <w:pPr>
        <w:pStyle w:val="BodyText"/>
        <w:kinsoku w:val="0"/>
        <w:overflowPunct w:val="0"/>
        <w:spacing w:before="44" w:line="264" w:lineRule="auto"/>
        <w:ind w:left="3777" w:right="279"/>
        <w:rPr>
          <w:color w:val="231F20"/>
        </w:rPr>
      </w:pPr>
      <w:r>
        <w:rPr>
          <w:noProof/>
        </w:rPr>
        <mc:AlternateContent>
          <mc:Choice Requires="wps">
            <w:drawing>
              <wp:anchor distT="0" distB="0" distL="114300" distR="114300" simplePos="0" relativeHeight="251629568" behindDoc="1" locked="0" layoutInCell="0" allowOverlap="1" wp14:anchorId="7B995312" wp14:editId="4414D0AD">
                <wp:simplePos x="0" y="0"/>
                <wp:positionH relativeFrom="page">
                  <wp:posOffset>2271395</wp:posOffset>
                </wp:positionH>
                <wp:positionV relativeFrom="paragraph">
                  <wp:posOffset>-101600</wp:posOffset>
                </wp:positionV>
                <wp:extent cx="476250" cy="737235"/>
                <wp:effectExtent l="0" t="0" r="0" b="0"/>
                <wp:wrapNone/>
                <wp:docPr id="38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737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DC3D2" w14:textId="77777777" w:rsidR="007D7A6E" w:rsidRDefault="00601E99">
                            <w:pPr>
                              <w:pStyle w:val="BodyText"/>
                              <w:kinsoku w:val="0"/>
                              <w:overflowPunct w:val="0"/>
                              <w:spacing w:before="30"/>
                              <w:rPr>
                                <w:rFonts w:ascii="Verdana" w:hAnsi="Verdana" w:cs="Verdana"/>
                                <w:b/>
                                <w:bCs/>
                                <w:color w:val="00718B"/>
                                <w:w w:val="103"/>
                                <w:sz w:val="89"/>
                                <w:szCs w:val="89"/>
                              </w:rPr>
                            </w:pPr>
                            <w:r>
                              <w:rPr>
                                <w:rFonts w:ascii="Verdana" w:hAnsi="Verdana" w:cs="Verdana"/>
                                <w:b/>
                                <w:bCs/>
                                <w:color w:val="00718B"/>
                                <w:w w:val="103"/>
                                <w:sz w:val="89"/>
                                <w:szCs w:val="89"/>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995312" id="_x0000_t202" coordsize="21600,21600" o:spt="202" path="m,l,21600r21600,l21600,xe">
                <v:stroke joinstyle="miter"/>
                <v:path gradientshapeok="t" o:connecttype="rect"/>
              </v:shapetype>
              <v:shape id="Text Box 21" o:spid="_x0000_s1027" type="#_x0000_t202" style="position:absolute;left:0;text-align:left;margin-left:178.85pt;margin-top:-8pt;width:37.5pt;height:58.0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" o:allowincell="f" filled="f" stroked="f">
                <v:textbox inset="0,0,0,0">
                  <w:txbxContent>
                    <w:p w14:paraId="01CDC3D2" w14:textId="77777777" w:rsidR="007D7A6E" w:rsidRDefault="00601E99">
                      <w:pPr>
                        <w:pStyle w:val="BodyText"/>
                        <w:kinsoku w:val="0"/>
                        <w:overflowPunct w:val="0"/>
                        <w:spacing w:before="30"/>
                        <w:rPr>
                          <w:rFonts w:ascii="Verdana" w:hAnsi="Verdana" w:cs="Verdana"/>
                          <w:b/>
                          <w:bCs/>
                          <w:color w:val="00718B"/>
                          <w:w w:val="103"/>
                          <w:sz w:val="89"/>
                          <w:szCs w:val="89"/>
                        </w:rPr>
                      </w:pPr>
                      <w:r>
                        <w:rPr>
                          <w:rFonts w:ascii="Verdana" w:hAnsi="Verdana" w:cs="Verdana"/>
                          <w:b/>
                          <w:bCs/>
                          <w:color w:val="00718B"/>
                          <w:w w:val="103"/>
                          <w:sz w:val="89"/>
                          <w:szCs w:val="89"/>
                        </w:rPr>
                        <w:t>G</w:t>
                      </w:r>
                    </w:p>
                  </w:txbxContent>
                </v:textbox>
                <w10:wrap anchorx="page"/>
              </v:shape>
            </w:pict>
          </mc:Fallback>
        </mc:AlternateContent>
      </w:r>
      <w:proofErr w:type="spellStart"/>
      <w:r>
        <w:rPr>
          <w:rFonts w:ascii="Verdana" w:hAnsi="Verdana" w:cs="Verdana"/>
          <w:b/>
          <w:bCs/>
          <w:color w:val="00718B"/>
        </w:rPr>
        <w:t>erman</w:t>
      </w:r>
      <w:proofErr w:type="spellEnd"/>
      <w:r>
        <w:rPr>
          <w:rFonts w:ascii="Verdana" w:hAnsi="Verdana" w:cs="Verdana"/>
          <w:b/>
          <w:bCs/>
          <w:color w:val="00718B"/>
        </w:rPr>
        <w:t xml:space="preserve">-American Exchange Inc. </w:t>
      </w:r>
      <w:r>
        <w:rPr>
          <w:color w:val="231F20"/>
        </w:rPr>
        <w:t>(GAE U.S.), a non-profit organization registered</w:t>
      </w:r>
      <w:r>
        <w:rPr>
          <w:color w:val="231F20"/>
          <w:spacing w:val="-24"/>
        </w:rPr>
        <w:t xml:space="preserve"> </w:t>
      </w:r>
      <w:r w:rsidR="000368AF">
        <w:rPr>
          <w:color w:val="231F20"/>
        </w:rPr>
        <w:t>in</w:t>
      </w:r>
      <w:r>
        <w:rPr>
          <w:color w:val="231F20"/>
          <w:spacing w:val="-23"/>
        </w:rPr>
        <w:t xml:space="preserve"> </w:t>
      </w:r>
      <w:r>
        <w:rPr>
          <w:color w:val="231F20"/>
        </w:rPr>
        <w:t>the</w:t>
      </w:r>
      <w:r>
        <w:rPr>
          <w:color w:val="231F20"/>
          <w:spacing w:val="-23"/>
        </w:rPr>
        <w:t xml:space="preserve"> </w:t>
      </w:r>
      <w:r>
        <w:rPr>
          <w:color w:val="231F20"/>
        </w:rPr>
        <w:t>state</w:t>
      </w:r>
      <w:r>
        <w:rPr>
          <w:color w:val="231F20"/>
          <w:spacing w:val="-24"/>
        </w:rPr>
        <w:t xml:space="preserve"> </w:t>
      </w:r>
      <w:r>
        <w:rPr>
          <w:color w:val="231F20"/>
        </w:rPr>
        <w:t>of</w:t>
      </w:r>
      <w:r>
        <w:rPr>
          <w:color w:val="231F20"/>
          <w:spacing w:val="-23"/>
        </w:rPr>
        <w:t xml:space="preserve"> </w:t>
      </w:r>
      <w:r>
        <w:rPr>
          <w:color w:val="231F20"/>
        </w:rPr>
        <w:t>Georgia,</w:t>
      </w:r>
      <w:r>
        <w:rPr>
          <w:color w:val="231F20"/>
          <w:spacing w:val="-23"/>
        </w:rPr>
        <w:t xml:space="preserve"> </w:t>
      </w:r>
      <w:r>
        <w:rPr>
          <w:color w:val="231F20"/>
        </w:rPr>
        <w:t>offers</w:t>
      </w:r>
      <w:r>
        <w:rPr>
          <w:color w:val="231F20"/>
          <w:spacing w:val="-23"/>
        </w:rPr>
        <w:t xml:space="preserve"> </w:t>
      </w:r>
      <w:r>
        <w:rPr>
          <w:color w:val="231F20"/>
        </w:rPr>
        <w:t>students</w:t>
      </w:r>
      <w:r>
        <w:rPr>
          <w:color w:val="231F20"/>
          <w:spacing w:val="-24"/>
        </w:rPr>
        <w:t xml:space="preserve"> </w:t>
      </w:r>
      <w:r>
        <w:rPr>
          <w:color w:val="231F20"/>
        </w:rPr>
        <w:t>of</w:t>
      </w:r>
      <w:r>
        <w:rPr>
          <w:color w:val="231F20"/>
          <w:spacing w:val="-23"/>
        </w:rPr>
        <w:t xml:space="preserve"> </w:t>
      </w:r>
      <w:r>
        <w:rPr>
          <w:color w:val="231F20"/>
        </w:rPr>
        <w:t>U.S.</w:t>
      </w:r>
      <w:r>
        <w:rPr>
          <w:color w:val="231F20"/>
          <w:spacing w:val="-23"/>
        </w:rPr>
        <w:t xml:space="preserve"> </w:t>
      </w:r>
      <w:r>
        <w:rPr>
          <w:color w:val="231F20"/>
        </w:rPr>
        <w:t>universities</w:t>
      </w:r>
      <w:r>
        <w:rPr>
          <w:color w:val="231F20"/>
          <w:spacing w:val="-23"/>
        </w:rPr>
        <w:t xml:space="preserve"> </w:t>
      </w:r>
      <w:r>
        <w:rPr>
          <w:color w:val="231F20"/>
        </w:rPr>
        <w:t>the</w:t>
      </w:r>
      <w:r>
        <w:rPr>
          <w:color w:val="231F20"/>
          <w:spacing w:val="-24"/>
        </w:rPr>
        <w:t xml:space="preserve"> </w:t>
      </w:r>
      <w:r>
        <w:rPr>
          <w:color w:val="231F20"/>
        </w:rPr>
        <w:t>opportunity to</w:t>
      </w:r>
      <w:r>
        <w:rPr>
          <w:color w:val="231F20"/>
          <w:spacing w:val="-4"/>
        </w:rPr>
        <w:t xml:space="preserve"> </w:t>
      </w:r>
      <w:r>
        <w:rPr>
          <w:color w:val="231F20"/>
        </w:rPr>
        <w:t>become</w:t>
      </w:r>
      <w:r>
        <w:rPr>
          <w:color w:val="231F20"/>
          <w:spacing w:val="-6"/>
        </w:rPr>
        <w:t xml:space="preserve"> </w:t>
      </w:r>
      <w:r>
        <w:rPr>
          <w:color w:val="231F20"/>
        </w:rPr>
        <w:t>familiar</w:t>
      </w:r>
      <w:r>
        <w:rPr>
          <w:color w:val="231F20"/>
          <w:spacing w:val="-6"/>
        </w:rPr>
        <w:t xml:space="preserve"> </w:t>
      </w:r>
      <w:r>
        <w:rPr>
          <w:color w:val="231F20"/>
        </w:rPr>
        <w:t>with</w:t>
      </w:r>
      <w:r>
        <w:rPr>
          <w:color w:val="231F20"/>
          <w:spacing w:val="-6"/>
        </w:rPr>
        <w:t xml:space="preserve"> </w:t>
      </w:r>
      <w:r>
        <w:rPr>
          <w:color w:val="231F20"/>
        </w:rPr>
        <w:t>German</w:t>
      </w:r>
      <w:r>
        <w:rPr>
          <w:color w:val="231F20"/>
          <w:spacing w:val="-6"/>
        </w:rPr>
        <w:t xml:space="preserve"> </w:t>
      </w:r>
      <w:r>
        <w:rPr>
          <w:color w:val="231F20"/>
        </w:rPr>
        <w:t>culture</w:t>
      </w:r>
      <w:r>
        <w:rPr>
          <w:color w:val="231F20"/>
          <w:spacing w:val="-5"/>
        </w:rPr>
        <w:t xml:space="preserve"> </w:t>
      </w:r>
      <w:r>
        <w:rPr>
          <w:color w:val="231F20"/>
        </w:rPr>
        <w:t>through</w:t>
      </w:r>
      <w:r>
        <w:rPr>
          <w:color w:val="231F20"/>
          <w:spacing w:val="-6"/>
        </w:rPr>
        <w:t xml:space="preserve"> </w:t>
      </w:r>
      <w:r>
        <w:rPr>
          <w:color w:val="231F20"/>
        </w:rPr>
        <w:t>a</w:t>
      </w:r>
      <w:r>
        <w:rPr>
          <w:color w:val="231F20"/>
          <w:spacing w:val="-6"/>
        </w:rPr>
        <w:t xml:space="preserve"> </w:t>
      </w:r>
      <w:r>
        <w:rPr>
          <w:color w:val="231F20"/>
        </w:rPr>
        <w:t>three-month</w:t>
      </w:r>
      <w:r>
        <w:rPr>
          <w:color w:val="231F20"/>
          <w:spacing w:val="-6"/>
        </w:rPr>
        <w:t xml:space="preserve"> </w:t>
      </w:r>
      <w:r>
        <w:rPr>
          <w:color w:val="231F20"/>
        </w:rPr>
        <w:t>(mid-May</w:t>
      </w:r>
      <w:r>
        <w:rPr>
          <w:color w:val="231F20"/>
          <w:spacing w:val="-5"/>
        </w:rPr>
        <w:t xml:space="preserve"> </w:t>
      </w:r>
      <w:r>
        <w:rPr>
          <w:color w:val="231F20"/>
        </w:rPr>
        <w:t>through</w:t>
      </w:r>
    </w:p>
    <w:p w14:paraId="2DCBCDF9" w14:textId="19C76C6B" w:rsidR="007D7A6E" w:rsidRDefault="00601E99" w:rsidP="006B3FC8">
      <w:pPr>
        <w:pStyle w:val="BodyText"/>
        <w:kinsoku w:val="0"/>
        <w:overflowPunct w:val="0"/>
        <w:spacing w:before="4"/>
        <w:ind w:left="3780"/>
        <w:rPr>
          <w:color w:val="231F20"/>
        </w:rPr>
      </w:pPr>
      <w:r>
        <w:rPr>
          <w:color w:val="231F20"/>
          <w:spacing w:val="-1"/>
        </w:rPr>
        <w:t>mid-</w:t>
      </w:r>
      <w:proofErr w:type="gramStart"/>
      <w:r>
        <w:rPr>
          <w:color w:val="231F20"/>
          <w:spacing w:val="-1"/>
        </w:rPr>
        <w:t>August)</w:t>
      </w:r>
      <w:r w:rsidR="0040357D">
        <w:rPr>
          <w:color w:val="231F20"/>
          <w:spacing w:val="-1"/>
        </w:rPr>
        <w:t xml:space="preserve"> </w:t>
      </w:r>
      <w:r>
        <w:rPr>
          <w:color w:val="231F20"/>
          <w:spacing w:val="-35"/>
        </w:rPr>
        <w:t xml:space="preserve"> </w:t>
      </w:r>
      <w:r>
        <w:rPr>
          <w:color w:val="231F20"/>
        </w:rPr>
        <w:t>internship</w:t>
      </w:r>
      <w:proofErr w:type="gramEnd"/>
      <w:r w:rsidR="0040357D">
        <w:rPr>
          <w:color w:val="231F20"/>
        </w:rPr>
        <w:t xml:space="preserve"> </w:t>
      </w:r>
      <w:r>
        <w:rPr>
          <w:color w:val="231F20"/>
          <w:spacing w:val="-34"/>
        </w:rPr>
        <w:t xml:space="preserve"> </w:t>
      </w:r>
      <w:r>
        <w:rPr>
          <w:color w:val="231F20"/>
        </w:rPr>
        <w:t>with</w:t>
      </w:r>
      <w:r>
        <w:rPr>
          <w:color w:val="231F20"/>
          <w:spacing w:val="-34"/>
        </w:rPr>
        <w:t xml:space="preserve"> </w:t>
      </w:r>
      <w:r w:rsidR="0040357D">
        <w:rPr>
          <w:color w:val="231F20"/>
          <w:spacing w:val="-34"/>
        </w:rPr>
        <w:t xml:space="preserve"> </w:t>
      </w:r>
      <w:r>
        <w:rPr>
          <w:color w:val="231F20"/>
        </w:rPr>
        <w:t>host</w:t>
      </w:r>
      <w:r>
        <w:rPr>
          <w:color w:val="231F20"/>
          <w:spacing w:val="-34"/>
        </w:rPr>
        <w:t xml:space="preserve"> </w:t>
      </w:r>
      <w:r w:rsidR="0040357D">
        <w:rPr>
          <w:color w:val="231F20"/>
          <w:spacing w:val="-34"/>
        </w:rPr>
        <w:t xml:space="preserve"> </w:t>
      </w:r>
      <w:r>
        <w:rPr>
          <w:color w:val="231F20"/>
        </w:rPr>
        <w:t>companies.</w:t>
      </w:r>
    </w:p>
    <w:p w14:paraId="7EA9A132" w14:textId="77777777" w:rsidR="007D7A6E" w:rsidRDefault="007D7A6E">
      <w:pPr>
        <w:pStyle w:val="BodyText"/>
        <w:kinsoku w:val="0"/>
        <w:overflowPunct w:val="0"/>
        <w:spacing w:before="3"/>
        <w:rPr>
          <w:sz w:val="24"/>
          <w:szCs w:val="24"/>
        </w:rPr>
      </w:pPr>
    </w:p>
    <w:p w14:paraId="4C99FB67" w14:textId="77777777" w:rsidR="007D7A6E" w:rsidRDefault="00601E99">
      <w:pPr>
        <w:pStyle w:val="BodyText"/>
        <w:kinsoku w:val="0"/>
        <w:overflowPunct w:val="0"/>
        <w:spacing w:line="266" w:lineRule="auto"/>
        <w:ind w:left="3020" w:right="266"/>
        <w:jc w:val="both"/>
        <w:rPr>
          <w:color w:val="231F20"/>
        </w:rPr>
      </w:pPr>
      <w:r>
        <w:rPr>
          <w:color w:val="231F20"/>
        </w:rPr>
        <w:t>Daily</w:t>
      </w:r>
      <w:r>
        <w:rPr>
          <w:color w:val="231F20"/>
          <w:spacing w:val="-25"/>
        </w:rPr>
        <w:t xml:space="preserve"> </w:t>
      </w:r>
      <w:r>
        <w:rPr>
          <w:color w:val="231F20"/>
        </w:rPr>
        <w:t>business</w:t>
      </w:r>
      <w:r>
        <w:rPr>
          <w:color w:val="231F20"/>
          <w:spacing w:val="-24"/>
        </w:rPr>
        <w:t xml:space="preserve"> </w:t>
      </w:r>
      <w:r>
        <w:rPr>
          <w:color w:val="231F20"/>
        </w:rPr>
        <w:t>interactions</w:t>
      </w:r>
      <w:r>
        <w:rPr>
          <w:color w:val="231F20"/>
          <w:spacing w:val="-24"/>
        </w:rPr>
        <w:t xml:space="preserve"> </w:t>
      </w:r>
      <w:r>
        <w:rPr>
          <w:color w:val="231F20"/>
        </w:rPr>
        <w:t>with</w:t>
      </w:r>
      <w:r>
        <w:rPr>
          <w:color w:val="231F20"/>
          <w:spacing w:val="-24"/>
        </w:rPr>
        <w:t xml:space="preserve"> </w:t>
      </w:r>
      <w:r>
        <w:rPr>
          <w:color w:val="231F20"/>
        </w:rPr>
        <w:t>leading</w:t>
      </w:r>
      <w:r>
        <w:rPr>
          <w:color w:val="231F20"/>
          <w:spacing w:val="-25"/>
        </w:rPr>
        <w:t xml:space="preserve"> </w:t>
      </w:r>
      <w:r>
        <w:rPr>
          <w:color w:val="231F20"/>
        </w:rPr>
        <w:t>international</w:t>
      </w:r>
      <w:r>
        <w:rPr>
          <w:color w:val="231F20"/>
          <w:spacing w:val="-24"/>
        </w:rPr>
        <w:t xml:space="preserve"> </w:t>
      </w:r>
      <w:r>
        <w:rPr>
          <w:color w:val="231F20"/>
        </w:rPr>
        <w:t>firms</w:t>
      </w:r>
      <w:r>
        <w:rPr>
          <w:color w:val="231F20"/>
          <w:spacing w:val="-24"/>
        </w:rPr>
        <w:t xml:space="preserve"> </w:t>
      </w:r>
      <w:r>
        <w:rPr>
          <w:color w:val="231F20"/>
        </w:rPr>
        <w:t>enable</w:t>
      </w:r>
      <w:r>
        <w:rPr>
          <w:color w:val="231F20"/>
          <w:spacing w:val="-24"/>
        </w:rPr>
        <w:t xml:space="preserve"> </w:t>
      </w:r>
      <w:r>
        <w:rPr>
          <w:color w:val="231F20"/>
        </w:rPr>
        <w:t>students</w:t>
      </w:r>
      <w:r>
        <w:rPr>
          <w:color w:val="231F20"/>
          <w:spacing w:val="-25"/>
        </w:rPr>
        <w:t xml:space="preserve"> </w:t>
      </w:r>
      <w:r>
        <w:rPr>
          <w:color w:val="231F20"/>
        </w:rPr>
        <w:t>to</w:t>
      </w:r>
      <w:r>
        <w:rPr>
          <w:color w:val="231F20"/>
          <w:spacing w:val="-24"/>
        </w:rPr>
        <w:t xml:space="preserve"> </w:t>
      </w:r>
      <w:r>
        <w:rPr>
          <w:color w:val="231F20"/>
        </w:rPr>
        <w:t>gain</w:t>
      </w:r>
      <w:r>
        <w:rPr>
          <w:color w:val="231F20"/>
          <w:spacing w:val="-24"/>
        </w:rPr>
        <w:t xml:space="preserve"> </w:t>
      </w:r>
      <w:r>
        <w:rPr>
          <w:color w:val="231F20"/>
        </w:rPr>
        <w:t>insights</w:t>
      </w:r>
      <w:r>
        <w:rPr>
          <w:color w:val="231F20"/>
          <w:spacing w:val="-24"/>
        </w:rPr>
        <w:t xml:space="preserve"> </w:t>
      </w:r>
      <w:r>
        <w:rPr>
          <w:color w:val="231F20"/>
        </w:rPr>
        <w:t>into the German economy, improve their German language skills and engage with cross-cultural challenges. GAE aims to cultivate a positive view of Germany among future leaders of the United</w:t>
      </w:r>
      <w:r>
        <w:rPr>
          <w:color w:val="231F20"/>
          <w:spacing w:val="-21"/>
        </w:rPr>
        <w:t xml:space="preserve"> </w:t>
      </w:r>
      <w:r>
        <w:rPr>
          <w:color w:val="231F20"/>
        </w:rPr>
        <w:t>States.</w:t>
      </w:r>
      <w:r>
        <w:rPr>
          <w:color w:val="231F20"/>
          <w:spacing w:val="-21"/>
        </w:rPr>
        <w:t xml:space="preserve"> </w:t>
      </w:r>
      <w:r>
        <w:rPr>
          <w:color w:val="231F20"/>
        </w:rPr>
        <w:t>Through</w:t>
      </w:r>
      <w:r>
        <w:rPr>
          <w:color w:val="231F20"/>
          <w:spacing w:val="-21"/>
        </w:rPr>
        <w:t xml:space="preserve"> </w:t>
      </w:r>
      <w:r>
        <w:rPr>
          <w:color w:val="231F20"/>
        </w:rPr>
        <w:t>new</w:t>
      </w:r>
      <w:r>
        <w:rPr>
          <w:color w:val="231F20"/>
          <w:spacing w:val="-21"/>
        </w:rPr>
        <w:t xml:space="preserve"> </w:t>
      </w:r>
      <w:r>
        <w:rPr>
          <w:color w:val="231F20"/>
        </w:rPr>
        <w:t>experiences</w:t>
      </w:r>
      <w:r>
        <w:rPr>
          <w:color w:val="231F20"/>
          <w:spacing w:val="-21"/>
        </w:rPr>
        <w:t xml:space="preserve"> </w:t>
      </w:r>
      <w:r>
        <w:rPr>
          <w:color w:val="231F20"/>
        </w:rPr>
        <w:t>and</w:t>
      </w:r>
      <w:r>
        <w:rPr>
          <w:color w:val="231F20"/>
          <w:spacing w:val="-21"/>
        </w:rPr>
        <w:t xml:space="preserve"> </w:t>
      </w:r>
      <w:r>
        <w:rPr>
          <w:color w:val="231F20"/>
        </w:rPr>
        <w:t>relationships,</w:t>
      </w:r>
      <w:r>
        <w:rPr>
          <w:color w:val="231F20"/>
          <w:spacing w:val="-21"/>
        </w:rPr>
        <w:t xml:space="preserve"> </w:t>
      </w:r>
      <w:r>
        <w:rPr>
          <w:color w:val="231F20"/>
        </w:rPr>
        <w:t>we</w:t>
      </w:r>
      <w:r>
        <w:rPr>
          <w:color w:val="231F20"/>
          <w:spacing w:val="-21"/>
        </w:rPr>
        <w:t xml:space="preserve"> </w:t>
      </w:r>
      <w:r>
        <w:rPr>
          <w:color w:val="231F20"/>
        </w:rPr>
        <w:t>hope</w:t>
      </w:r>
      <w:r>
        <w:rPr>
          <w:color w:val="231F20"/>
          <w:spacing w:val="-21"/>
        </w:rPr>
        <w:t xml:space="preserve"> </w:t>
      </w:r>
      <w:r>
        <w:rPr>
          <w:color w:val="231F20"/>
        </w:rPr>
        <w:t>to</w:t>
      </w:r>
      <w:r>
        <w:rPr>
          <w:color w:val="231F20"/>
          <w:spacing w:val="-21"/>
        </w:rPr>
        <w:t xml:space="preserve"> </w:t>
      </w:r>
      <w:r>
        <w:rPr>
          <w:color w:val="231F20"/>
        </w:rPr>
        <w:t>provide</w:t>
      </w:r>
      <w:r>
        <w:rPr>
          <w:color w:val="231F20"/>
          <w:spacing w:val="-21"/>
        </w:rPr>
        <w:t xml:space="preserve"> </w:t>
      </w:r>
      <w:r>
        <w:rPr>
          <w:color w:val="231F20"/>
        </w:rPr>
        <w:t>interns</w:t>
      </w:r>
      <w:r>
        <w:rPr>
          <w:color w:val="231F20"/>
          <w:spacing w:val="-21"/>
        </w:rPr>
        <w:t xml:space="preserve"> </w:t>
      </w:r>
      <w:r>
        <w:rPr>
          <w:color w:val="231F20"/>
        </w:rPr>
        <w:t>with</w:t>
      </w:r>
      <w:r>
        <w:rPr>
          <w:color w:val="231F20"/>
          <w:spacing w:val="-21"/>
        </w:rPr>
        <w:t xml:space="preserve"> </w:t>
      </w:r>
      <w:r>
        <w:rPr>
          <w:color w:val="231F20"/>
        </w:rPr>
        <w:t>the foundation</w:t>
      </w:r>
      <w:r>
        <w:rPr>
          <w:color w:val="231F20"/>
          <w:spacing w:val="-26"/>
        </w:rPr>
        <w:t xml:space="preserve"> </w:t>
      </w:r>
      <w:r>
        <w:rPr>
          <w:color w:val="231F20"/>
        </w:rPr>
        <w:t>to</w:t>
      </w:r>
      <w:r>
        <w:rPr>
          <w:color w:val="231F20"/>
          <w:spacing w:val="-25"/>
        </w:rPr>
        <w:t xml:space="preserve"> </w:t>
      </w:r>
      <w:r>
        <w:rPr>
          <w:color w:val="231F20"/>
        </w:rPr>
        <w:t>serve</w:t>
      </w:r>
      <w:r>
        <w:rPr>
          <w:color w:val="231F20"/>
          <w:spacing w:val="-25"/>
        </w:rPr>
        <w:t xml:space="preserve"> </w:t>
      </w:r>
      <w:r>
        <w:rPr>
          <w:color w:val="231F20"/>
        </w:rPr>
        <w:t>as</w:t>
      </w:r>
      <w:r>
        <w:rPr>
          <w:color w:val="231F20"/>
          <w:spacing w:val="-25"/>
        </w:rPr>
        <w:t xml:space="preserve"> </w:t>
      </w:r>
      <w:r>
        <w:rPr>
          <w:color w:val="231F20"/>
        </w:rPr>
        <w:t>the</w:t>
      </w:r>
      <w:r>
        <w:rPr>
          <w:color w:val="231F20"/>
          <w:spacing w:val="-25"/>
        </w:rPr>
        <w:t xml:space="preserve"> </w:t>
      </w:r>
      <w:r>
        <w:rPr>
          <w:color w:val="231F20"/>
        </w:rPr>
        <w:t>next</w:t>
      </w:r>
      <w:r>
        <w:rPr>
          <w:color w:val="231F20"/>
          <w:spacing w:val="-25"/>
        </w:rPr>
        <w:t xml:space="preserve"> </w:t>
      </w:r>
      <w:r>
        <w:rPr>
          <w:color w:val="231F20"/>
        </w:rPr>
        <w:t>generation</w:t>
      </w:r>
      <w:r>
        <w:rPr>
          <w:color w:val="231F20"/>
          <w:spacing w:val="-25"/>
        </w:rPr>
        <w:t xml:space="preserve"> </w:t>
      </w:r>
      <w:r>
        <w:rPr>
          <w:color w:val="231F20"/>
        </w:rPr>
        <w:t>of</w:t>
      </w:r>
      <w:r>
        <w:rPr>
          <w:color w:val="231F20"/>
          <w:spacing w:val="-25"/>
        </w:rPr>
        <w:t xml:space="preserve"> </w:t>
      </w:r>
      <w:r>
        <w:rPr>
          <w:color w:val="231F20"/>
        </w:rPr>
        <w:t>ambassadors</w:t>
      </w:r>
      <w:r>
        <w:rPr>
          <w:color w:val="231F20"/>
          <w:spacing w:val="-25"/>
        </w:rPr>
        <w:t xml:space="preserve"> </w:t>
      </w:r>
      <w:r>
        <w:rPr>
          <w:color w:val="231F20"/>
        </w:rPr>
        <w:t>of</w:t>
      </w:r>
      <w:r>
        <w:rPr>
          <w:color w:val="231F20"/>
          <w:spacing w:val="-25"/>
        </w:rPr>
        <w:t xml:space="preserve"> </w:t>
      </w:r>
      <w:r>
        <w:rPr>
          <w:color w:val="231F20"/>
        </w:rPr>
        <w:t>the</w:t>
      </w:r>
      <w:r>
        <w:rPr>
          <w:color w:val="231F20"/>
          <w:spacing w:val="-25"/>
        </w:rPr>
        <w:t xml:space="preserve"> </w:t>
      </w:r>
      <w:r>
        <w:rPr>
          <w:color w:val="231F20"/>
        </w:rPr>
        <w:t>German-American</w:t>
      </w:r>
      <w:r>
        <w:rPr>
          <w:color w:val="231F20"/>
          <w:spacing w:val="-25"/>
        </w:rPr>
        <w:t xml:space="preserve"> </w:t>
      </w:r>
      <w:r>
        <w:rPr>
          <w:color w:val="231F20"/>
        </w:rPr>
        <w:t>friendship.</w:t>
      </w:r>
    </w:p>
    <w:p w14:paraId="4A4E86CB" w14:textId="77777777" w:rsidR="007D7A6E" w:rsidRDefault="007D7A6E">
      <w:pPr>
        <w:pStyle w:val="BodyText"/>
        <w:kinsoku w:val="0"/>
        <w:overflowPunct w:val="0"/>
        <w:spacing w:before="11"/>
        <w:rPr>
          <w:sz w:val="21"/>
          <w:szCs w:val="21"/>
        </w:rPr>
      </w:pPr>
    </w:p>
    <w:p w14:paraId="4195F48F" w14:textId="661EDE63" w:rsidR="007D7A6E" w:rsidRDefault="00601E99">
      <w:pPr>
        <w:pStyle w:val="BodyText"/>
        <w:kinsoku w:val="0"/>
        <w:overflowPunct w:val="0"/>
        <w:spacing w:line="266" w:lineRule="auto"/>
        <w:ind w:left="3020" w:right="170"/>
        <w:jc w:val="both"/>
        <w:rPr>
          <w:color w:val="231F20"/>
          <w:spacing w:val="-1"/>
        </w:rPr>
      </w:pPr>
      <w:r>
        <w:rPr>
          <w:color w:val="231F20"/>
        </w:rPr>
        <w:t xml:space="preserve">The program is sponsored by Rückel &amp; </w:t>
      </w:r>
      <w:proofErr w:type="spellStart"/>
      <w:r>
        <w:rPr>
          <w:color w:val="231F20"/>
        </w:rPr>
        <w:t>Collegen</w:t>
      </w:r>
      <w:proofErr w:type="spellEnd"/>
      <w:r>
        <w:rPr>
          <w:color w:val="231F20"/>
        </w:rPr>
        <w:t xml:space="preserve"> (Munich, Germany) and Baker Donelson </w:t>
      </w:r>
      <w:r>
        <w:rPr>
          <w:color w:val="231F20"/>
          <w:spacing w:val="-2"/>
        </w:rPr>
        <w:t>(Atlanta,</w:t>
      </w:r>
      <w:r>
        <w:rPr>
          <w:color w:val="231F20"/>
          <w:spacing w:val="-37"/>
        </w:rPr>
        <w:t xml:space="preserve"> </w:t>
      </w:r>
      <w:r>
        <w:rPr>
          <w:color w:val="231F20"/>
          <w:spacing w:val="-2"/>
        </w:rPr>
        <w:t>U.S</w:t>
      </w:r>
      <w:r w:rsidR="000D5418">
        <w:rPr>
          <w:color w:val="231F20"/>
          <w:spacing w:val="-2"/>
        </w:rPr>
        <w:t>.)</w:t>
      </w:r>
      <w:r w:rsidR="006F3A63">
        <w:rPr>
          <w:color w:val="231F20"/>
          <w:spacing w:val="-2"/>
        </w:rPr>
        <w:t xml:space="preserve"> </w:t>
      </w:r>
      <w:r w:rsidR="00D45DEF">
        <w:rPr>
          <w:color w:val="231F20"/>
          <w:spacing w:val="-2"/>
        </w:rPr>
        <w:t>as well as PIA Pontis Institutional Advisors GmbH</w:t>
      </w:r>
      <w:r w:rsidR="000D5418">
        <w:rPr>
          <w:color w:val="231F20"/>
          <w:spacing w:val="-2"/>
        </w:rPr>
        <w:t xml:space="preserve">. </w:t>
      </w:r>
      <w:r w:rsidR="000368AF">
        <w:rPr>
          <w:color w:val="231F20"/>
          <w:spacing w:val="-2"/>
        </w:rPr>
        <w:t>Since its founding, the</w:t>
      </w:r>
      <w:r w:rsidR="000D5418">
        <w:rPr>
          <w:color w:val="231F20"/>
          <w:spacing w:val="-2"/>
        </w:rPr>
        <w:t xml:space="preserve"> goal </w:t>
      </w:r>
      <w:r w:rsidR="000368AF">
        <w:rPr>
          <w:color w:val="231F20"/>
          <w:spacing w:val="-2"/>
        </w:rPr>
        <w:t>has always</w:t>
      </w:r>
      <w:r w:rsidR="000D5418">
        <w:rPr>
          <w:color w:val="231F20"/>
          <w:spacing w:val="-2"/>
        </w:rPr>
        <w:t xml:space="preserve"> been </w:t>
      </w:r>
      <w:r w:rsidR="000368AF">
        <w:rPr>
          <w:color w:val="231F20"/>
          <w:spacing w:val="-2"/>
        </w:rPr>
        <w:t xml:space="preserve">to provide </w:t>
      </w:r>
      <w:r>
        <w:rPr>
          <w:color w:val="231F20"/>
          <w:spacing w:val="-2"/>
        </w:rPr>
        <w:t>educational</w:t>
      </w:r>
      <w:r w:rsidR="005A6A62">
        <w:rPr>
          <w:color w:val="231F20"/>
          <w:spacing w:val="-2"/>
        </w:rPr>
        <w:t xml:space="preserve"> </w:t>
      </w:r>
      <w:r>
        <w:rPr>
          <w:color w:val="231F20"/>
          <w:spacing w:val="-37"/>
        </w:rPr>
        <w:t xml:space="preserve"> </w:t>
      </w:r>
      <w:r w:rsidR="002A0626">
        <w:rPr>
          <w:color w:val="231F20"/>
          <w:spacing w:val="-37"/>
        </w:rPr>
        <w:t xml:space="preserve"> </w:t>
      </w:r>
      <w:r w:rsidR="008C1302">
        <w:rPr>
          <w:color w:val="231F20"/>
          <w:spacing w:val="-2"/>
        </w:rPr>
        <w:t xml:space="preserve">internships </w:t>
      </w:r>
      <w:r w:rsidR="008C1302">
        <w:rPr>
          <w:color w:val="231F20"/>
          <w:spacing w:val="-37"/>
        </w:rPr>
        <w:t>to</w:t>
      </w:r>
      <w:r w:rsidR="002A0626">
        <w:rPr>
          <w:color w:val="231F20"/>
          <w:spacing w:val="-2"/>
        </w:rPr>
        <w:t xml:space="preserve"> </w:t>
      </w:r>
      <w:r w:rsidR="008C1302">
        <w:rPr>
          <w:color w:val="231F20"/>
          <w:spacing w:val="-2"/>
        </w:rPr>
        <w:t xml:space="preserve"> </w:t>
      </w:r>
      <w:r>
        <w:rPr>
          <w:color w:val="231F20"/>
          <w:spacing w:val="-37"/>
        </w:rPr>
        <w:t xml:space="preserve"> </w:t>
      </w:r>
      <w:proofErr w:type="gramStart"/>
      <w:r>
        <w:rPr>
          <w:color w:val="231F20"/>
          <w:spacing w:val="-2"/>
        </w:rPr>
        <w:t>students</w:t>
      </w:r>
      <w:r w:rsidR="002A0626">
        <w:rPr>
          <w:color w:val="231F20"/>
          <w:spacing w:val="-2"/>
        </w:rPr>
        <w:t xml:space="preserve"> </w:t>
      </w:r>
      <w:r>
        <w:rPr>
          <w:color w:val="231F20"/>
          <w:spacing w:val="-37"/>
        </w:rPr>
        <w:t xml:space="preserve"> </w:t>
      </w:r>
      <w:r>
        <w:rPr>
          <w:color w:val="231F20"/>
          <w:spacing w:val="-1"/>
        </w:rPr>
        <w:t>from</w:t>
      </w:r>
      <w:proofErr w:type="gramEnd"/>
      <w:r>
        <w:rPr>
          <w:color w:val="231F20"/>
          <w:spacing w:val="-37"/>
        </w:rPr>
        <w:t xml:space="preserve"> </w:t>
      </w:r>
      <w:r w:rsidR="002A0626">
        <w:rPr>
          <w:color w:val="231F20"/>
          <w:spacing w:val="-37"/>
        </w:rPr>
        <w:t xml:space="preserve"> </w:t>
      </w:r>
      <w:r>
        <w:rPr>
          <w:color w:val="231F20"/>
          <w:spacing w:val="-1"/>
        </w:rPr>
        <w:t>U.S.</w:t>
      </w:r>
      <w:r>
        <w:rPr>
          <w:color w:val="231F20"/>
          <w:spacing w:val="-37"/>
        </w:rPr>
        <w:t xml:space="preserve"> </w:t>
      </w:r>
      <w:r>
        <w:rPr>
          <w:color w:val="231F20"/>
          <w:spacing w:val="-1"/>
        </w:rPr>
        <w:t>universities</w:t>
      </w:r>
      <w:r w:rsidR="0031330A">
        <w:rPr>
          <w:color w:val="231F20"/>
          <w:spacing w:val="-1"/>
        </w:rPr>
        <w:t>.</w:t>
      </w:r>
    </w:p>
    <w:p w14:paraId="30D3F17C" w14:textId="77777777" w:rsidR="007D7A6E" w:rsidRDefault="00601E99">
      <w:pPr>
        <w:pStyle w:val="BodyText"/>
        <w:kinsoku w:val="0"/>
        <w:overflowPunct w:val="0"/>
        <w:spacing w:before="8"/>
        <w:rPr>
          <w:sz w:val="8"/>
          <w:szCs w:val="8"/>
        </w:rPr>
      </w:pPr>
      <w:r>
        <w:rPr>
          <w:noProof/>
        </w:rPr>
        <mc:AlternateContent>
          <mc:Choice Requires="wps">
            <w:drawing>
              <wp:anchor distT="0" distB="0" distL="0" distR="0" simplePos="0" relativeHeight="251624448" behindDoc="0" locked="0" layoutInCell="0" allowOverlap="1" wp14:anchorId="6D964F7E" wp14:editId="3A747C06">
                <wp:simplePos x="0" y="0"/>
                <wp:positionH relativeFrom="page">
                  <wp:posOffset>2300605</wp:posOffset>
                </wp:positionH>
                <wp:positionV relativeFrom="paragraph">
                  <wp:posOffset>266700</wp:posOffset>
                </wp:positionV>
                <wp:extent cx="2186940" cy="12700"/>
                <wp:effectExtent l="0" t="0" r="0" b="0"/>
                <wp:wrapTopAndBottom/>
                <wp:docPr id="379"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6940" cy="12700"/>
                        </a:xfrm>
                        <a:custGeom>
                          <a:avLst/>
                          <a:gdLst>
                            <a:gd name="T0" fmla="*/ 0 w 3444"/>
                            <a:gd name="T1" fmla="*/ 0 h 20"/>
                            <a:gd name="T2" fmla="*/ 3443 w 3444"/>
                            <a:gd name="T3" fmla="*/ 0 h 20"/>
                          </a:gdLst>
                          <a:ahLst/>
                          <a:cxnLst>
                            <a:cxn ang="0">
                              <a:pos x="T0" y="T1"/>
                            </a:cxn>
                            <a:cxn ang="0">
                              <a:pos x="T2" y="T3"/>
                            </a:cxn>
                          </a:cxnLst>
                          <a:rect l="0" t="0" r="r" b="b"/>
                          <a:pathLst>
                            <a:path w="3444" h="20">
                              <a:moveTo>
                                <a:pt x="0" y="0"/>
                              </a:moveTo>
                              <a:lnTo>
                                <a:pt x="3443"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CAE14B" id="Freeform 22"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81.15pt,21pt,353.3pt,21pt" coordsize="34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" o:allowincell="f" filled="f" strokecolor="#6d6e71" strokeweight="1pt">
                <v:path arrowok="t" o:connecttype="custom" o:connectlocs="0,0;2186305,0" o:connectangles="0,0"/>
                <w10:wrap type="topAndBottom" anchorx="page"/>
              </v:polyline>
            </w:pict>
          </mc:Fallback>
        </mc:AlternateContent>
      </w:r>
      <w:r>
        <w:rPr>
          <w:noProof/>
        </w:rPr>
        <mc:AlternateContent>
          <mc:Choice Requires="wpg">
            <w:drawing>
              <wp:anchor distT="0" distB="0" distL="0" distR="0" simplePos="0" relativeHeight="251625472" behindDoc="0" locked="0" layoutInCell="0" allowOverlap="1" wp14:anchorId="21C6D7B6" wp14:editId="644E1950">
                <wp:simplePos x="0" y="0"/>
                <wp:positionH relativeFrom="page">
                  <wp:posOffset>4622800</wp:posOffset>
                </wp:positionH>
                <wp:positionV relativeFrom="paragraph">
                  <wp:posOffset>89535</wp:posOffset>
                </wp:positionV>
                <wp:extent cx="354965" cy="354965"/>
                <wp:effectExtent l="0" t="0" r="0" b="0"/>
                <wp:wrapTopAndBottom/>
                <wp:docPr id="37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354965"/>
                          <a:chOff x="7280" y="141"/>
                          <a:chExt cx="559" cy="559"/>
                        </a:xfrm>
                      </wpg:grpSpPr>
                      <wps:wsp>
                        <wps:cNvPr id="377" name="Freeform 24"/>
                        <wps:cNvSpPr>
                          <a:spLocks/>
                        </wps:cNvSpPr>
                        <wps:spPr bwMode="auto">
                          <a:xfrm>
                            <a:off x="7280" y="141"/>
                            <a:ext cx="559" cy="559"/>
                          </a:xfrm>
                          <a:custGeom>
                            <a:avLst/>
                            <a:gdLst>
                              <a:gd name="T0" fmla="*/ 279 w 559"/>
                              <a:gd name="T1" fmla="*/ 0 h 559"/>
                              <a:gd name="T2" fmla="*/ 205 w 559"/>
                              <a:gd name="T3" fmla="*/ 9 h 559"/>
                              <a:gd name="T4" fmla="*/ 138 w 559"/>
                              <a:gd name="T5" fmla="*/ 38 h 559"/>
                              <a:gd name="T6" fmla="*/ 81 w 559"/>
                              <a:gd name="T7" fmla="*/ 81 h 559"/>
                              <a:gd name="T8" fmla="*/ 38 w 559"/>
                              <a:gd name="T9" fmla="*/ 138 h 559"/>
                              <a:gd name="T10" fmla="*/ 9 w 559"/>
                              <a:gd name="T11" fmla="*/ 205 h 559"/>
                              <a:gd name="T12" fmla="*/ 0 w 559"/>
                              <a:gd name="T13" fmla="*/ 279 h 559"/>
                              <a:gd name="T14" fmla="*/ 9 w 559"/>
                              <a:gd name="T15" fmla="*/ 353 h 559"/>
                              <a:gd name="T16" fmla="*/ 38 w 559"/>
                              <a:gd name="T17" fmla="*/ 420 h 559"/>
                              <a:gd name="T18" fmla="*/ 81 w 559"/>
                              <a:gd name="T19" fmla="*/ 476 h 559"/>
                              <a:gd name="T20" fmla="*/ 138 w 559"/>
                              <a:gd name="T21" fmla="*/ 520 h 559"/>
                              <a:gd name="T22" fmla="*/ 205 w 559"/>
                              <a:gd name="T23" fmla="*/ 548 h 559"/>
                              <a:gd name="T24" fmla="*/ 279 w 559"/>
                              <a:gd name="T25" fmla="*/ 558 h 559"/>
                              <a:gd name="T26" fmla="*/ 353 w 559"/>
                              <a:gd name="T27" fmla="*/ 548 h 559"/>
                              <a:gd name="T28" fmla="*/ 420 w 559"/>
                              <a:gd name="T29" fmla="*/ 520 h 559"/>
                              <a:gd name="T30" fmla="*/ 476 w 559"/>
                              <a:gd name="T31" fmla="*/ 476 h 559"/>
                              <a:gd name="T32" fmla="*/ 520 w 559"/>
                              <a:gd name="T33" fmla="*/ 420 h 559"/>
                              <a:gd name="T34" fmla="*/ 548 w 559"/>
                              <a:gd name="T35" fmla="*/ 353 h 559"/>
                              <a:gd name="T36" fmla="*/ 558 w 559"/>
                              <a:gd name="T37" fmla="*/ 279 h 559"/>
                              <a:gd name="T38" fmla="*/ 548 w 559"/>
                              <a:gd name="T39" fmla="*/ 205 h 559"/>
                              <a:gd name="T40" fmla="*/ 520 w 559"/>
                              <a:gd name="T41" fmla="*/ 138 h 559"/>
                              <a:gd name="T42" fmla="*/ 476 w 559"/>
                              <a:gd name="T43" fmla="*/ 81 h 559"/>
                              <a:gd name="T44" fmla="*/ 420 w 559"/>
                              <a:gd name="T45" fmla="*/ 38 h 559"/>
                              <a:gd name="T46" fmla="*/ 353 w 559"/>
                              <a:gd name="T47" fmla="*/ 9 h 559"/>
                              <a:gd name="T48" fmla="*/ 279 w 559"/>
                              <a:gd name="T49" fmla="*/ 0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59" h="559">
                                <a:moveTo>
                                  <a:pt x="279" y="0"/>
                                </a:moveTo>
                                <a:lnTo>
                                  <a:pt x="205" y="9"/>
                                </a:lnTo>
                                <a:lnTo>
                                  <a:pt x="138" y="38"/>
                                </a:lnTo>
                                <a:lnTo>
                                  <a:pt x="81" y="81"/>
                                </a:lnTo>
                                <a:lnTo>
                                  <a:pt x="38" y="138"/>
                                </a:lnTo>
                                <a:lnTo>
                                  <a:pt x="9" y="205"/>
                                </a:lnTo>
                                <a:lnTo>
                                  <a:pt x="0" y="279"/>
                                </a:lnTo>
                                <a:lnTo>
                                  <a:pt x="9" y="353"/>
                                </a:lnTo>
                                <a:lnTo>
                                  <a:pt x="38" y="420"/>
                                </a:lnTo>
                                <a:lnTo>
                                  <a:pt x="81" y="476"/>
                                </a:lnTo>
                                <a:lnTo>
                                  <a:pt x="138" y="520"/>
                                </a:lnTo>
                                <a:lnTo>
                                  <a:pt x="205" y="548"/>
                                </a:lnTo>
                                <a:lnTo>
                                  <a:pt x="279" y="558"/>
                                </a:lnTo>
                                <a:lnTo>
                                  <a:pt x="353" y="548"/>
                                </a:lnTo>
                                <a:lnTo>
                                  <a:pt x="420" y="520"/>
                                </a:lnTo>
                                <a:lnTo>
                                  <a:pt x="476" y="476"/>
                                </a:lnTo>
                                <a:lnTo>
                                  <a:pt x="520" y="420"/>
                                </a:lnTo>
                                <a:lnTo>
                                  <a:pt x="548" y="353"/>
                                </a:lnTo>
                                <a:lnTo>
                                  <a:pt x="558" y="279"/>
                                </a:lnTo>
                                <a:lnTo>
                                  <a:pt x="548" y="205"/>
                                </a:lnTo>
                                <a:lnTo>
                                  <a:pt x="520" y="138"/>
                                </a:lnTo>
                                <a:lnTo>
                                  <a:pt x="476" y="81"/>
                                </a:lnTo>
                                <a:lnTo>
                                  <a:pt x="420" y="38"/>
                                </a:lnTo>
                                <a:lnTo>
                                  <a:pt x="353" y="9"/>
                                </a:lnTo>
                                <a:lnTo>
                                  <a:pt x="279" y="0"/>
                                </a:lnTo>
                                <a:close/>
                              </a:path>
                            </a:pathLst>
                          </a:custGeom>
                          <a:solidFill>
                            <a:srgbClr val="EF38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25"/>
                        <wps:cNvSpPr>
                          <a:spLocks/>
                        </wps:cNvSpPr>
                        <wps:spPr bwMode="auto">
                          <a:xfrm>
                            <a:off x="7411" y="291"/>
                            <a:ext cx="298" cy="229"/>
                          </a:xfrm>
                          <a:custGeom>
                            <a:avLst/>
                            <a:gdLst>
                              <a:gd name="T0" fmla="*/ 148 w 298"/>
                              <a:gd name="T1" fmla="*/ 0 h 229"/>
                              <a:gd name="T2" fmla="*/ 0 w 298"/>
                              <a:gd name="T3" fmla="*/ 228 h 229"/>
                              <a:gd name="T4" fmla="*/ 297 w 298"/>
                              <a:gd name="T5" fmla="*/ 228 h 229"/>
                              <a:gd name="T6" fmla="*/ 148 w 298"/>
                              <a:gd name="T7" fmla="*/ 0 h 229"/>
                            </a:gdLst>
                            <a:ahLst/>
                            <a:cxnLst>
                              <a:cxn ang="0">
                                <a:pos x="T0" y="T1"/>
                              </a:cxn>
                              <a:cxn ang="0">
                                <a:pos x="T2" y="T3"/>
                              </a:cxn>
                              <a:cxn ang="0">
                                <a:pos x="T4" y="T5"/>
                              </a:cxn>
                              <a:cxn ang="0">
                                <a:pos x="T6" y="T7"/>
                              </a:cxn>
                            </a:cxnLst>
                            <a:rect l="0" t="0" r="r" b="b"/>
                            <a:pathLst>
                              <a:path w="298" h="229">
                                <a:moveTo>
                                  <a:pt x="148" y="0"/>
                                </a:moveTo>
                                <a:lnTo>
                                  <a:pt x="0" y="228"/>
                                </a:lnTo>
                                <a:lnTo>
                                  <a:pt x="297" y="228"/>
                                </a:lnTo>
                                <a:lnTo>
                                  <a:pt x="1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12D26A" id="Group 23" o:spid="_x0000_s1026" style="position:absolute;margin-left:364pt;margin-top:7.05pt;width:27.95pt;height:27.95pt;z-index:251625472;mso-wrap-distance-left:0;mso-wrap-distance-right:0;mso-position-horizontal-relative:page" coordorigin="7280,141" coordsize="559,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" o:allowincell="f">
                <v:shape id="Freeform 24" o:spid="_x0000_s1027" style="position:absolute;left:7280;top:141;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" path="m279,l205,9,138,38,81,81,38,138,9,205,,279r9,74l38,420r43,56l138,520r67,28l279,558r74,-10l420,520r56,-44l520,420r28,-67l558,279,548,205,520,138,476,81,420,38,353,9,279,xe" fillcolor="#ef3829" stroked="f">
                  <v:path arrowok="t" o:connecttype="custom" o:connectlocs="279,0;205,9;138,38;81,81;38,138;9,205;0,279;9,353;38,420;81,476;138,520;205,548;279,558;353,548;420,520;476,476;520,420;548,353;558,279;548,205;520,138;476,81;420,38;353,9;279,0" o:connectangles="0,0,0,0,0,0,0,0,0,0,0,0,0,0,0,0,0,0,0,0,0,0,0,0,0"/>
                </v:shape>
                <v:shape id="Freeform 25" o:spid="_x0000_s1028" style="position:absolute;left:7411;top:291;width:298;height:229;visibility:visible;mso-wrap-style:square;v-text-anchor:top" coordsize="29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" path="m148,l,228r297,l148,xe" stroked="f">
                  <v:path arrowok="t" o:connecttype="custom" o:connectlocs="148,0;0,228;297,228;148,0" o:connectangles="0,0,0,0"/>
                </v:shape>
                <w10:wrap type="topAndBottom" anchorx="page"/>
              </v:group>
            </w:pict>
          </mc:Fallback>
        </mc:AlternateContent>
      </w:r>
      <w:r>
        <w:rPr>
          <w:noProof/>
        </w:rPr>
        <mc:AlternateContent>
          <mc:Choice Requires="wps">
            <w:drawing>
              <wp:anchor distT="0" distB="0" distL="0" distR="0" simplePos="0" relativeHeight="251626496" behindDoc="0" locked="0" layoutInCell="0" allowOverlap="1" wp14:anchorId="232DF4BF" wp14:editId="3512FF55">
                <wp:simplePos x="0" y="0"/>
                <wp:positionH relativeFrom="page">
                  <wp:posOffset>5113655</wp:posOffset>
                </wp:positionH>
                <wp:positionV relativeFrom="paragraph">
                  <wp:posOffset>266700</wp:posOffset>
                </wp:positionV>
                <wp:extent cx="2186940" cy="12700"/>
                <wp:effectExtent l="0" t="0" r="0" b="0"/>
                <wp:wrapTopAndBottom/>
                <wp:docPr id="37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6940" cy="12700"/>
                        </a:xfrm>
                        <a:custGeom>
                          <a:avLst/>
                          <a:gdLst>
                            <a:gd name="T0" fmla="*/ 0 w 3444"/>
                            <a:gd name="T1" fmla="*/ 0 h 20"/>
                            <a:gd name="T2" fmla="*/ 3443 w 3444"/>
                            <a:gd name="T3" fmla="*/ 0 h 20"/>
                          </a:gdLst>
                          <a:ahLst/>
                          <a:cxnLst>
                            <a:cxn ang="0">
                              <a:pos x="T0" y="T1"/>
                            </a:cxn>
                            <a:cxn ang="0">
                              <a:pos x="T2" y="T3"/>
                            </a:cxn>
                          </a:cxnLst>
                          <a:rect l="0" t="0" r="r" b="b"/>
                          <a:pathLst>
                            <a:path w="3444" h="20">
                              <a:moveTo>
                                <a:pt x="0" y="0"/>
                              </a:moveTo>
                              <a:lnTo>
                                <a:pt x="3443"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E9FE02" id="Freeform 26"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02.65pt,21pt,574.8pt,21pt" coordsize="34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" o:allowincell="f" filled="f" strokecolor="#6d6e71" strokeweight="1pt">
                <v:path arrowok="t" o:connecttype="custom" o:connectlocs="0,0;2186305,0" o:connectangles="0,0"/>
                <w10:wrap type="topAndBottom" anchorx="page"/>
              </v:polyline>
            </w:pict>
          </mc:Fallback>
        </mc:AlternateContent>
      </w:r>
    </w:p>
    <w:p w14:paraId="4DE3EC3A" w14:textId="77777777" w:rsidR="007D7A6E" w:rsidRDefault="00601E99">
      <w:pPr>
        <w:pStyle w:val="Heading2"/>
        <w:kinsoku w:val="0"/>
        <w:overflowPunct w:val="0"/>
        <w:spacing w:before="30"/>
        <w:ind w:left="3042"/>
        <w:jc w:val="both"/>
        <w:rPr>
          <w:color w:val="00718B"/>
          <w:w w:val="85"/>
        </w:rPr>
      </w:pPr>
      <w:r>
        <w:rPr>
          <w:color w:val="00718B"/>
          <w:w w:val="85"/>
        </w:rPr>
        <w:t>THE</w:t>
      </w:r>
      <w:r>
        <w:rPr>
          <w:color w:val="00718B"/>
          <w:spacing w:val="37"/>
          <w:w w:val="85"/>
        </w:rPr>
        <w:t xml:space="preserve"> </w:t>
      </w:r>
      <w:r>
        <w:rPr>
          <w:color w:val="00718B"/>
          <w:w w:val="85"/>
        </w:rPr>
        <w:t>INTERNSHIP</w:t>
      </w:r>
    </w:p>
    <w:p w14:paraId="3BEA402B" w14:textId="77777777" w:rsidR="007D7A6E" w:rsidRDefault="007D7A6E">
      <w:pPr>
        <w:pStyle w:val="BodyText"/>
        <w:kinsoku w:val="0"/>
        <w:overflowPunct w:val="0"/>
        <w:spacing w:before="2"/>
        <w:rPr>
          <w:rFonts w:ascii="Verdana" w:hAnsi="Verdana" w:cs="Verdana"/>
          <w:b/>
          <w:bCs/>
          <w:sz w:val="16"/>
          <w:szCs w:val="16"/>
        </w:rPr>
      </w:pPr>
    </w:p>
    <w:p w14:paraId="24AC75F5" w14:textId="77777777" w:rsidR="007D7A6E" w:rsidRDefault="007D7A6E">
      <w:pPr>
        <w:pStyle w:val="BodyText"/>
        <w:kinsoku w:val="0"/>
        <w:overflowPunct w:val="0"/>
        <w:spacing w:before="2"/>
        <w:rPr>
          <w:rFonts w:ascii="Verdana" w:hAnsi="Verdana" w:cs="Verdana"/>
          <w:b/>
          <w:bCs/>
          <w:sz w:val="16"/>
          <w:szCs w:val="16"/>
        </w:rPr>
        <w:sectPr w:rsidR="007D7A6E">
          <w:footerReference w:type="default" r:id="rId19"/>
          <w:pgSz w:w="12240" w:h="15840"/>
          <w:pgMar w:top="720" w:right="580" w:bottom="600" w:left="580" w:header="0" w:footer="411" w:gutter="0"/>
          <w:pgNumType w:start="2"/>
          <w:cols w:space="720"/>
          <w:noEndnote/>
        </w:sectPr>
      </w:pPr>
    </w:p>
    <w:p w14:paraId="073604A9" w14:textId="749A55DB" w:rsidR="007D7A6E" w:rsidRDefault="00601E99" w:rsidP="00335A12">
      <w:pPr>
        <w:pStyle w:val="BodyText"/>
        <w:kinsoku w:val="0"/>
        <w:overflowPunct w:val="0"/>
        <w:spacing w:before="100" w:line="266" w:lineRule="auto"/>
        <w:ind w:left="3042" w:right="86"/>
        <w:jc w:val="both"/>
        <w:rPr>
          <w:color w:val="231F20"/>
        </w:rPr>
      </w:pPr>
      <w:r>
        <w:rPr>
          <w:noProof/>
        </w:rPr>
        <mc:AlternateContent>
          <mc:Choice Requires="wpg">
            <w:drawing>
              <wp:anchor distT="0" distB="0" distL="114300" distR="114300" simplePos="0" relativeHeight="251627520" behindDoc="0" locked="0" layoutInCell="0" allowOverlap="1" wp14:anchorId="34DA1F58" wp14:editId="2EF1470A">
                <wp:simplePos x="0" y="0"/>
                <wp:positionH relativeFrom="page">
                  <wp:posOffset>457200</wp:posOffset>
                </wp:positionH>
                <wp:positionV relativeFrom="page">
                  <wp:posOffset>457200</wp:posOffset>
                </wp:positionV>
                <wp:extent cx="1572895" cy="9153525"/>
                <wp:effectExtent l="0" t="0" r="0" b="0"/>
                <wp:wrapNone/>
                <wp:docPr id="37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73" name="Freeform 28"/>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4"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2FB8A7" id="Group 27" o:spid="_x0000_s1026" style="position:absolute;margin-left:36pt;margin-top:36pt;width:123.85pt;height:720.75pt;z-index:251627520;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" o:allowincell="f">
                <v:shape id="Freeform 28"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" path="m,l,5990r2476,l2476,1742,,xe" fillcolor="#00718b" stroked="f">
                  <v:path arrowok="t" o:connecttype="custom" o:connectlocs="0,0;0,5990;2476,5990;2476,1742;0,0" o:connectangles="0,0,0,0,0"/>
                </v:shape>
                <v:shape id="Picture 29"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">
                  <v:imagedata r:id="rId23" o:title=""/>
                </v:shape>
                <w10:wrap anchorx="page" anchory="page"/>
              </v:group>
            </w:pict>
          </mc:Fallback>
        </mc:AlternateContent>
      </w:r>
      <w:r>
        <w:rPr>
          <w:color w:val="231F20"/>
        </w:rPr>
        <w:t>The U.S.-German Internship Program provides students with an unrivaled opportunity</w:t>
      </w:r>
      <w:r>
        <w:rPr>
          <w:color w:val="231F20"/>
          <w:spacing w:val="-19"/>
        </w:rPr>
        <w:t xml:space="preserve"> </w:t>
      </w:r>
      <w:r>
        <w:rPr>
          <w:color w:val="231F20"/>
        </w:rPr>
        <w:t>to</w:t>
      </w:r>
      <w:r>
        <w:rPr>
          <w:color w:val="231F20"/>
          <w:spacing w:val="-19"/>
        </w:rPr>
        <w:t xml:space="preserve"> </w:t>
      </w:r>
      <w:r>
        <w:rPr>
          <w:color w:val="231F20"/>
        </w:rPr>
        <w:t>experience</w:t>
      </w:r>
      <w:r>
        <w:rPr>
          <w:color w:val="231F20"/>
          <w:spacing w:val="-19"/>
        </w:rPr>
        <w:t xml:space="preserve"> </w:t>
      </w:r>
      <w:r>
        <w:rPr>
          <w:color w:val="231F20"/>
        </w:rPr>
        <w:t>the</w:t>
      </w:r>
      <w:r>
        <w:rPr>
          <w:color w:val="231F20"/>
          <w:spacing w:val="-19"/>
        </w:rPr>
        <w:t xml:space="preserve"> </w:t>
      </w:r>
      <w:r>
        <w:rPr>
          <w:color w:val="231F20"/>
        </w:rPr>
        <w:t>professional environment</w:t>
      </w:r>
      <w:r>
        <w:rPr>
          <w:color w:val="231F20"/>
          <w:spacing w:val="-24"/>
        </w:rPr>
        <w:t xml:space="preserve"> </w:t>
      </w:r>
      <w:r>
        <w:rPr>
          <w:color w:val="231F20"/>
        </w:rPr>
        <w:t>of</w:t>
      </w:r>
      <w:r>
        <w:rPr>
          <w:color w:val="231F20"/>
          <w:spacing w:val="-23"/>
        </w:rPr>
        <w:t xml:space="preserve"> </w:t>
      </w:r>
      <w:r>
        <w:rPr>
          <w:color w:val="231F20"/>
        </w:rPr>
        <w:t>some</w:t>
      </w:r>
      <w:r>
        <w:rPr>
          <w:color w:val="231F20"/>
          <w:spacing w:val="-23"/>
        </w:rPr>
        <w:t xml:space="preserve"> </w:t>
      </w:r>
      <w:r>
        <w:rPr>
          <w:color w:val="231F20"/>
        </w:rPr>
        <w:t>of</w:t>
      </w:r>
      <w:r>
        <w:rPr>
          <w:color w:val="231F20"/>
          <w:spacing w:val="-23"/>
        </w:rPr>
        <w:t xml:space="preserve"> </w:t>
      </w:r>
      <w:r>
        <w:rPr>
          <w:color w:val="231F20"/>
        </w:rPr>
        <w:t>the</w:t>
      </w:r>
      <w:r>
        <w:rPr>
          <w:color w:val="231F20"/>
          <w:spacing w:val="-24"/>
        </w:rPr>
        <w:t xml:space="preserve"> </w:t>
      </w:r>
      <w:r>
        <w:rPr>
          <w:color w:val="231F20"/>
        </w:rPr>
        <w:t>world’s</w:t>
      </w:r>
      <w:r>
        <w:rPr>
          <w:color w:val="231F20"/>
          <w:spacing w:val="-23"/>
        </w:rPr>
        <w:t xml:space="preserve"> </w:t>
      </w:r>
      <w:r>
        <w:rPr>
          <w:color w:val="231F20"/>
        </w:rPr>
        <w:t>leading companies – all before finishing their undergraduate degree. The internship experience poses certain challenges to students</w:t>
      </w:r>
      <w:r w:rsidR="00335A12">
        <w:rPr>
          <w:color w:val="231F20"/>
        </w:rPr>
        <w:t>. We believe that</w:t>
      </w:r>
      <w:r>
        <w:rPr>
          <w:color w:val="231F20"/>
        </w:rPr>
        <w:t xml:space="preserve"> it is exactly these challenges that help craft a meaningful experience for</w:t>
      </w:r>
      <w:r>
        <w:rPr>
          <w:color w:val="231F20"/>
          <w:spacing w:val="-1"/>
        </w:rPr>
        <w:t xml:space="preserve"> </w:t>
      </w:r>
      <w:r>
        <w:rPr>
          <w:color w:val="231F20"/>
        </w:rPr>
        <w:t>students.</w:t>
      </w:r>
    </w:p>
    <w:p w14:paraId="3E5D73E7" w14:textId="77777777" w:rsidR="007D7A6E" w:rsidRDefault="007D7A6E">
      <w:pPr>
        <w:pStyle w:val="BodyText"/>
        <w:kinsoku w:val="0"/>
        <w:overflowPunct w:val="0"/>
        <w:rPr>
          <w:sz w:val="22"/>
          <w:szCs w:val="22"/>
        </w:rPr>
      </w:pPr>
    </w:p>
    <w:p w14:paraId="22343AB7" w14:textId="77777777" w:rsidR="007D7A6E" w:rsidRDefault="007D7A6E">
      <w:pPr>
        <w:pStyle w:val="BodyText"/>
        <w:kinsoku w:val="0"/>
        <w:overflowPunct w:val="0"/>
        <w:spacing w:before="1"/>
      </w:pPr>
    </w:p>
    <w:p w14:paraId="1D12B71A" w14:textId="5D8AA63E" w:rsidR="007D7A6E" w:rsidRDefault="00601E99" w:rsidP="00335A12">
      <w:pPr>
        <w:pStyle w:val="Heading2"/>
        <w:kinsoku w:val="0"/>
        <w:overflowPunct w:val="0"/>
        <w:ind w:left="3035"/>
        <w:rPr>
          <w:color w:val="00718B"/>
        </w:rPr>
      </w:pPr>
      <w:r>
        <w:rPr>
          <w:noProof/>
        </w:rPr>
        <mc:AlternateContent>
          <mc:Choice Requires="wps">
            <w:drawing>
              <wp:anchor distT="0" distB="0" distL="114300" distR="114300" simplePos="0" relativeHeight="251628544" behindDoc="0" locked="0" layoutInCell="0" allowOverlap="1" wp14:anchorId="793F1CD3" wp14:editId="0541D4D3">
                <wp:simplePos x="0" y="0"/>
                <wp:positionH relativeFrom="page">
                  <wp:posOffset>2286000</wp:posOffset>
                </wp:positionH>
                <wp:positionV relativeFrom="paragraph">
                  <wp:posOffset>-137795</wp:posOffset>
                </wp:positionV>
                <wp:extent cx="5029200" cy="12700"/>
                <wp:effectExtent l="0" t="0" r="0" b="0"/>
                <wp:wrapNone/>
                <wp:docPr id="371"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9200" cy="12700"/>
                        </a:xfrm>
                        <a:custGeom>
                          <a:avLst/>
                          <a:gdLst>
                            <a:gd name="T0" fmla="*/ 0 w 7920"/>
                            <a:gd name="T1" fmla="*/ 0 h 20"/>
                            <a:gd name="T2" fmla="*/ 7920 w 7920"/>
                            <a:gd name="T3" fmla="*/ 0 h 20"/>
                          </a:gdLst>
                          <a:ahLst/>
                          <a:cxnLst>
                            <a:cxn ang="0">
                              <a:pos x="T0" y="T1"/>
                            </a:cxn>
                            <a:cxn ang="0">
                              <a:pos x="T2" y="T3"/>
                            </a:cxn>
                          </a:cxnLst>
                          <a:rect l="0" t="0" r="r" b="b"/>
                          <a:pathLst>
                            <a:path w="7920" h="20">
                              <a:moveTo>
                                <a:pt x="0" y="0"/>
                              </a:moveTo>
                              <a:lnTo>
                                <a:pt x="7920" y="0"/>
                              </a:lnTo>
                            </a:path>
                          </a:pathLst>
                        </a:custGeom>
                        <a:noFill/>
                        <a:ln w="6350">
                          <a:solidFill>
                            <a:srgbClr val="65696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52D29A" id="Freeform 30" o:spid="_x0000_s1026" style="position:absolute;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80pt,-10.85pt,8in,-10.85pt" coordsize="79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" o:allowincell="f" filled="f" strokecolor="#65696e" strokeweight=".5pt">
                <v:path arrowok="t" o:connecttype="custom" o:connectlocs="0,0;5029200,0" o:connectangles="0,0"/>
                <w10:wrap anchorx="page"/>
              </v:polyline>
            </w:pict>
          </mc:Fallback>
        </mc:AlternateContent>
      </w:r>
      <w:r>
        <w:rPr>
          <w:color w:val="00718B"/>
        </w:rPr>
        <w:t>WHY?</w:t>
      </w:r>
    </w:p>
    <w:p w14:paraId="2B1878F5" w14:textId="77777777" w:rsidR="00335A12" w:rsidRPr="00335A12" w:rsidRDefault="00335A12" w:rsidP="00335A12"/>
    <w:p w14:paraId="72071A70" w14:textId="1924A3F1" w:rsidR="007D7A6E" w:rsidRDefault="00601E99" w:rsidP="00670D3A">
      <w:pPr>
        <w:pStyle w:val="BodyText"/>
        <w:kinsoku w:val="0"/>
        <w:overflowPunct w:val="0"/>
        <w:spacing w:line="266" w:lineRule="auto"/>
        <w:ind w:left="3035" w:right="-11"/>
        <w:jc w:val="both"/>
        <w:rPr>
          <w:color w:val="231F20"/>
        </w:rPr>
      </w:pPr>
      <w:r>
        <w:rPr>
          <w:color w:val="231F20"/>
        </w:rPr>
        <w:t>Our exclusive program offers students the chance to work at a German host</w:t>
      </w:r>
      <w:r>
        <w:rPr>
          <w:color w:val="231F20"/>
          <w:spacing w:val="-36"/>
        </w:rPr>
        <w:t xml:space="preserve"> </w:t>
      </w:r>
      <w:r>
        <w:rPr>
          <w:color w:val="231F20"/>
        </w:rPr>
        <w:t>company, which includes top-tier</w:t>
      </w:r>
      <w:r w:rsidR="00670D3A">
        <w:rPr>
          <w:color w:val="231F20"/>
        </w:rPr>
        <w:t>,</w:t>
      </w:r>
      <w:r>
        <w:rPr>
          <w:color w:val="231F20"/>
        </w:rPr>
        <w:t xml:space="preserve"> globally-renowned businesses.</w:t>
      </w:r>
      <w:r>
        <w:rPr>
          <w:color w:val="231F20"/>
          <w:spacing w:val="-22"/>
        </w:rPr>
        <w:t xml:space="preserve"> </w:t>
      </w:r>
      <w:r>
        <w:rPr>
          <w:color w:val="231F20"/>
        </w:rPr>
        <w:t>The</w:t>
      </w:r>
      <w:r>
        <w:rPr>
          <w:color w:val="231F20"/>
          <w:spacing w:val="-21"/>
        </w:rPr>
        <w:t xml:space="preserve"> </w:t>
      </w:r>
      <w:r>
        <w:rPr>
          <w:color w:val="231F20"/>
        </w:rPr>
        <w:t>student</w:t>
      </w:r>
      <w:r>
        <w:rPr>
          <w:color w:val="231F20"/>
          <w:spacing w:val="-21"/>
        </w:rPr>
        <w:t xml:space="preserve"> </w:t>
      </w:r>
      <w:r>
        <w:rPr>
          <w:color w:val="231F20"/>
        </w:rPr>
        <w:t>will</w:t>
      </w:r>
      <w:r>
        <w:rPr>
          <w:color w:val="231F20"/>
          <w:spacing w:val="-21"/>
        </w:rPr>
        <w:t xml:space="preserve"> </w:t>
      </w:r>
      <w:r>
        <w:rPr>
          <w:color w:val="231F20"/>
        </w:rPr>
        <w:t>have</w:t>
      </w:r>
      <w:r>
        <w:rPr>
          <w:color w:val="231F20"/>
          <w:spacing w:val="-22"/>
        </w:rPr>
        <w:t xml:space="preserve"> </w:t>
      </w:r>
      <w:r>
        <w:rPr>
          <w:color w:val="231F20"/>
        </w:rPr>
        <w:t>the</w:t>
      </w:r>
      <w:r>
        <w:rPr>
          <w:color w:val="231F20"/>
          <w:spacing w:val="-21"/>
        </w:rPr>
        <w:t xml:space="preserve"> </w:t>
      </w:r>
      <w:r>
        <w:rPr>
          <w:color w:val="231F20"/>
        </w:rPr>
        <w:t>chance to be placed in an internship that would, under normal circumstances, be difficult to attain.</w:t>
      </w:r>
    </w:p>
    <w:p w14:paraId="158E2B28" w14:textId="77777777" w:rsidR="007D7A6E" w:rsidRDefault="007D7A6E" w:rsidP="00670D3A">
      <w:pPr>
        <w:pStyle w:val="BodyText"/>
        <w:kinsoku w:val="0"/>
        <w:overflowPunct w:val="0"/>
        <w:spacing w:before="9"/>
        <w:jc w:val="both"/>
        <w:rPr>
          <w:sz w:val="21"/>
          <w:szCs w:val="21"/>
        </w:rPr>
      </w:pPr>
    </w:p>
    <w:p w14:paraId="0A1A69BD" w14:textId="2F102B61" w:rsidR="007D7A6E" w:rsidRDefault="00601E99" w:rsidP="00670D3A">
      <w:pPr>
        <w:pStyle w:val="BodyText"/>
        <w:kinsoku w:val="0"/>
        <w:overflowPunct w:val="0"/>
        <w:spacing w:line="266" w:lineRule="auto"/>
        <w:ind w:left="3035"/>
        <w:jc w:val="both"/>
        <w:rPr>
          <w:color w:val="231F20"/>
        </w:rPr>
      </w:pPr>
      <w:r>
        <w:rPr>
          <w:color w:val="231F20"/>
        </w:rPr>
        <w:t>An internship is a tremendous opportunity to make valuable networking contacts</w:t>
      </w:r>
      <w:r>
        <w:rPr>
          <w:color w:val="231F20"/>
          <w:spacing w:val="-27"/>
        </w:rPr>
        <w:t xml:space="preserve"> </w:t>
      </w:r>
      <w:r>
        <w:rPr>
          <w:color w:val="231F20"/>
        </w:rPr>
        <w:t>early</w:t>
      </w:r>
      <w:r>
        <w:rPr>
          <w:color w:val="231F20"/>
          <w:spacing w:val="-8"/>
        </w:rPr>
        <w:t xml:space="preserve"> </w:t>
      </w:r>
      <w:r w:rsidR="00670D3A">
        <w:rPr>
          <w:color w:val="231F20"/>
        </w:rPr>
        <w:t>on.</w:t>
      </w:r>
      <w:r>
        <w:rPr>
          <w:color w:val="231F20"/>
          <w:spacing w:val="-7"/>
        </w:rPr>
        <w:t xml:space="preserve"> </w:t>
      </w:r>
      <w:r w:rsidR="00670D3A">
        <w:rPr>
          <w:color w:val="231F20"/>
        </w:rPr>
        <w:t>It</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a</w:t>
      </w:r>
      <w:r>
        <w:rPr>
          <w:color w:val="231F20"/>
          <w:spacing w:val="-7"/>
        </w:rPr>
        <w:t xml:space="preserve"> </w:t>
      </w:r>
      <w:r>
        <w:rPr>
          <w:color w:val="231F20"/>
        </w:rPr>
        <w:t>stepping</w:t>
      </w:r>
      <w:r>
        <w:rPr>
          <w:color w:val="231F20"/>
          <w:spacing w:val="-8"/>
        </w:rPr>
        <w:t xml:space="preserve"> </w:t>
      </w:r>
      <w:r>
        <w:rPr>
          <w:color w:val="231F20"/>
        </w:rPr>
        <w:t>stone</w:t>
      </w:r>
      <w:r>
        <w:rPr>
          <w:color w:val="231F20"/>
          <w:spacing w:val="-7"/>
        </w:rPr>
        <w:t xml:space="preserve"> </w:t>
      </w:r>
      <w:r>
        <w:rPr>
          <w:color w:val="231F20"/>
        </w:rPr>
        <w:t>for</w:t>
      </w:r>
      <w:r>
        <w:rPr>
          <w:color w:val="231F20"/>
          <w:spacing w:val="-7"/>
        </w:rPr>
        <w:t xml:space="preserve"> </w:t>
      </w:r>
      <w:r>
        <w:rPr>
          <w:color w:val="231F20"/>
        </w:rPr>
        <w:t xml:space="preserve">the student’s </w:t>
      </w:r>
      <w:r w:rsidR="00670D3A">
        <w:rPr>
          <w:color w:val="231F20"/>
        </w:rPr>
        <w:t xml:space="preserve">professional </w:t>
      </w:r>
      <w:r>
        <w:rPr>
          <w:color w:val="231F20"/>
        </w:rPr>
        <w:t>career.</w:t>
      </w:r>
    </w:p>
    <w:p w14:paraId="325720B9" w14:textId="77777777" w:rsidR="007D7A6E" w:rsidRDefault="007D7A6E" w:rsidP="00670D3A">
      <w:pPr>
        <w:pStyle w:val="BodyText"/>
        <w:kinsoku w:val="0"/>
        <w:overflowPunct w:val="0"/>
        <w:spacing w:before="11"/>
        <w:jc w:val="both"/>
        <w:rPr>
          <w:sz w:val="21"/>
          <w:szCs w:val="21"/>
        </w:rPr>
      </w:pPr>
    </w:p>
    <w:p w14:paraId="538F215D" w14:textId="5D41CC09" w:rsidR="007D7A6E" w:rsidRDefault="00601E99" w:rsidP="00670D3A">
      <w:pPr>
        <w:pStyle w:val="BodyText"/>
        <w:kinsoku w:val="0"/>
        <w:overflowPunct w:val="0"/>
        <w:spacing w:line="266" w:lineRule="auto"/>
        <w:ind w:left="3035" w:right="106"/>
        <w:jc w:val="both"/>
        <w:rPr>
          <w:color w:val="231F20"/>
        </w:rPr>
      </w:pPr>
      <w:r>
        <w:rPr>
          <w:color w:val="231F20"/>
        </w:rPr>
        <w:t xml:space="preserve">Completing the internship program will provide students with an incredible professional opportunity. </w:t>
      </w:r>
      <w:r w:rsidR="00670D3A">
        <w:rPr>
          <w:color w:val="231F20"/>
        </w:rPr>
        <w:t>They will immerse themselves</w:t>
      </w:r>
      <w:r>
        <w:rPr>
          <w:color w:val="231F20"/>
        </w:rPr>
        <w:t xml:space="preserve"> in</w:t>
      </w:r>
      <w:r>
        <w:rPr>
          <w:color w:val="231F20"/>
          <w:spacing w:val="-25"/>
        </w:rPr>
        <w:t xml:space="preserve"> </w:t>
      </w:r>
      <w:r>
        <w:rPr>
          <w:color w:val="231F20"/>
        </w:rPr>
        <w:t>an</w:t>
      </w:r>
      <w:r>
        <w:rPr>
          <w:color w:val="231F20"/>
          <w:spacing w:val="-24"/>
        </w:rPr>
        <w:t xml:space="preserve"> </w:t>
      </w:r>
      <w:r>
        <w:rPr>
          <w:color w:val="231F20"/>
        </w:rPr>
        <w:t>entirely</w:t>
      </w:r>
      <w:r>
        <w:rPr>
          <w:color w:val="231F20"/>
          <w:spacing w:val="-25"/>
        </w:rPr>
        <w:t xml:space="preserve"> </w:t>
      </w:r>
      <w:r>
        <w:rPr>
          <w:color w:val="231F20"/>
        </w:rPr>
        <w:t>new</w:t>
      </w:r>
      <w:r>
        <w:rPr>
          <w:color w:val="231F20"/>
          <w:spacing w:val="-25"/>
        </w:rPr>
        <w:t xml:space="preserve"> </w:t>
      </w:r>
      <w:r>
        <w:rPr>
          <w:color w:val="231F20"/>
        </w:rPr>
        <w:t>culture,</w:t>
      </w:r>
      <w:r>
        <w:rPr>
          <w:color w:val="231F20"/>
          <w:spacing w:val="-24"/>
        </w:rPr>
        <w:t xml:space="preserve"> </w:t>
      </w:r>
      <w:r>
        <w:rPr>
          <w:color w:val="231F20"/>
        </w:rPr>
        <w:t>work</w:t>
      </w:r>
    </w:p>
    <w:p w14:paraId="624D5944" w14:textId="41EA9E56" w:rsidR="007D7A6E" w:rsidRDefault="00601E99" w:rsidP="00F240AE">
      <w:pPr>
        <w:pStyle w:val="BodyText"/>
        <w:kinsoku w:val="0"/>
        <w:overflowPunct w:val="0"/>
        <w:spacing w:before="100" w:line="266" w:lineRule="auto"/>
        <w:ind w:left="376" w:right="228"/>
        <w:jc w:val="both"/>
        <w:rPr>
          <w:color w:val="231F20"/>
        </w:rPr>
      </w:pPr>
      <w:r>
        <w:rPr>
          <w:rFonts w:ascii="Times New Roman" w:hAnsi="Times New Roman" w:cs="Times New Roman"/>
          <w:sz w:val="24"/>
          <w:szCs w:val="24"/>
        </w:rPr>
        <w:br w:type="column"/>
      </w:r>
      <w:r>
        <w:rPr>
          <w:color w:val="231F20"/>
        </w:rPr>
        <w:t>Students will live independently during the summer.</w:t>
      </w:r>
      <w:r>
        <w:rPr>
          <w:color w:val="231F20"/>
          <w:spacing w:val="-19"/>
        </w:rPr>
        <w:t xml:space="preserve"> </w:t>
      </w:r>
      <w:r>
        <w:rPr>
          <w:color w:val="231F20"/>
        </w:rPr>
        <w:t>The</w:t>
      </w:r>
      <w:r>
        <w:rPr>
          <w:color w:val="231F20"/>
          <w:spacing w:val="-19"/>
        </w:rPr>
        <w:t xml:space="preserve"> </w:t>
      </w:r>
      <w:r>
        <w:rPr>
          <w:color w:val="231F20"/>
        </w:rPr>
        <w:t>internship</w:t>
      </w:r>
      <w:r>
        <w:rPr>
          <w:color w:val="231F20"/>
          <w:spacing w:val="-18"/>
        </w:rPr>
        <w:t xml:space="preserve"> </w:t>
      </w:r>
      <w:r>
        <w:rPr>
          <w:color w:val="231F20"/>
        </w:rPr>
        <w:t>will</w:t>
      </w:r>
      <w:r>
        <w:rPr>
          <w:color w:val="231F20"/>
          <w:spacing w:val="-19"/>
        </w:rPr>
        <w:t xml:space="preserve"> </w:t>
      </w:r>
      <w:r>
        <w:rPr>
          <w:color w:val="231F20"/>
        </w:rPr>
        <w:t>require</w:t>
      </w:r>
      <w:r>
        <w:rPr>
          <w:color w:val="231F20"/>
          <w:spacing w:val="-17"/>
        </w:rPr>
        <w:t xml:space="preserve"> </w:t>
      </w:r>
      <w:r>
        <w:rPr>
          <w:color w:val="231F20"/>
        </w:rPr>
        <w:t>students to maintain a level of professionalism</w:t>
      </w:r>
      <w:r w:rsidR="000D5418">
        <w:rPr>
          <w:color w:val="231F20"/>
        </w:rPr>
        <w:t xml:space="preserve"> and </w:t>
      </w:r>
      <w:r>
        <w:rPr>
          <w:color w:val="231F20"/>
        </w:rPr>
        <w:t>responsibility as they adapt</w:t>
      </w:r>
      <w:r>
        <w:rPr>
          <w:color w:val="231F20"/>
          <w:spacing w:val="-19"/>
        </w:rPr>
        <w:t xml:space="preserve"> </w:t>
      </w:r>
      <w:r>
        <w:rPr>
          <w:color w:val="231F20"/>
        </w:rPr>
        <w:t>to the German business environment.</w:t>
      </w:r>
      <w:r>
        <w:rPr>
          <w:color w:val="231F20"/>
          <w:spacing w:val="-34"/>
        </w:rPr>
        <w:t xml:space="preserve"> </w:t>
      </w:r>
      <w:r>
        <w:rPr>
          <w:color w:val="231F20"/>
        </w:rPr>
        <w:t xml:space="preserve">Students are not expected to speak fluent German, or be entirely familiar with their </w:t>
      </w:r>
      <w:r w:rsidR="00335A12">
        <w:rPr>
          <w:color w:val="231F20"/>
        </w:rPr>
        <w:t>sector they are entering.</w:t>
      </w:r>
      <w:r>
        <w:rPr>
          <w:color w:val="231F20"/>
        </w:rPr>
        <w:t xml:space="preserve"> </w:t>
      </w:r>
      <w:r w:rsidR="000D5418">
        <w:rPr>
          <w:color w:val="231F20"/>
        </w:rPr>
        <w:t xml:space="preserve">However, </w:t>
      </w:r>
      <w:r w:rsidR="00335A12">
        <w:rPr>
          <w:color w:val="231F20"/>
        </w:rPr>
        <w:t>they</w:t>
      </w:r>
      <w:r>
        <w:rPr>
          <w:color w:val="231F20"/>
        </w:rPr>
        <w:t xml:space="preserve"> must exhibit a willingness to learn, work</w:t>
      </w:r>
      <w:r>
        <w:rPr>
          <w:color w:val="231F20"/>
          <w:spacing w:val="-10"/>
        </w:rPr>
        <w:t xml:space="preserve"> </w:t>
      </w:r>
      <w:r>
        <w:rPr>
          <w:color w:val="231F20"/>
        </w:rPr>
        <w:t>as</w:t>
      </w:r>
      <w:r>
        <w:rPr>
          <w:color w:val="231F20"/>
          <w:spacing w:val="-9"/>
        </w:rPr>
        <w:t xml:space="preserve"> </w:t>
      </w:r>
      <w:r>
        <w:rPr>
          <w:color w:val="231F20"/>
        </w:rPr>
        <w:t>part</w:t>
      </w:r>
      <w:r>
        <w:rPr>
          <w:color w:val="231F20"/>
          <w:spacing w:val="-9"/>
        </w:rPr>
        <w:t xml:space="preserve"> </w:t>
      </w:r>
      <w:r>
        <w:rPr>
          <w:color w:val="231F20"/>
        </w:rPr>
        <w:t>of</w:t>
      </w:r>
      <w:r>
        <w:rPr>
          <w:color w:val="231F20"/>
          <w:spacing w:val="-9"/>
        </w:rPr>
        <w:t xml:space="preserve"> </w:t>
      </w:r>
      <w:r>
        <w:rPr>
          <w:color w:val="231F20"/>
        </w:rPr>
        <w:t>a</w:t>
      </w:r>
      <w:r>
        <w:rPr>
          <w:color w:val="231F20"/>
          <w:spacing w:val="-9"/>
        </w:rPr>
        <w:t xml:space="preserve"> </w:t>
      </w:r>
      <w:r>
        <w:rPr>
          <w:color w:val="231F20"/>
        </w:rPr>
        <w:t>team,</w:t>
      </w:r>
      <w:r>
        <w:rPr>
          <w:color w:val="231F20"/>
          <w:spacing w:val="-9"/>
        </w:rPr>
        <w:t xml:space="preserve"> </w:t>
      </w:r>
      <w:r>
        <w:rPr>
          <w:color w:val="231F20"/>
        </w:rPr>
        <w:t>and</w:t>
      </w:r>
      <w:r>
        <w:rPr>
          <w:color w:val="231F20"/>
          <w:spacing w:val="-10"/>
        </w:rPr>
        <w:t xml:space="preserve"> </w:t>
      </w:r>
      <w:r>
        <w:rPr>
          <w:color w:val="231F20"/>
        </w:rPr>
        <w:t>engage</w:t>
      </w:r>
      <w:r>
        <w:rPr>
          <w:color w:val="231F20"/>
          <w:spacing w:val="-9"/>
        </w:rPr>
        <w:t xml:space="preserve"> </w:t>
      </w:r>
      <w:r>
        <w:rPr>
          <w:color w:val="231F20"/>
        </w:rPr>
        <w:t>with</w:t>
      </w:r>
      <w:r>
        <w:rPr>
          <w:color w:val="231F20"/>
          <w:spacing w:val="-10"/>
        </w:rPr>
        <w:t xml:space="preserve"> </w:t>
      </w:r>
      <w:r>
        <w:rPr>
          <w:color w:val="231F20"/>
        </w:rPr>
        <w:t>their mentor and</w:t>
      </w:r>
      <w:r>
        <w:rPr>
          <w:color w:val="231F20"/>
          <w:spacing w:val="-1"/>
        </w:rPr>
        <w:t xml:space="preserve"> </w:t>
      </w:r>
      <w:r>
        <w:rPr>
          <w:color w:val="231F20"/>
        </w:rPr>
        <w:t>colleagues.</w:t>
      </w:r>
    </w:p>
    <w:p w14:paraId="60C914EB" w14:textId="547B1CB0" w:rsidR="00F240AE" w:rsidRDefault="00F240AE" w:rsidP="00F240AE">
      <w:pPr>
        <w:pStyle w:val="BodyText"/>
        <w:kinsoku w:val="0"/>
        <w:overflowPunct w:val="0"/>
        <w:spacing w:before="100" w:line="266" w:lineRule="auto"/>
        <w:ind w:left="376" w:right="228"/>
        <w:jc w:val="both"/>
        <w:rPr>
          <w:color w:val="231F20"/>
        </w:rPr>
      </w:pPr>
    </w:p>
    <w:p w14:paraId="1208652E" w14:textId="5C7D2EDD" w:rsidR="00F240AE" w:rsidRDefault="00F240AE" w:rsidP="00F240AE">
      <w:pPr>
        <w:pStyle w:val="BodyText"/>
        <w:kinsoku w:val="0"/>
        <w:overflowPunct w:val="0"/>
        <w:spacing w:before="100" w:line="266" w:lineRule="auto"/>
        <w:ind w:left="376" w:right="228"/>
        <w:jc w:val="both"/>
        <w:rPr>
          <w:color w:val="231F20"/>
        </w:rPr>
      </w:pPr>
    </w:p>
    <w:p w14:paraId="497BBC36" w14:textId="77777777" w:rsidR="00F240AE" w:rsidRPr="00F240AE" w:rsidRDefault="00F240AE" w:rsidP="00F240AE">
      <w:pPr>
        <w:pStyle w:val="BodyText"/>
        <w:kinsoku w:val="0"/>
        <w:overflowPunct w:val="0"/>
        <w:spacing w:before="100" w:line="266" w:lineRule="auto"/>
        <w:ind w:left="376" w:right="228"/>
        <w:jc w:val="both"/>
        <w:rPr>
          <w:color w:val="231F20"/>
        </w:rPr>
      </w:pPr>
    </w:p>
    <w:p w14:paraId="4C667FD6" w14:textId="0DF3759C" w:rsidR="007D7A6E" w:rsidRDefault="00601E99" w:rsidP="00670D3A">
      <w:pPr>
        <w:pStyle w:val="BodyText"/>
        <w:kinsoku w:val="0"/>
        <w:overflowPunct w:val="0"/>
        <w:spacing w:line="266" w:lineRule="auto"/>
        <w:ind w:left="482" w:right="396"/>
        <w:jc w:val="both"/>
        <w:rPr>
          <w:color w:val="231F20"/>
        </w:rPr>
      </w:pPr>
      <w:r>
        <w:rPr>
          <w:color w:val="231F20"/>
        </w:rPr>
        <w:t>environment, and language</w:t>
      </w:r>
      <w:r w:rsidR="00670D3A">
        <w:rPr>
          <w:color w:val="231F20"/>
        </w:rPr>
        <w:t>.</w:t>
      </w:r>
    </w:p>
    <w:p w14:paraId="1343116E" w14:textId="77777777" w:rsidR="007D7A6E" w:rsidRDefault="007D7A6E" w:rsidP="00670D3A">
      <w:pPr>
        <w:pStyle w:val="BodyText"/>
        <w:kinsoku w:val="0"/>
        <w:overflowPunct w:val="0"/>
        <w:spacing w:before="11"/>
        <w:jc w:val="both"/>
        <w:rPr>
          <w:sz w:val="21"/>
          <w:szCs w:val="21"/>
        </w:rPr>
      </w:pPr>
    </w:p>
    <w:p w14:paraId="1FDDB8B6" w14:textId="7C2EE8FE" w:rsidR="007D7A6E" w:rsidRDefault="00601E99" w:rsidP="00670D3A">
      <w:pPr>
        <w:pStyle w:val="BodyText"/>
        <w:kinsoku w:val="0"/>
        <w:overflowPunct w:val="0"/>
        <w:spacing w:line="266" w:lineRule="auto"/>
        <w:ind w:left="482" w:right="122"/>
        <w:jc w:val="both"/>
        <w:rPr>
          <w:color w:val="231F20"/>
        </w:rPr>
      </w:pPr>
      <w:r>
        <w:rPr>
          <w:color w:val="231F20"/>
        </w:rPr>
        <w:t>The U.S.-German Internship Program offers students a professional advantage</w:t>
      </w:r>
      <w:r w:rsidR="00F240AE">
        <w:rPr>
          <w:color w:val="231F20"/>
        </w:rPr>
        <w:t xml:space="preserve"> which could be a game-changer </w:t>
      </w:r>
      <w:r>
        <w:rPr>
          <w:color w:val="231F20"/>
        </w:rPr>
        <w:t xml:space="preserve">in an increasingly competitive job market. Gaining valuable work experience in an international context highlights an individual’s capacity for personal growth </w:t>
      </w:r>
      <w:r>
        <w:rPr>
          <w:color w:val="231F20"/>
          <w:spacing w:val="-2"/>
        </w:rPr>
        <w:t>and</w:t>
      </w:r>
      <w:r>
        <w:rPr>
          <w:color w:val="231F20"/>
          <w:spacing w:val="-37"/>
        </w:rPr>
        <w:t xml:space="preserve"> </w:t>
      </w:r>
      <w:r>
        <w:rPr>
          <w:color w:val="231F20"/>
          <w:spacing w:val="-2"/>
        </w:rPr>
        <w:t>ingenuity.</w:t>
      </w:r>
      <w:r>
        <w:rPr>
          <w:color w:val="231F20"/>
          <w:spacing w:val="-37"/>
        </w:rPr>
        <w:t xml:space="preserve"> </w:t>
      </w:r>
      <w:r>
        <w:rPr>
          <w:color w:val="231F20"/>
          <w:spacing w:val="-2"/>
        </w:rPr>
        <w:t>Students</w:t>
      </w:r>
      <w:r>
        <w:rPr>
          <w:color w:val="231F20"/>
          <w:spacing w:val="-37"/>
        </w:rPr>
        <w:t xml:space="preserve"> </w:t>
      </w:r>
      <w:r>
        <w:rPr>
          <w:color w:val="231F20"/>
          <w:spacing w:val="-2"/>
        </w:rPr>
        <w:t>will</w:t>
      </w:r>
      <w:r>
        <w:rPr>
          <w:color w:val="231F20"/>
          <w:spacing w:val="-37"/>
        </w:rPr>
        <w:t xml:space="preserve"> </w:t>
      </w:r>
      <w:r>
        <w:rPr>
          <w:color w:val="231F20"/>
          <w:spacing w:val="-2"/>
        </w:rPr>
        <w:t>develop</w:t>
      </w:r>
      <w:r>
        <w:rPr>
          <w:color w:val="231F20"/>
          <w:spacing w:val="-37"/>
        </w:rPr>
        <w:t xml:space="preserve"> </w:t>
      </w:r>
      <w:r>
        <w:rPr>
          <w:color w:val="231F20"/>
          <w:spacing w:val="-1"/>
        </w:rPr>
        <w:t xml:space="preserve">numerous </w:t>
      </w:r>
      <w:r>
        <w:rPr>
          <w:color w:val="231F20"/>
        </w:rPr>
        <w:t>skills</w:t>
      </w:r>
      <w:r>
        <w:rPr>
          <w:color w:val="231F20"/>
          <w:spacing w:val="-19"/>
        </w:rPr>
        <w:t xml:space="preserve"> </w:t>
      </w:r>
      <w:r>
        <w:rPr>
          <w:color w:val="231F20"/>
        </w:rPr>
        <w:t>during</w:t>
      </w:r>
      <w:r>
        <w:rPr>
          <w:color w:val="231F20"/>
          <w:spacing w:val="-19"/>
        </w:rPr>
        <w:t xml:space="preserve"> </w:t>
      </w:r>
      <w:r>
        <w:rPr>
          <w:color w:val="231F20"/>
        </w:rPr>
        <w:t>their</w:t>
      </w:r>
      <w:r>
        <w:rPr>
          <w:color w:val="231F20"/>
          <w:spacing w:val="-19"/>
        </w:rPr>
        <w:t xml:space="preserve"> </w:t>
      </w:r>
      <w:r>
        <w:rPr>
          <w:color w:val="231F20"/>
        </w:rPr>
        <w:t>internships,</w:t>
      </w:r>
      <w:r>
        <w:rPr>
          <w:color w:val="231F20"/>
          <w:spacing w:val="-19"/>
        </w:rPr>
        <w:t xml:space="preserve"> </w:t>
      </w:r>
      <w:r>
        <w:rPr>
          <w:color w:val="231F20"/>
        </w:rPr>
        <w:t>many</w:t>
      </w:r>
      <w:r>
        <w:rPr>
          <w:color w:val="231F20"/>
          <w:spacing w:val="-18"/>
        </w:rPr>
        <w:t xml:space="preserve"> </w:t>
      </w:r>
      <w:r>
        <w:rPr>
          <w:color w:val="231F20"/>
        </w:rPr>
        <w:t>of</w:t>
      </w:r>
      <w:r>
        <w:rPr>
          <w:color w:val="231F20"/>
          <w:spacing w:val="-20"/>
        </w:rPr>
        <w:t xml:space="preserve"> </w:t>
      </w:r>
      <w:r>
        <w:rPr>
          <w:color w:val="231F20"/>
        </w:rPr>
        <w:t>which will translate well into future professional positions. Most importantly, students will have</w:t>
      </w:r>
      <w:r>
        <w:rPr>
          <w:color w:val="231F20"/>
          <w:spacing w:val="-24"/>
        </w:rPr>
        <w:t xml:space="preserve"> </w:t>
      </w:r>
      <w:r>
        <w:rPr>
          <w:color w:val="231F20"/>
        </w:rPr>
        <w:t>the</w:t>
      </w:r>
      <w:r>
        <w:rPr>
          <w:color w:val="231F20"/>
          <w:spacing w:val="-23"/>
        </w:rPr>
        <w:t xml:space="preserve"> </w:t>
      </w:r>
      <w:r>
        <w:rPr>
          <w:color w:val="231F20"/>
        </w:rPr>
        <w:t>chance</w:t>
      </w:r>
      <w:r>
        <w:rPr>
          <w:color w:val="231F20"/>
          <w:spacing w:val="-23"/>
        </w:rPr>
        <w:t xml:space="preserve"> </w:t>
      </w:r>
      <w:r>
        <w:rPr>
          <w:color w:val="231F20"/>
        </w:rPr>
        <w:t>to</w:t>
      </w:r>
      <w:r>
        <w:rPr>
          <w:color w:val="231F20"/>
          <w:spacing w:val="-24"/>
        </w:rPr>
        <w:t xml:space="preserve"> </w:t>
      </w:r>
      <w:r>
        <w:rPr>
          <w:color w:val="231F20"/>
        </w:rPr>
        <w:t>grow</w:t>
      </w:r>
      <w:r>
        <w:rPr>
          <w:color w:val="231F20"/>
          <w:spacing w:val="-23"/>
        </w:rPr>
        <w:t xml:space="preserve"> </w:t>
      </w:r>
      <w:r>
        <w:rPr>
          <w:color w:val="231F20"/>
        </w:rPr>
        <w:t>and</w:t>
      </w:r>
      <w:r>
        <w:rPr>
          <w:color w:val="231F20"/>
          <w:spacing w:val="-23"/>
        </w:rPr>
        <w:t xml:space="preserve"> </w:t>
      </w:r>
      <w:r>
        <w:rPr>
          <w:color w:val="231F20"/>
        </w:rPr>
        <w:t>learn</w:t>
      </w:r>
      <w:r>
        <w:rPr>
          <w:color w:val="231F20"/>
          <w:spacing w:val="-23"/>
        </w:rPr>
        <w:t xml:space="preserve"> </w:t>
      </w:r>
      <w:r>
        <w:rPr>
          <w:color w:val="231F20"/>
        </w:rPr>
        <w:t>more</w:t>
      </w:r>
      <w:r>
        <w:rPr>
          <w:color w:val="231F20"/>
          <w:spacing w:val="-24"/>
        </w:rPr>
        <w:t xml:space="preserve"> </w:t>
      </w:r>
      <w:r>
        <w:rPr>
          <w:color w:val="231F20"/>
        </w:rPr>
        <w:t>about themselves and their career goals.</w:t>
      </w:r>
    </w:p>
    <w:p w14:paraId="50DE2B42" w14:textId="77777777" w:rsidR="00670D3A" w:rsidRDefault="00670D3A" w:rsidP="00670D3A">
      <w:pPr>
        <w:pStyle w:val="BodyText"/>
        <w:kinsoku w:val="0"/>
        <w:overflowPunct w:val="0"/>
        <w:spacing w:line="266" w:lineRule="auto"/>
        <w:ind w:left="482" w:right="122"/>
        <w:jc w:val="both"/>
        <w:rPr>
          <w:sz w:val="21"/>
          <w:szCs w:val="21"/>
        </w:rPr>
      </w:pPr>
    </w:p>
    <w:p w14:paraId="1803D438" w14:textId="4DEDBE6D" w:rsidR="007D7A6E" w:rsidRDefault="00601E99" w:rsidP="00670D3A">
      <w:pPr>
        <w:pStyle w:val="BodyText"/>
        <w:kinsoku w:val="0"/>
        <w:overflowPunct w:val="0"/>
        <w:spacing w:line="259" w:lineRule="auto"/>
        <w:ind w:left="482" w:right="590"/>
        <w:jc w:val="both"/>
        <w:rPr>
          <w:i/>
          <w:iCs/>
          <w:color w:val="231F20"/>
        </w:rPr>
      </w:pPr>
      <w:r>
        <w:rPr>
          <w:i/>
          <w:iCs/>
          <w:color w:val="231F20"/>
        </w:rPr>
        <w:t>Testimonials of former interns about</w:t>
      </w:r>
      <w:r>
        <w:rPr>
          <w:i/>
          <w:iCs/>
          <w:color w:val="231F20"/>
          <w:spacing w:val="-27"/>
        </w:rPr>
        <w:t xml:space="preserve"> </w:t>
      </w:r>
      <w:r>
        <w:rPr>
          <w:i/>
          <w:iCs/>
          <w:color w:val="231F20"/>
        </w:rPr>
        <w:t>their internships can be found on the</w:t>
      </w:r>
      <w:r w:rsidR="00335A12">
        <w:rPr>
          <w:i/>
          <w:iCs/>
          <w:color w:val="231F20"/>
        </w:rPr>
        <w:t xml:space="preserve"> </w:t>
      </w:r>
      <w:r>
        <w:rPr>
          <w:i/>
          <w:iCs/>
          <w:color w:val="231F20"/>
        </w:rPr>
        <w:t>website.</w:t>
      </w:r>
    </w:p>
    <w:p w14:paraId="65F1215D" w14:textId="77777777" w:rsidR="007D7A6E" w:rsidRDefault="007D7A6E">
      <w:pPr>
        <w:pStyle w:val="BodyText"/>
        <w:kinsoku w:val="0"/>
        <w:overflowPunct w:val="0"/>
        <w:spacing w:line="259" w:lineRule="auto"/>
        <w:ind w:left="482" w:right="590"/>
        <w:rPr>
          <w:i/>
          <w:iCs/>
          <w:color w:val="231F20"/>
        </w:rPr>
        <w:sectPr w:rsidR="007D7A6E">
          <w:type w:val="continuous"/>
          <w:pgSz w:w="12240" w:h="15840"/>
          <w:pgMar w:top="720" w:right="580" w:bottom="280" w:left="580" w:header="720" w:footer="720" w:gutter="0"/>
          <w:cols w:num="2" w:space="720" w:equalWidth="0">
            <w:col w:w="6683" w:space="40"/>
            <w:col w:w="4357"/>
          </w:cols>
          <w:noEndnote/>
        </w:sectPr>
      </w:pPr>
    </w:p>
    <w:p w14:paraId="6E99CF63" w14:textId="77777777" w:rsidR="007D7A6E" w:rsidRDefault="00601E99">
      <w:pPr>
        <w:pStyle w:val="Heading2"/>
        <w:kinsoku w:val="0"/>
        <w:overflowPunct w:val="0"/>
        <w:spacing w:before="79"/>
        <w:rPr>
          <w:color w:val="00718B"/>
          <w:w w:val="90"/>
        </w:rPr>
      </w:pPr>
      <w:r>
        <w:rPr>
          <w:color w:val="00718B"/>
          <w:w w:val="90"/>
        </w:rPr>
        <w:lastRenderedPageBreak/>
        <w:t>APPLICATION</w:t>
      </w:r>
      <w:r>
        <w:rPr>
          <w:color w:val="00718B"/>
          <w:spacing w:val="-23"/>
          <w:w w:val="90"/>
        </w:rPr>
        <w:t xml:space="preserve"> </w:t>
      </w:r>
      <w:r>
        <w:rPr>
          <w:color w:val="00718B"/>
          <w:w w:val="90"/>
        </w:rPr>
        <w:t>PROCESS</w:t>
      </w:r>
    </w:p>
    <w:p w14:paraId="1DB60AAB" w14:textId="77777777" w:rsidR="007D7A6E" w:rsidRDefault="007D7A6E">
      <w:pPr>
        <w:pStyle w:val="BodyText"/>
        <w:kinsoku w:val="0"/>
        <w:overflowPunct w:val="0"/>
        <w:spacing w:before="5"/>
        <w:rPr>
          <w:rFonts w:ascii="Verdana" w:hAnsi="Verdana" w:cs="Verdana"/>
          <w:b/>
          <w:bCs/>
          <w:sz w:val="24"/>
          <w:szCs w:val="24"/>
        </w:rPr>
      </w:pPr>
    </w:p>
    <w:p w14:paraId="6BC405C7" w14:textId="0FA6E9AE" w:rsidR="007D7A6E" w:rsidRDefault="001C5C24">
      <w:pPr>
        <w:pStyle w:val="BodyText"/>
        <w:kinsoku w:val="0"/>
        <w:overflowPunct w:val="0"/>
        <w:spacing w:line="266" w:lineRule="auto"/>
        <w:ind w:left="140" w:right="41"/>
        <w:rPr>
          <w:color w:val="231F20"/>
        </w:rPr>
      </w:pPr>
      <w:r>
        <w:rPr>
          <w:color w:val="231F20"/>
        </w:rPr>
        <w:t>The</w:t>
      </w:r>
      <w:r w:rsidR="00601E99">
        <w:rPr>
          <w:color w:val="231F20"/>
        </w:rPr>
        <w:t xml:space="preserve"> first step for you is to </w:t>
      </w:r>
      <w:r>
        <w:rPr>
          <w:color w:val="231F20"/>
        </w:rPr>
        <w:t>complete</w:t>
      </w:r>
      <w:r w:rsidR="00601E99">
        <w:rPr>
          <w:color w:val="231F20"/>
        </w:rPr>
        <w:t xml:space="preserve"> an application. You will need to hand in the following</w:t>
      </w:r>
      <w:r w:rsidR="00601E99">
        <w:rPr>
          <w:color w:val="231F20"/>
          <w:spacing w:val="-1"/>
        </w:rPr>
        <w:t xml:space="preserve"> </w:t>
      </w:r>
      <w:r w:rsidR="00601E99">
        <w:rPr>
          <w:color w:val="231F20"/>
        </w:rPr>
        <w:t>documents:</w:t>
      </w:r>
    </w:p>
    <w:p w14:paraId="5A1EA451" w14:textId="77777777" w:rsidR="007D7A6E" w:rsidRDefault="007D7A6E">
      <w:pPr>
        <w:pStyle w:val="BodyText"/>
        <w:kinsoku w:val="0"/>
        <w:overflowPunct w:val="0"/>
        <w:spacing w:before="11"/>
        <w:rPr>
          <w:sz w:val="21"/>
          <w:szCs w:val="21"/>
        </w:rPr>
      </w:pPr>
    </w:p>
    <w:p w14:paraId="6492AF89" w14:textId="77777777" w:rsidR="007D7A6E" w:rsidRDefault="00601E99">
      <w:pPr>
        <w:pStyle w:val="ListParagraph"/>
        <w:numPr>
          <w:ilvl w:val="0"/>
          <w:numId w:val="5"/>
        </w:numPr>
        <w:tabs>
          <w:tab w:val="left" w:pos="324"/>
        </w:tabs>
        <w:kinsoku w:val="0"/>
        <w:overflowPunct w:val="0"/>
        <w:rPr>
          <w:color w:val="231F20"/>
          <w:sz w:val="20"/>
          <w:szCs w:val="20"/>
        </w:rPr>
      </w:pPr>
      <w:r>
        <w:rPr>
          <w:color w:val="231F20"/>
          <w:sz w:val="20"/>
          <w:szCs w:val="20"/>
        </w:rPr>
        <w:t>Application</w:t>
      </w:r>
      <w:r>
        <w:rPr>
          <w:color w:val="231F20"/>
          <w:spacing w:val="-1"/>
          <w:sz w:val="20"/>
          <w:szCs w:val="20"/>
        </w:rPr>
        <w:t xml:space="preserve"> </w:t>
      </w:r>
      <w:r>
        <w:rPr>
          <w:color w:val="231F20"/>
          <w:sz w:val="20"/>
          <w:szCs w:val="20"/>
        </w:rPr>
        <w:t>Form</w:t>
      </w:r>
    </w:p>
    <w:p w14:paraId="6A64FB20" w14:textId="77777777" w:rsidR="007D7A6E" w:rsidRDefault="00601E99">
      <w:pPr>
        <w:pStyle w:val="ListParagraph"/>
        <w:numPr>
          <w:ilvl w:val="0"/>
          <w:numId w:val="5"/>
        </w:numPr>
        <w:tabs>
          <w:tab w:val="left" w:pos="324"/>
        </w:tabs>
        <w:kinsoku w:val="0"/>
        <w:overflowPunct w:val="0"/>
        <w:spacing w:before="25"/>
        <w:rPr>
          <w:color w:val="231F20"/>
          <w:sz w:val="20"/>
          <w:szCs w:val="20"/>
        </w:rPr>
      </w:pPr>
      <w:r>
        <w:rPr>
          <w:color w:val="231F20"/>
          <w:sz w:val="20"/>
          <w:szCs w:val="20"/>
        </w:rPr>
        <w:t>Statement of</w:t>
      </w:r>
      <w:r>
        <w:rPr>
          <w:color w:val="231F20"/>
          <w:spacing w:val="4"/>
          <w:sz w:val="20"/>
          <w:szCs w:val="20"/>
        </w:rPr>
        <w:t xml:space="preserve"> </w:t>
      </w:r>
      <w:r>
        <w:rPr>
          <w:color w:val="231F20"/>
          <w:sz w:val="20"/>
          <w:szCs w:val="20"/>
        </w:rPr>
        <w:t>Purpose</w:t>
      </w:r>
    </w:p>
    <w:p w14:paraId="3F02EB18" w14:textId="77777777" w:rsidR="007D7A6E" w:rsidRDefault="00601E99">
      <w:pPr>
        <w:pStyle w:val="ListParagraph"/>
        <w:numPr>
          <w:ilvl w:val="0"/>
          <w:numId w:val="5"/>
        </w:numPr>
        <w:tabs>
          <w:tab w:val="left" w:pos="324"/>
        </w:tabs>
        <w:kinsoku w:val="0"/>
        <w:overflowPunct w:val="0"/>
        <w:spacing w:before="25"/>
        <w:rPr>
          <w:color w:val="231F20"/>
          <w:sz w:val="20"/>
          <w:szCs w:val="20"/>
        </w:rPr>
      </w:pPr>
      <w:r>
        <w:rPr>
          <w:color w:val="231F20"/>
          <w:sz w:val="20"/>
          <w:szCs w:val="20"/>
        </w:rPr>
        <w:t>Résumé (</w:t>
      </w:r>
      <w:proofErr w:type="spellStart"/>
      <w:r>
        <w:rPr>
          <w:color w:val="231F20"/>
          <w:sz w:val="20"/>
          <w:szCs w:val="20"/>
        </w:rPr>
        <w:t>Lebenslauf</w:t>
      </w:r>
      <w:proofErr w:type="spellEnd"/>
      <w:r>
        <w:rPr>
          <w:color w:val="231F20"/>
          <w:sz w:val="20"/>
          <w:szCs w:val="20"/>
        </w:rPr>
        <w:t>)</w:t>
      </w:r>
    </w:p>
    <w:p w14:paraId="6E01C3D8" w14:textId="77777777" w:rsidR="007D7A6E" w:rsidRDefault="00601E99">
      <w:pPr>
        <w:pStyle w:val="ListParagraph"/>
        <w:numPr>
          <w:ilvl w:val="0"/>
          <w:numId w:val="5"/>
        </w:numPr>
        <w:tabs>
          <w:tab w:val="left" w:pos="324"/>
        </w:tabs>
        <w:kinsoku w:val="0"/>
        <w:overflowPunct w:val="0"/>
        <w:spacing w:before="26"/>
        <w:rPr>
          <w:color w:val="231F20"/>
          <w:sz w:val="20"/>
          <w:szCs w:val="20"/>
        </w:rPr>
      </w:pPr>
      <w:r>
        <w:rPr>
          <w:color w:val="231F20"/>
          <w:sz w:val="20"/>
          <w:szCs w:val="20"/>
        </w:rPr>
        <w:t>Statement of German</w:t>
      </w:r>
      <w:r>
        <w:rPr>
          <w:color w:val="231F20"/>
          <w:spacing w:val="7"/>
          <w:sz w:val="20"/>
          <w:szCs w:val="20"/>
        </w:rPr>
        <w:t xml:space="preserve"> </w:t>
      </w:r>
      <w:r>
        <w:rPr>
          <w:color w:val="231F20"/>
          <w:sz w:val="20"/>
          <w:szCs w:val="20"/>
        </w:rPr>
        <w:t>Proficiency</w:t>
      </w:r>
    </w:p>
    <w:p w14:paraId="54C32449" w14:textId="77777777" w:rsidR="007D7A6E" w:rsidRDefault="00601E99">
      <w:pPr>
        <w:pStyle w:val="ListParagraph"/>
        <w:numPr>
          <w:ilvl w:val="0"/>
          <w:numId w:val="5"/>
        </w:numPr>
        <w:tabs>
          <w:tab w:val="left" w:pos="324"/>
        </w:tabs>
        <w:kinsoku w:val="0"/>
        <w:overflowPunct w:val="0"/>
        <w:spacing w:before="25"/>
        <w:rPr>
          <w:color w:val="231F20"/>
          <w:sz w:val="20"/>
          <w:szCs w:val="20"/>
        </w:rPr>
      </w:pPr>
      <w:r>
        <w:rPr>
          <w:color w:val="231F20"/>
          <w:sz w:val="20"/>
          <w:szCs w:val="20"/>
        </w:rPr>
        <w:t>Two letters of</w:t>
      </w:r>
      <w:r>
        <w:rPr>
          <w:color w:val="231F20"/>
          <w:spacing w:val="-21"/>
          <w:sz w:val="20"/>
          <w:szCs w:val="20"/>
        </w:rPr>
        <w:t xml:space="preserve"> </w:t>
      </w:r>
      <w:r>
        <w:rPr>
          <w:color w:val="231F20"/>
          <w:sz w:val="20"/>
          <w:szCs w:val="20"/>
        </w:rPr>
        <w:t>recommendation</w:t>
      </w:r>
    </w:p>
    <w:p w14:paraId="268652A2" w14:textId="6450D26C" w:rsidR="00955788" w:rsidRDefault="00955788">
      <w:pPr>
        <w:pStyle w:val="ListParagraph"/>
        <w:numPr>
          <w:ilvl w:val="0"/>
          <w:numId w:val="5"/>
        </w:numPr>
        <w:tabs>
          <w:tab w:val="left" w:pos="324"/>
        </w:tabs>
        <w:kinsoku w:val="0"/>
        <w:overflowPunct w:val="0"/>
        <w:spacing w:before="25"/>
        <w:rPr>
          <w:color w:val="231F20"/>
          <w:sz w:val="20"/>
          <w:szCs w:val="20"/>
        </w:rPr>
      </w:pPr>
      <w:r>
        <w:rPr>
          <w:color w:val="231F20"/>
          <w:sz w:val="20"/>
          <w:szCs w:val="20"/>
        </w:rPr>
        <w:t>Transcript from Registrar</w:t>
      </w:r>
    </w:p>
    <w:p w14:paraId="5D53F73C" w14:textId="356644E3" w:rsidR="007D7A6E" w:rsidRDefault="00601E99">
      <w:pPr>
        <w:pStyle w:val="ListParagraph"/>
        <w:numPr>
          <w:ilvl w:val="0"/>
          <w:numId w:val="5"/>
        </w:numPr>
        <w:tabs>
          <w:tab w:val="left" w:pos="324"/>
        </w:tabs>
        <w:kinsoku w:val="0"/>
        <w:overflowPunct w:val="0"/>
        <w:spacing w:before="25"/>
        <w:rPr>
          <w:color w:val="231F20"/>
          <w:sz w:val="20"/>
          <w:szCs w:val="20"/>
        </w:rPr>
      </w:pPr>
      <w:r>
        <w:rPr>
          <w:color w:val="231F20"/>
          <w:sz w:val="20"/>
          <w:szCs w:val="20"/>
        </w:rPr>
        <w:t>Form I-20 / F-1 visa</w:t>
      </w:r>
      <w:r>
        <w:rPr>
          <w:color w:val="231F20"/>
          <w:spacing w:val="-6"/>
          <w:sz w:val="20"/>
          <w:szCs w:val="20"/>
        </w:rPr>
        <w:t xml:space="preserve"> </w:t>
      </w:r>
      <w:r>
        <w:rPr>
          <w:color w:val="231F20"/>
          <w:sz w:val="20"/>
          <w:szCs w:val="20"/>
        </w:rPr>
        <w:t>copy</w:t>
      </w:r>
      <w:r w:rsidR="0001589D">
        <w:rPr>
          <w:color w:val="231F20"/>
          <w:sz w:val="20"/>
          <w:szCs w:val="20"/>
        </w:rPr>
        <w:t xml:space="preserve"> (international students only)</w:t>
      </w:r>
    </w:p>
    <w:p w14:paraId="79409628" w14:textId="77777777" w:rsidR="007D7A6E" w:rsidRDefault="00601E99">
      <w:pPr>
        <w:pStyle w:val="ListParagraph"/>
        <w:numPr>
          <w:ilvl w:val="0"/>
          <w:numId w:val="5"/>
        </w:numPr>
        <w:tabs>
          <w:tab w:val="left" w:pos="324"/>
        </w:tabs>
        <w:kinsoku w:val="0"/>
        <w:overflowPunct w:val="0"/>
        <w:spacing w:before="25"/>
        <w:rPr>
          <w:color w:val="231F20"/>
          <w:sz w:val="20"/>
          <w:szCs w:val="20"/>
        </w:rPr>
      </w:pPr>
      <w:r>
        <w:rPr>
          <w:color w:val="231F20"/>
          <w:sz w:val="20"/>
          <w:szCs w:val="20"/>
        </w:rPr>
        <w:t>Passport</w:t>
      </w:r>
      <w:r>
        <w:rPr>
          <w:color w:val="231F20"/>
          <w:spacing w:val="-3"/>
          <w:sz w:val="20"/>
          <w:szCs w:val="20"/>
        </w:rPr>
        <w:t xml:space="preserve"> </w:t>
      </w:r>
      <w:r>
        <w:rPr>
          <w:color w:val="231F20"/>
          <w:sz w:val="20"/>
          <w:szCs w:val="20"/>
        </w:rPr>
        <w:t>copy</w:t>
      </w:r>
    </w:p>
    <w:p w14:paraId="3DCD62CF" w14:textId="77777777" w:rsidR="007D7A6E" w:rsidRDefault="00601E99">
      <w:pPr>
        <w:pStyle w:val="ListParagraph"/>
        <w:numPr>
          <w:ilvl w:val="0"/>
          <w:numId w:val="5"/>
        </w:numPr>
        <w:tabs>
          <w:tab w:val="left" w:pos="324"/>
        </w:tabs>
        <w:kinsoku w:val="0"/>
        <w:overflowPunct w:val="0"/>
        <w:spacing w:before="25"/>
        <w:rPr>
          <w:color w:val="231F20"/>
          <w:sz w:val="20"/>
          <w:szCs w:val="20"/>
        </w:rPr>
      </w:pPr>
      <w:r>
        <w:rPr>
          <w:color w:val="231F20"/>
          <w:sz w:val="20"/>
          <w:szCs w:val="20"/>
        </w:rPr>
        <w:t>Certificate of</w:t>
      </w:r>
      <w:r>
        <w:rPr>
          <w:color w:val="231F20"/>
          <w:spacing w:val="1"/>
          <w:sz w:val="20"/>
          <w:szCs w:val="20"/>
        </w:rPr>
        <w:t xml:space="preserve"> </w:t>
      </w:r>
      <w:r>
        <w:rPr>
          <w:color w:val="231F20"/>
          <w:sz w:val="20"/>
          <w:szCs w:val="20"/>
        </w:rPr>
        <w:t>Enrollment</w:t>
      </w:r>
    </w:p>
    <w:p w14:paraId="0B5476CB" w14:textId="77777777" w:rsidR="007D7A6E" w:rsidRDefault="00601E99">
      <w:pPr>
        <w:pStyle w:val="ListParagraph"/>
        <w:numPr>
          <w:ilvl w:val="0"/>
          <w:numId w:val="5"/>
        </w:numPr>
        <w:tabs>
          <w:tab w:val="left" w:pos="324"/>
        </w:tabs>
        <w:kinsoku w:val="0"/>
        <w:overflowPunct w:val="0"/>
        <w:spacing w:before="26"/>
        <w:rPr>
          <w:color w:val="231F20"/>
          <w:sz w:val="20"/>
          <w:szCs w:val="20"/>
        </w:rPr>
      </w:pPr>
      <w:r>
        <w:rPr>
          <w:color w:val="231F20"/>
          <w:sz w:val="20"/>
          <w:szCs w:val="20"/>
        </w:rPr>
        <w:t>Initial application fee of USD</w:t>
      </w:r>
      <w:r>
        <w:rPr>
          <w:color w:val="231F20"/>
          <w:spacing w:val="-4"/>
          <w:sz w:val="20"/>
          <w:szCs w:val="20"/>
        </w:rPr>
        <w:t xml:space="preserve"> </w:t>
      </w:r>
      <w:r>
        <w:rPr>
          <w:color w:val="231F20"/>
          <w:sz w:val="20"/>
          <w:szCs w:val="20"/>
        </w:rPr>
        <w:t>50</w:t>
      </w:r>
    </w:p>
    <w:p w14:paraId="425E0A2F" w14:textId="77777777" w:rsidR="007D7A6E" w:rsidRDefault="007D7A6E">
      <w:pPr>
        <w:pStyle w:val="BodyText"/>
        <w:kinsoku w:val="0"/>
        <w:overflowPunct w:val="0"/>
        <w:rPr>
          <w:sz w:val="22"/>
          <w:szCs w:val="22"/>
        </w:rPr>
      </w:pPr>
    </w:p>
    <w:p w14:paraId="2CB98F02" w14:textId="77777777" w:rsidR="007D7A6E" w:rsidRDefault="007D7A6E">
      <w:pPr>
        <w:pStyle w:val="BodyText"/>
        <w:kinsoku w:val="0"/>
        <w:overflowPunct w:val="0"/>
        <w:spacing w:before="8"/>
        <w:rPr>
          <w:sz w:val="22"/>
          <w:szCs w:val="22"/>
        </w:rPr>
      </w:pPr>
    </w:p>
    <w:p w14:paraId="65B002B6" w14:textId="77777777" w:rsidR="007D7A6E" w:rsidRDefault="00601E99">
      <w:pPr>
        <w:pStyle w:val="Heading2"/>
        <w:numPr>
          <w:ilvl w:val="0"/>
          <w:numId w:val="4"/>
        </w:numPr>
        <w:tabs>
          <w:tab w:val="left" w:pos="415"/>
        </w:tabs>
        <w:kinsoku w:val="0"/>
        <w:overflowPunct w:val="0"/>
        <w:rPr>
          <w:color w:val="00718B"/>
          <w:w w:val="95"/>
        </w:rPr>
      </w:pPr>
      <w:r>
        <w:rPr>
          <w:color w:val="00718B"/>
          <w:w w:val="95"/>
        </w:rPr>
        <w:t>Application</w:t>
      </w:r>
      <w:r>
        <w:rPr>
          <w:color w:val="00718B"/>
          <w:spacing w:val="-37"/>
          <w:w w:val="95"/>
        </w:rPr>
        <w:t xml:space="preserve"> </w:t>
      </w:r>
      <w:r>
        <w:rPr>
          <w:color w:val="00718B"/>
          <w:w w:val="95"/>
        </w:rPr>
        <w:t>Form</w:t>
      </w:r>
    </w:p>
    <w:p w14:paraId="2C64E8CB" w14:textId="22425A27" w:rsidR="007D7A6E" w:rsidRDefault="00601E99" w:rsidP="00955788">
      <w:pPr>
        <w:pStyle w:val="BodyText"/>
        <w:kinsoku w:val="0"/>
        <w:overflowPunct w:val="0"/>
        <w:spacing w:before="37" w:line="266" w:lineRule="auto"/>
        <w:ind w:left="140" w:right="132"/>
        <w:jc w:val="both"/>
        <w:rPr>
          <w:color w:val="231F20"/>
        </w:rPr>
      </w:pPr>
      <w:r>
        <w:rPr>
          <w:color w:val="231F20"/>
        </w:rPr>
        <w:t>Kindly fill out all fields on the application form. Answers must be typed out and checked for any errors prior to submission.</w:t>
      </w:r>
    </w:p>
    <w:p w14:paraId="36438412" w14:textId="77777777" w:rsidR="007D7A6E" w:rsidRDefault="007D7A6E" w:rsidP="00955788">
      <w:pPr>
        <w:pStyle w:val="BodyText"/>
        <w:kinsoku w:val="0"/>
        <w:overflowPunct w:val="0"/>
        <w:spacing w:before="2"/>
        <w:jc w:val="both"/>
      </w:pPr>
    </w:p>
    <w:p w14:paraId="572E7596" w14:textId="7142945B" w:rsidR="007D7A6E" w:rsidRDefault="00601E99" w:rsidP="00955788">
      <w:pPr>
        <w:pStyle w:val="Heading2"/>
        <w:numPr>
          <w:ilvl w:val="0"/>
          <w:numId w:val="4"/>
        </w:numPr>
        <w:tabs>
          <w:tab w:val="left" w:pos="415"/>
        </w:tabs>
        <w:kinsoku w:val="0"/>
        <w:overflowPunct w:val="0"/>
        <w:jc w:val="both"/>
        <w:rPr>
          <w:color w:val="00718B"/>
          <w:w w:val="95"/>
        </w:rPr>
      </w:pPr>
      <w:r>
        <w:rPr>
          <w:color w:val="00718B"/>
          <w:w w:val="95"/>
        </w:rPr>
        <w:t>Statement</w:t>
      </w:r>
      <w:r>
        <w:rPr>
          <w:color w:val="00718B"/>
          <w:spacing w:val="-39"/>
          <w:w w:val="95"/>
        </w:rPr>
        <w:t xml:space="preserve"> </w:t>
      </w:r>
      <w:r>
        <w:rPr>
          <w:color w:val="00718B"/>
          <w:w w:val="95"/>
        </w:rPr>
        <w:t>of</w:t>
      </w:r>
      <w:r>
        <w:rPr>
          <w:color w:val="00718B"/>
          <w:spacing w:val="-39"/>
          <w:w w:val="95"/>
        </w:rPr>
        <w:t xml:space="preserve"> </w:t>
      </w:r>
      <w:r>
        <w:rPr>
          <w:color w:val="00718B"/>
          <w:w w:val="95"/>
        </w:rPr>
        <w:t>Purpose</w:t>
      </w:r>
      <w:r w:rsidR="00911789">
        <w:rPr>
          <w:color w:val="00718B"/>
          <w:w w:val="95"/>
        </w:rPr>
        <w:t xml:space="preserve"> (Letter of Intent)</w:t>
      </w:r>
    </w:p>
    <w:p w14:paraId="2C61ED89" w14:textId="001C984D" w:rsidR="007D7A6E" w:rsidRDefault="00601E99" w:rsidP="00955788">
      <w:pPr>
        <w:pStyle w:val="BodyText"/>
        <w:kinsoku w:val="0"/>
        <w:overflowPunct w:val="0"/>
        <w:spacing w:before="37" w:line="266" w:lineRule="auto"/>
        <w:ind w:left="140" w:right="37"/>
        <w:jc w:val="both"/>
        <w:rPr>
          <w:color w:val="231F20"/>
        </w:rPr>
      </w:pPr>
      <w:r>
        <w:rPr>
          <w:color w:val="231F20"/>
        </w:rPr>
        <w:t>Ideally,</w:t>
      </w:r>
      <w:r>
        <w:rPr>
          <w:color w:val="231F20"/>
          <w:spacing w:val="-6"/>
        </w:rPr>
        <w:t xml:space="preserve"> </w:t>
      </w:r>
      <w:r>
        <w:rPr>
          <w:color w:val="231F20"/>
        </w:rPr>
        <w:t>your</w:t>
      </w:r>
      <w:r>
        <w:rPr>
          <w:color w:val="231F20"/>
          <w:spacing w:val="-6"/>
        </w:rPr>
        <w:t xml:space="preserve"> </w:t>
      </w:r>
      <w:r>
        <w:rPr>
          <w:color w:val="231F20"/>
        </w:rPr>
        <w:t>letter</w:t>
      </w:r>
      <w:r>
        <w:rPr>
          <w:color w:val="231F20"/>
          <w:spacing w:val="-5"/>
        </w:rPr>
        <w:t xml:space="preserve"> </w:t>
      </w:r>
      <w:r>
        <w:rPr>
          <w:color w:val="231F20"/>
        </w:rPr>
        <w:t>should</w:t>
      </w:r>
      <w:r>
        <w:rPr>
          <w:color w:val="231F20"/>
          <w:spacing w:val="-6"/>
        </w:rPr>
        <w:t xml:space="preserve"> </w:t>
      </w:r>
      <w:r>
        <w:rPr>
          <w:color w:val="231F20"/>
        </w:rPr>
        <w:t>explain</w:t>
      </w:r>
      <w:r>
        <w:rPr>
          <w:color w:val="231F20"/>
          <w:spacing w:val="-5"/>
        </w:rPr>
        <w:t xml:space="preserve"> </w:t>
      </w:r>
      <w:r>
        <w:rPr>
          <w:color w:val="231F20"/>
        </w:rPr>
        <w:t>how</w:t>
      </w:r>
      <w:r>
        <w:rPr>
          <w:color w:val="231F20"/>
          <w:spacing w:val="-6"/>
        </w:rPr>
        <w:t xml:space="preserve"> </w:t>
      </w:r>
      <w:r>
        <w:rPr>
          <w:color w:val="231F20"/>
        </w:rPr>
        <w:t>your</w:t>
      </w:r>
      <w:r>
        <w:rPr>
          <w:color w:val="231F20"/>
          <w:spacing w:val="-6"/>
        </w:rPr>
        <w:t xml:space="preserve"> </w:t>
      </w:r>
      <w:r>
        <w:rPr>
          <w:color w:val="231F20"/>
        </w:rPr>
        <w:t>academic</w:t>
      </w:r>
      <w:r>
        <w:rPr>
          <w:color w:val="231F20"/>
          <w:spacing w:val="-5"/>
        </w:rPr>
        <w:t xml:space="preserve"> </w:t>
      </w:r>
      <w:r>
        <w:rPr>
          <w:color w:val="231F20"/>
        </w:rPr>
        <w:t>training, interests and career goals make you a good</w:t>
      </w:r>
      <w:r>
        <w:rPr>
          <w:color w:val="231F20"/>
          <w:spacing w:val="-13"/>
        </w:rPr>
        <w:t xml:space="preserve"> </w:t>
      </w:r>
      <w:r>
        <w:rPr>
          <w:color w:val="231F20"/>
        </w:rPr>
        <w:t>candidate.</w:t>
      </w:r>
    </w:p>
    <w:p w14:paraId="43E265C7" w14:textId="4178F864" w:rsidR="007D7A6E" w:rsidRDefault="00601E99" w:rsidP="00955788">
      <w:pPr>
        <w:pStyle w:val="BodyText"/>
        <w:kinsoku w:val="0"/>
        <w:overflowPunct w:val="0"/>
        <w:spacing w:line="266" w:lineRule="auto"/>
        <w:ind w:left="140" w:right="132"/>
        <w:jc w:val="both"/>
        <w:rPr>
          <w:color w:val="231F20"/>
        </w:rPr>
      </w:pPr>
      <w:r>
        <w:rPr>
          <w:color w:val="231F20"/>
        </w:rPr>
        <w:t>It should be one full page typed in English (1.5 spacing, 12 pt. font). The essay should include your contact</w:t>
      </w:r>
      <w:r>
        <w:rPr>
          <w:color w:val="231F20"/>
          <w:spacing w:val="-22"/>
        </w:rPr>
        <w:t xml:space="preserve"> </w:t>
      </w:r>
      <w:r>
        <w:rPr>
          <w:color w:val="231F20"/>
        </w:rPr>
        <w:t xml:space="preserve">information in the header of the document and </w:t>
      </w:r>
      <w:r w:rsidR="001C5C24">
        <w:rPr>
          <w:color w:val="231F20"/>
        </w:rPr>
        <w:t xml:space="preserve">should </w:t>
      </w:r>
      <w:r>
        <w:rPr>
          <w:color w:val="231F20"/>
        </w:rPr>
        <w:t xml:space="preserve">match </w:t>
      </w:r>
      <w:r w:rsidR="001C5C24">
        <w:rPr>
          <w:color w:val="231F20"/>
        </w:rPr>
        <w:t xml:space="preserve">the information on your </w:t>
      </w:r>
      <w:r>
        <w:rPr>
          <w:color w:val="231F20"/>
        </w:rPr>
        <w:t>résumé (</w:t>
      </w:r>
      <w:proofErr w:type="spellStart"/>
      <w:r>
        <w:rPr>
          <w:color w:val="231F20"/>
        </w:rPr>
        <w:t>Lebenslauf</w:t>
      </w:r>
      <w:proofErr w:type="spellEnd"/>
      <w:r>
        <w:rPr>
          <w:color w:val="231F20"/>
        </w:rPr>
        <w:t>).</w:t>
      </w:r>
    </w:p>
    <w:p w14:paraId="5F67684B" w14:textId="77777777" w:rsidR="007D7A6E" w:rsidRDefault="007D7A6E" w:rsidP="00955788">
      <w:pPr>
        <w:pStyle w:val="BodyText"/>
        <w:kinsoku w:val="0"/>
        <w:overflowPunct w:val="0"/>
        <w:spacing w:before="1"/>
        <w:jc w:val="both"/>
      </w:pPr>
    </w:p>
    <w:p w14:paraId="1D18FFC2" w14:textId="0E301C9C" w:rsidR="007D7A6E" w:rsidRDefault="00911789" w:rsidP="00955788">
      <w:pPr>
        <w:pStyle w:val="Heading2"/>
        <w:numPr>
          <w:ilvl w:val="0"/>
          <w:numId w:val="4"/>
        </w:numPr>
        <w:tabs>
          <w:tab w:val="left" w:pos="415"/>
        </w:tabs>
        <w:kinsoku w:val="0"/>
        <w:overflowPunct w:val="0"/>
        <w:jc w:val="both"/>
        <w:rPr>
          <w:color w:val="00718B"/>
          <w:w w:val="90"/>
        </w:rPr>
      </w:pPr>
      <w:r>
        <w:rPr>
          <w:color w:val="00718B"/>
          <w:w w:val="90"/>
        </w:rPr>
        <w:t xml:space="preserve">Current </w:t>
      </w:r>
      <w:r w:rsidR="00601E99">
        <w:rPr>
          <w:color w:val="00718B"/>
          <w:w w:val="90"/>
        </w:rPr>
        <w:t>Résumé</w:t>
      </w:r>
      <w:r w:rsidR="00601E99">
        <w:rPr>
          <w:color w:val="00718B"/>
          <w:spacing w:val="-22"/>
          <w:w w:val="90"/>
        </w:rPr>
        <w:t xml:space="preserve"> </w:t>
      </w:r>
      <w:r w:rsidR="00601E99">
        <w:rPr>
          <w:color w:val="00718B"/>
          <w:w w:val="90"/>
        </w:rPr>
        <w:t>(</w:t>
      </w:r>
      <w:proofErr w:type="spellStart"/>
      <w:r w:rsidR="00601E99">
        <w:rPr>
          <w:color w:val="00718B"/>
          <w:w w:val="90"/>
        </w:rPr>
        <w:t>Lebenslauf</w:t>
      </w:r>
      <w:proofErr w:type="spellEnd"/>
      <w:r w:rsidR="00601E99">
        <w:rPr>
          <w:color w:val="00718B"/>
          <w:w w:val="90"/>
        </w:rPr>
        <w:t>)</w:t>
      </w:r>
    </w:p>
    <w:p w14:paraId="63186847" w14:textId="477915BF" w:rsidR="007D7A6E" w:rsidRDefault="00601E99" w:rsidP="00955788">
      <w:pPr>
        <w:pStyle w:val="BodyText"/>
        <w:kinsoku w:val="0"/>
        <w:overflowPunct w:val="0"/>
        <w:spacing w:before="37" w:line="266" w:lineRule="auto"/>
        <w:ind w:left="140" w:right="356"/>
        <w:jc w:val="both"/>
        <w:rPr>
          <w:color w:val="231F20"/>
        </w:rPr>
      </w:pPr>
      <w:r>
        <w:rPr>
          <w:color w:val="231F20"/>
        </w:rPr>
        <w:t xml:space="preserve">Your résumé should include </w:t>
      </w:r>
      <w:r w:rsidR="001C5C24">
        <w:rPr>
          <w:color w:val="231F20"/>
        </w:rPr>
        <w:t xml:space="preserve">your declared major and minor, as well as </w:t>
      </w:r>
      <w:r>
        <w:rPr>
          <w:color w:val="231F20"/>
        </w:rPr>
        <w:t>previous internships or work experience. You may also include relevant coursework, previous study abroad</w:t>
      </w:r>
      <w:r w:rsidR="001C5C24">
        <w:rPr>
          <w:color w:val="231F20"/>
        </w:rPr>
        <w:t xml:space="preserve"> experience</w:t>
      </w:r>
      <w:r>
        <w:rPr>
          <w:color w:val="231F20"/>
        </w:rPr>
        <w:t>, and hobbies.</w:t>
      </w:r>
    </w:p>
    <w:p w14:paraId="3A654B7A" w14:textId="77777777" w:rsidR="007D7A6E" w:rsidRDefault="007D7A6E" w:rsidP="00955788">
      <w:pPr>
        <w:pStyle w:val="BodyText"/>
        <w:kinsoku w:val="0"/>
        <w:overflowPunct w:val="0"/>
        <w:spacing w:before="3"/>
        <w:jc w:val="both"/>
      </w:pPr>
    </w:p>
    <w:p w14:paraId="5B0D5F6F" w14:textId="77777777" w:rsidR="007D7A6E" w:rsidRDefault="00601E99" w:rsidP="00955788">
      <w:pPr>
        <w:pStyle w:val="Heading2"/>
        <w:numPr>
          <w:ilvl w:val="0"/>
          <w:numId w:val="4"/>
        </w:numPr>
        <w:tabs>
          <w:tab w:val="left" w:pos="415"/>
        </w:tabs>
        <w:kinsoku w:val="0"/>
        <w:overflowPunct w:val="0"/>
        <w:jc w:val="both"/>
        <w:rPr>
          <w:color w:val="00718B"/>
          <w:w w:val="95"/>
        </w:rPr>
      </w:pPr>
      <w:r>
        <w:rPr>
          <w:color w:val="00718B"/>
          <w:w w:val="95"/>
        </w:rPr>
        <w:t>Statement</w:t>
      </w:r>
      <w:r>
        <w:rPr>
          <w:color w:val="00718B"/>
          <w:spacing w:val="-33"/>
          <w:w w:val="95"/>
        </w:rPr>
        <w:t xml:space="preserve"> </w:t>
      </w:r>
      <w:r>
        <w:rPr>
          <w:color w:val="00718B"/>
          <w:w w:val="95"/>
        </w:rPr>
        <w:t>of</w:t>
      </w:r>
      <w:r>
        <w:rPr>
          <w:color w:val="00718B"/>
          <w:spacing w:val="-32"/>
          <w:w w:val="95"/>
        </w:rPr>
        <w:t xml:space="preserve"> </w:t>
      </w:r>
      <w:r>
        <w:rPr>
          <w:color w:val="00718B"/>
          <w:w w:val="95"/>
        </w:rPr>
        <w:t>German</w:t>
      </w:r>
      <w:r>
        <w:rPr>
          <w:color w:val="00718B"/>
          <w:spacing w:val="-33"/>
          <w:w w:val="95"/>
        </w:rPr>
        <w:t xml:space="preserve"> </w:t>
      </w:r>
      <w:r>
        <w:rPr>
          <w:color w:val="00718B"/>
          <w:w w:val="95"/>
        </w:rPr>
        <w:t>Proficiency</w:t>
      </w:r>
    </w:p>
    <w:p w14:paraId="2B13168B" w14:textId="77777777" w:rsidR="007D7A6E" w:rsidRDefault="00601E99" w:rsidP="00955788">
      <w:pPr>
        <w:pStyle w:val="BodyText"/>
        <w:kinsoku w:val="0"/>
        <w:overflowPunct w:val="0"/>
        <w:spacing w:before="37" w:line="266" w:lineRule="auto"/>
        <w:ind w:left="140" w:right="169"/>
        <w:jc w:val="both"/>
        <w:rPr>
          <w:color w:val="231F20"/>
        </w:rPr>
      </w:pPr>
      <w:r>
        <w:rPr>
          <w:color w:val="231F20"/>
        </w:rPr>
        <w:t>The document will show your current level of</w:t>
      </w:r>
      <w:r>
        <w:rPr>
          <w:color w:val="231F20"/>
          <w:spacing w:val="-22"/>
        </w:rPr>
        <w:t xml:space="preserve"> </w:t>
      </w:r>
      <w:r>
        <w:rPr>
          <w:color w:val="231F20"/>
        </w:rPr>
        <w:t>understanding of the German language and will help prospective internship hosts in evaluating your overall</w:t>
      </w:r>
      <w:r>
        <w:rPr>
          <w:color w:val="231F20"/>
          <w:spacing w:val="-2"/>
        </w:rPr>
        <w:t xml:space="preserve"> </w:t>
      </w:r>
      <w:r>
        <w:rPr>
          <w:color w:val="231F20"/>
        </w:rPr>
        <w:t>skills.</w:t>
      </w:r>
    </w:p>
    <w:p w14:paraId="16549795" w14:textId="77777777" w:rsidR="007D7A6E" w:rsidRDefault="00601E99">
      <w:pPr>
        <w:pStyle w:val="BodyText"/>
        <w:kinsoku w:val="0"/>
        <w:overflowPunct w:val="0"/>
        <w:rPr>
          <w:sz w:val="26"/>
          <w:szCs w:val="26"/>
        </w:rPr>
      </w:pPr>
      <w:r>
        <w:rPr>
          <w:rFonts w:ascii="Times New Roman" w:hAnsi="Times New Roman" w:cs="Times New Roman"/>
          <w:sz w:val="24"/>
          <w:szCs w:val="24"/>
        </w:rPr>
        <w:br w:type="column"/>
      </w:r>
    </w:p>
    <w:p w14:paraId="4647F4BD" w14:textId="77777777" w:rsidR="007D7A6E" w:rsidRDefault="007D7A6E">
      <w:pPr>
        <w:pStyle w:val="BodyText"/>
        <w:kinsoku w:val="0"/>
        <w:overflowPunct w:val="0"/>
        <w:rPr>
          <w:sz w:val="25"/>
          <w:szCs w:val="25"/>
        </w:rPr>
      </w:pPr>
    </w:p>
    <w:p w14:paraId="5184C6AF" w14:textId="77777777" w:rsidR="007D7A6E" w:rsidRDefault="00601E99">
      <w:pPr>
        <w:pStyle w:val="Heading2"/>
        <w:numPr>
          <w:ilvl w:val="0"/>
          <w:numId w:val="4"/>
        </w:numPr>
        <w:tabs>
          <w:tab w:val="left" w:pos="415"/>
        </w:tabs>
        <w:kinsoku w:val="0"/>
        <w:overflowPunct w:val="0"/>
        <w:ind w:left="415"/>
        <w:rPr>
          <w:color w:val="00718B"/>
          <w:w w:val="90"/>
        </w:rPr>
      </w:pPr>
      <w:r>
        <w:rPr>
          <w:color w:val="00718B"/>
          <w:w w:val="90"/>
        </w:rPr>
        <w:t>Two Letters of</w:t>
      </w:r>
      <w:r>
        <w:rPr>
          <w:color w:val="00718B"/>
          <w:spacing w:val="43"/>
          <w:w w:val="90"/>
        </w:rPr>
        <w:t xml:space="preserve"> </w:t>
      </w:r>
      <w:r>
        <w:rPr>
          <w:color w:val="00718B"/>
          <w:w w:val="90"/>
        </w:rPr>
        <w:t>Recommendation</w:t>
      </w:r>
    </w:p>
    <w:p w14:paraId="6DC7011C" w14:textId="15479CEE" w:rsidR="007D7A6E" w:rsidRDefault="00601E99" w:rsidP="00955788">
      <w:pPr>
        <w:pStyle w:val="BodyText"/>
        <w:kinsoku w:val="0"/>
        <w:overflowPunct w:val="0"/>
        <w:spacing w:before="37" w:line="266" w:lineRule="auto"/>
        <w:ind w:left="140" w:right="238"/>
        <w:jc w:val="both"/>
        <w:rPr>
          <w:color w:val="231F20"/>
        </w:rPr>
      </w:pPr>
      <w:r>
        <w:rPr>
          <w:color w:val="231F20"/>
        </w:rPr>
        <w:t>These letters should be written by someone</w:t>
      </w:r>
      <w:r w:rsidR="00836088">
        <w:rPr>
          <w:color w:val="231F20"/>
        </w:rPr>
        <w:t>,</w:t>
      </w:r>
      <w:r>
        <w:rPr>
          <w:color w:val="231F20"/>
        </w:rPr>
        <w:t xml:space="preserve"> who knows you well and can showcase your skills and abilities. Letters should reference the nature of your relationship, length of time and capacity they have worked with you, relevant coursework, accomplishments, areas of knowledge, work</w:t>
      </w:r>
      <w:r>
        <w:rPr>
          <w:color w:val="231F20"/>
          <w:spacing w:val="-7"/>
        </w:rPr>
        <w:t xml:space="preserve"> </w:t>
      </w:r>
      <w:r>
        <w:rPr>
          <w:color w:val="231F20"/>
        </w:rPr>
        <w:t>ethic,</w:t>
      </w:r>
      <w:r>
        <w:rPr>
          <w:color w:val="231F20"/>
          <w:spacing w:val="-7"/>
        </w:rPr>
        <w:t xml:space="preserve"> </w:t>
      </w:r>
      <w:r>
        <w:rPr>
          <w:color w:val="231F20"/>
        </w:rPr>
        <w:t>personality,</w:t>
      </w:r>
      <w:r>
        <w:rPr>
          <w:color w:val="231F20"/>
          <w:spacing w:val="-6"/>
        </w:rPr>
        <w:t xml:space="preserve"> </w:t>
      </w:r>
      <w:r>
        <w:rPr>
          <w:color w:val="231F20"/>
        </w:rPr>
        <w:t>etc.</w:t>
      </w:r>
      <w:r>
        <w:rPr>
          <w:color w:val="231F20"/>
          <w:spacing w:val="-7"/>
        </w:rPr>
        <w:t xml:space="preserve"> </w:t>
      </w:r>
      <w:r>
        <w:rPr>
          <w:color w:val="231F20"/>
        </w:rPr>
        <w:t>Letters</w:t>
      </w:r>
      <w:r>
        <w:rPr>
          <w:color w:val="231F20"/>
          <w:spacing w:val="-6"/>
        </w:rPr>
        <w:t xml:space="preserve"> </w:t>
      </w:r>
      <w:r>
        <w:rPr>
          <w:color w:val="231F20"/>
        </w:rPr>
        <w:t>should</w:t>
      </w:r>
      <w:r>
        <w:rPr>
          <w:color w:val="231F20"/>
          <w:spacing w:val="-7"/>
        </w:rPr>
        <w:t xml:space="preserve"> </w:t>
      </w:r>
      <w:r w:rsidR="00D4564E">
        <w:rPr>
          <w:color w:val="231F20"/>
        </w:rPr>
        <w:t>be addressed</w:t>
      </w:r>
      <w:r>
        <w:rPr>
          <w:color w:val="231F20"/>
          <w:spacing w:val="-7"/>
        </w:rPr>
        <w:t xml:space="preserve"> </w:t>
      </w:r>
      <w:r>
        <w:rPr>
          <w:color w:val="231F20"/>
        </w:rPr>
        <w:t>“To Whom It May Concern”.</w:t>
      </w:r>
    </w:p>
    <w:p w14:paraId="2FA70872" w14:textId="77777777" w:rsidR="00955788" w:rsidRDefault="00955788" w:rsidP="00955788">
      <w:pPr>
        <w:pStyle w:val="BodyText"/>
        <w:kinsoku w:val="0"/>
        <w:overflowPunct w:val="0"/>
        <w:spacing w:before="37" w:line="266" w:lineRule="auto"/>
        <w:ind w:left="140" w:right="238"/>
        <w:jc w:val="both"/>
        <w:rPr>
          <w:color w:val="231F20"/>
        </w:rPr>
      </w:pPr>
    </w:p>
    <w:p w14:paraId="16A66B02" w14:textId="61FE451E" w:rsidR="00955788" w:rsidRDefault="00955788" w:rsidP="00955788">
      <w:pPr>
        <w:pStyle w:val="BodyText"/>
        <w:numPr>
          <w:ilvl w:val="0"/>
          <w:numId w:val="4"/>
        </w:numPr>
        <w:kinsoku w:val="0"/>
        <w:overflowPunct w:val="0"/>
        <w:spacing w:before="37" w:line="266" w:lineRule="auto"/>
        <w:ind w:right="238"/>
        <w:jc w:val="both"/>
        <w:rPr>
          <w:rFonts w:ascii="Verdana" w:hAnsi="Verdana" w:cs="Verdana"/>
          <w:b/>
          <w:bCs/>
          <w:color w:val="00718B"/>
          <w:w w:val="95"/>
        </w:rPr>
      </w:pPr>
      <w:r>
        <w:rPr>
          <w:rFonts w:ascii="Verdana" w:hAnsi="Verdana" w:cs="Verdana"/>
          <w:b/>
          <w:bCs/>
          <w:color w:val="00718B"/>
          <w:w w:val="95"/>
        </w:rPr>
        <w:t>University Transcripts</w:t>
      </w:r>
    </w:p>
    <w:p w14:paraId="2A7CADEB" w14:textId="1E0DFA4C" w:rsidR="00955788" w:rsidRPr="00955788" w:rsidRDefault="00955788" w:rsidP="00955788">
      <w:pPr>
        <w:pStyle w:val="BodyText"/>
        <w:kinsoku w:val="0"/>
        <w:overflowPunct w:val="0"/>
        <w:spacing w:before="37" w:line="266" w:lineRule="auto"/>
        <w:ind w:left="139" w:right="238"/>
        <w:jc w:val="both"/>
        <w:rPr>
          <w:rFonts w:ascii="Verdana" w:hAnsi="Verdana" w:cs="Verdana"/>
          <w:b/>
          <w:bCs/>
          <w:color w:val="00718B"/>
          <w:w w:val="95"/>
        </w:rPr>
      </w:pPr>
      <w:r>
        <w:rPr>
          <w:color w:val="231F20"/>
        </w:rPr>
        <w:t>Please provide a copy/PDF of your most recent transcripts. No, we do not require the paid version from Student Clearinghouse. Just download the most recent version from your student portal.</w:t>
      </w:r>
    </w:p>
    <w:p w14:paraId="068291B3" w14:textId="77777777" w:rsidR="007D7A6E" w:rsidRDefault="007D7A6E" w:rsidP="00955788">
      <w:pPr>
        <w:pStyle w:val="BodyText"/>
        <w:kinsoku w:val="0"/>
        <w:overflowPunct w:val="0"/>
        <w:jc w:val="both"/>
      </w:pPr>
    </w:p>
    <w:p w14:paraId="5A1C43B0" w14:textId="77777777" w:rsidR="007D7A6E" w:rsidRDefault="00601E99" w:rsidP="00955788">
      <w:pPr>
        <w:pStyle w:val="Heading2"/>
        <w:numPr>
          <w:ilvl w:val="0"/>
          <w:numId w:val="4"/>
        </w:numPr>
        <w:tabs>
          <w:tab w:val="left" w:pos="415"/>
        </w:tabs>
        <w:kinsoku w:val="0"/>
        <w:overflowPunct w:val="0"/>
        <w:spacing w:before="1"/>
        <w:jc w:val="both"/>
        <w:rPr>
          <w:color w:val="00718B"/>
          <w:w w:val="95"/>
        </w:rPr>
      </w:pPr>
      <w:bookmarkStart w:id="0" w:name="_Hlk144815056"/>
      <w:r>
        <w:rPr>
          <w:color w:val="00718B"/>
          <w:w w:val="95"/>
        </w:rPr>
        <w:t>Form</w:t>
      </w:r>
      <w:r>
        <w:rPr>
          <w:color w:val="00718B"/>
          <w:spacing w:val="-25"/>
          <w:w w:val="95"/>
        </w:rPr>
        <w:t xml:space="preserve"> </w:t>
      </w:r>
      <w:r>
        <w:rPr>
          <w:color w:val="00718B"/>
          <w:w w:val="95"/>
        </w:rPr>
        <w:t>I-20</w:t>
      </w:r>
      <w:r>
        <w:rPr>
          <w:color w:val="00718B"/>
          <w:spacing w:val="-25"/>
          <w:w w:val="95"/>
        </w:rPr>
        <w:t xml:space="preserve"> </w:t>
      </w:r>
      <w:r>
        <w:rPr>
          <w:color w:val="00718B"/>
          <w:w w:val="95"/>
        </w:rPr>
        <w:t>/</w:t>
      </w:r>
      <w:r>
        <w:rPr>
          <w:color w:val="00718B"/>
          <w:spacing w:val="-25"/>
          <w:w w:val="95"/>
        </w:rPr>
        <w:t xml:space="preserve"> </w:t>
      </w:r>
      <w:r>
        <w:rPr>
          <w:color w:val="00718B"/>
          <w:w w:val="95"/>
        </w:rPr>
        <w:t>F-1</w:t>
      </w:r>
      <w:r>
        <w:rPr>
          <w:color w:val="00718B"/>
          <w:spacing w:val="-25"/>
          <w:w w:val="95"/>
        </w:rPr>
        <w:t xml:space="preserve"> </w:t>
      </w:r>
      <w:r>
        <w:rPr>
          <w:color w:val="00718B"/>
          <w:w w:val="95"/>
        </w:rPr>
        <w:t>visa</w:t>
      </w:r>
      <w:bookmarkEnd w:id="0"/>
    </w:p>
    <w:p w14:paraId="095D919B" w14:textId="77777777" w:rsidR="007D7A6E" w:rsidRDefault="00601E99" w:rsidP="00955788">
      <w:pPr>
        <w:pStyle w:val="BodyText"/>
        <w:kinsoku w:val="0"/>
        <w:overflowPunct w:val="0"/>
        <w:spacing w:before="37" w:line="266" w:lineRule="auto"/>
        <w:ind w:left="140" w:right="366"/>
        <w:jc w:val="both"/>
        <w:rPr>
          <w:color w:val="231F20"/>
        </w:rPr>
      </w:pPr>
      <w:r>
        <w:rPr>
          <w:color w:val="231F20"/>
        </w:rPr>
        <w:t>International students will need to submit a colored scan of their Form I-20 and F-1</w:t>
      </w:r>
      <w:r>
        <w:rPr>
          <w:color w:val="231F20"/>
          <w:spacing w:val="-1"/>
        </w:rPr>
        <w:t xml:space="preserve"> </w:t>
      </w:r>
      <w:r>
        <w:rPr>
          <w:color w:val="231F20"/>
        </w:rPr>
        <w:t>visa.</w:t>
      </w:r>
    </w:p>
    <w:p w14:paraId="65A7928A" w14:textId="77777777" w:rsidR="007D7A6E" w:rsidRDefault="007D7A6E" w:rsidP="00955788">
      <w:pPr>
        <w:pStyle w:val="BodyText"/>
        <w:kinsoku w:val="0"/>
        <w:overflowPunct w:val="0"/>
        <w:spacing w:before="3"/>
        <w:jc w:val="both"/>
      </w:pPr>
    </w:p>
    <w:p w14:paraId="68ADB0EA" w14:textId="1FBAC132" w:rsidR="007D7A6E" w:rsidRDefault="00911789" w:rsidP="00955788">
      <w:pPr>
        <w:pStyle w:val="Heading2"/>
        <w:numPr>
          <w:ilvl w:val="0"/>
          <w:numId w:val="4"/>
        </w:numPr>
        <w:tabs>
          <w:tab w:val="left" w:pos="415"/>
        </w:tabs>
        <w:kinsoku w:val="0"/>
        <w:overflowPunct w:val="0"/>
        <w:spacing w:before="1"/>
        <w:jc w:val="both"/>
        <w:rPr>
          <w:color w:val="00718B"/>
          <w:w w:val="95"/>
        </w:rPr>
      </w:pPr>
      <w:r>
        <w:rPr>
          <w:color w:val="00718B"/>
          <w:w w:val="95"/>
        </w:rPr>
        <w:t xml:space="preserve">Copy of </w:t>
      </w:r>
      <w:r w:rsidR="00601E99">
        <w:rPr>
          <w:color w:val="00718B"/>
          <w:w w:val="95"/>
        </w:rPr>
        <w:t>Passport</w:t>
      </w:r>
    </w:p>
    <w:p w14:paraId="6A68F9B7" w14:textId="6989F9E6" w:rsidR="007D7A6E" w:rsidRDefault="00601E99" w:rsidP="00955788">
      <w:pPr>
        <w:pStyle w:val="BodyText"/>
        <w:kinsoku w:val="0"/>
        <w:overflowPunct w:val="0"/>
        <w:spacing w:before="37" w:line="266" w:lineRule="auto"/>
        <w:ind w:left="140" w:right="236"/>
        <w:jc w:val="both"/>
        <w:rPr>
          <w:color w:val="231F20"/>
        </w:rPr>
      </w:pPr>
      <w:r>
        <w:rPr>
          <w:color w:val="231F20"/>
        </w:rPr>
        <w:t>A colored scan showing the first two pages of your passport containing your passport number, name, nationality and</w:t>
      </w:r>
      <w:r>
        <w:rPr>
          <w:color w:val="231F20"/>
          <w:spacing w:val="-23"/>
        </w:rPr>
        <w:t xml:space="preserve"> </w:t>
      </w:r>
      <w:r>
        <w:rPr>
          <w:color w:val="231F20"/>
        </w:rPr>
        <w:t xml:space="preserve">date and city of birth. Passport must be valid </w:t>
      </w:r>
      <w:r w:rsidR="00D4564E">
        <w:rPr>
          <w:color w:val="231F20"/>
        </w:rPr>
        <w:t xml:space="preserve">until </w:t>
      </w:r>
      <w:r w:rsidRPr="00D4564E">
        <w:rPr>
          <w:i/>
          <w:iCs/>
          <w:color w:val="231F20"/>
        </w:rPr>
        <w:t>at least</w:t>
      </w:r>
      <w:r>
        <w:rPr>
          <w:color w:val="231F20"/>
        </w:rPr>
        <w:t xml:space="preserve"> six months after the program ends.</w:t>
      </w:r>
      <w:r w:rsidR="00D32B97">
        <w:rPr>
          <w:color w:val="231F20"/>
        </w:rPr>
        <w:t xml:space="preserve"> If you happen to have dual citizenship (Germany/USA) please also include a copy of your German passport!</w:t>
      </w:r>
    </w:p>
    <w:p w14:paraId="5840D338" w14:textId="77777777" w:rsidR="007D7A6E" w:rsidRDefault="007D7A6E" w:rsidP="00955788">
      <w:pPr>
        <w:pStyle w:val="BodyText"/>
        <w:kinsoku w:val="0"/>
        <w:overflowPunct w:val="0"/>
        <w:spacing w:before="2"/>
        <w:jc w:val="both"/>
      </w:pPr>
    </w:p>
    <w:p w14:paraId="49F40135" w14:textId="27342C0D" w:rsidR="007D7A6E" w:rsidRPr="00911789" w:rsidRDefault="00601E99" w:rsidP="00955788">
      <w:pPr>
        <w:pStyle w:val="Heading2"/>
        <w:numPr>
          <w:ilvl w:val="0"/>
          <w:numId w:val="4"/>
        </w:numPr>
        <w:tabs>
          <w:tab w:val="left" w:pos="415"/>
        </w:tabs>
        <w:kinsoku w:val="0"/>
        <w:overflowPunct w:val="0"/>
        <w:rPr>
          <w:color w:val="00718B"/>
          <w:w w:val="90"/>
          <w:lang w:val="de-DE"/>
        </w:rPr>
      </w:pPr>
      <w:r w:rsidRPr="00911789">
        <w:rPr>
          <w:color w:val="00718B"/>
          <w:w w:val="90"/>
          <w:lang w:val="de-DE"/>
        </w:rPr>
        <w:t>Certificate of</w:t>
      </w:r>
      <w:r w:rsidRPr="00911789">
        <w:rPr>
          <w:color w:val="00718B"/>
          <w:spacing w:val="19"/>
          <w:w w:val="90"/>
          <w:lang w:val="de-DE"/>
        </w:rPr>
        <w:t xml:space="preserve"> </w:t>
      </w:r>
      <w:r w:rsidRPr="00911789">
        <w:rPr>
          <w:color w:val="00718B"/>
          <w:w w:val="90"/>
          <w:lang w:val="de-DE"/>
        </w:rPr>
        <w:t>Enrollment</w:t>
      </w:r>
      <w:r w:rsidR="00911789" w:rsidRPr="00911789">
        <w:rPr>
          <w:color w:val="00718B"/>
          <w:w w:val="90"/>
          <w:lang w:val="de-DE"/>
        </w:rPr>
        <w:t xml:space="preserve"> – Erklärung zur Im</w:t>
      </w:r>
      <w:r w:rsidR="00911789">
        <w:rPr>
          <w:color w:val="00718B"/>
          <w:w w:val="90"/>
          <w:lang w:val="de-DE"/>
        </w:rPr>
        <w:t>matrikulationsbescheinigung von der Bundesagentur für Arbeit</w:t>
      </w:r>
    </w:p>
    <w:p w14:paraId="30DF1D61" w14:textId="7070E18E" w:rsidR="007D7A6E" w:rsidRDefault="00601E99" w:rsidP="00955788">
      <w:pPr>
        <w:pStyle w:val="BodyText"/>
        <w:kinsoku w:val="0"/>
        <w:overflowPunct w:val="0"/>
        <w:spacing w:before="35" w:line="264" w:lineRule="auto"/>
        <w:ind w:left="140" w:right="188"/>
        <w:jc w:val="both"/>
        <w:rPr>
          <w:color w:val="231F20"/>
        </w:rPr>
      </w:pPr>
      <w:r>
        <w:rPr>
          <w:b/>
          <w:bCs/>
          <w:color w:val="231F20"/>
        </w:rPr>
        <w:t xml:space="preserve">Please exclusively use the </w:t>
      </w:r>
      <w:hyperlink r:id="rId24" w:history="1">
        <w:r w:rsidRPr="00911789">
          <w:rPr>
            <w:rStyle w:val="Hyperlink"/>
            <w:b/>
            <w:bCs/>
          </w:rPr>
          <w:t xml:space="preserve">form </w:t>
        </w:r>
        <w:r w:rsidR="00911789">
          <w:rPr>
            <w:rStyle w:val="Hyperlink"/>
            <w:b/>
            <w:bCs/>
          </w:rPr>
          <w:t>linked on</w:t>
        </w:r>
        <w:r w:rsidR="00911789" w:rsidRPr="00911789">
          <w:rPr>
            <w:rStyle w:val="Hyperlink"/>
            <w:b/>
            <w:bCs/>
          </w:rPr>
          <w:t xml:space="preserve"> </w:t>
        </w:r>
        <w:r w:rsidRPr="00911789">
          <w:rPr>
            <w:rStyle w:val="Hyperlink"/>
            <w:b/>
            <w:bCs/>
          </w:rPr>
          <w:t xml:space="preserve">our </w:t>
        </w:r>
        <w:r w:rsidR="00D4564E" w:rsidRPr="00911789">
          <w:rPr>
            <w:rStyle w:val="Hyperlink"/>
            <w:b/>
            <w:bCs/>
          </w:rPr>
          <w:t>website</w:t>
        </w:r>
      </w:hyperlink>
      <w:r w:rsidR="00D4564E">
        <w:rPr>
          <w:b/>
          <w:bCs/>
          <w:color w:val="231F20"/>
          <w:spacing w:val="-35"/>
        </w:rPr>
        <w:t>.</w:t>
      </w:r>
      <w:r>
        <w:rPr>
          <w:b/>
          <w:bCs/>
          <w:color w:val="231F20"/>
        </w:rPr>
        <w:t xml:space="preserve"> </w:t>
      </w:r>
      <w:r w:rsidR="00FF3F88">
        <w:rPr>
          <w:b/>
          <w:bCs/>
          <w:color w:val="231F20"/>
        </w:rPr>
        <w:t xml:space="preserve"> </w:t>
      </w:r>
      <w:r>
        <w:rPr>
          <w:color w:val="231F20"/>
        </w:rPr>
        <w:t xml:space="preserve">Complete all fields and mark the internship as </w:t>
      </w:r>
      <w:r w:rsidRPr="00D4564E">
        <w:rPr>
          <w:i/>
          <w:iCs/>
          <w:color w:val="231F20"/>
        </w:rPr>
        <w:t>mandatory</w:t>
      </w:r>
      <w:r>
        <w:rPr>
          <w:color w:val="231F20"/>
        </w:rPr>
        <w:t xml:space="preserve">. The original </w:t>
      </w:r>
      <w:r w:rsidR="00FF3F88">
        <w:rPr>
          <w:color w:val="231F20"/>
        </w:rPr>
        <w:t>document</w:t>
      </w:r>
      <w:r>
        <w:rPr>
          <w:color w:val="231F20"/>
        </w:rPr>
        <w:t xml:space="preserve"> must be dated, signed and stamped by the registrar’s office.</w:t>
      </w:r>
    </w:p>
    <w:p w14:paraId="3E37995A" w14:textId="77777777" w:rsidR="007D7A6E" w:rsidRDefault="007D7A6E" w:rsidP="00955788">
      <w:pPr>
        <w:pStyle w:val="BodyText"/>
        <w:kinsoku w:val="0"/>
        <w:overflowPunct w:val="0"/>
        <w:spacing w:before="11"/>
        <w:jc w:val="both"/>
        <w:rPr>
          <w:sz w:val="19"/>
          <w:szCs w:val="19"/>
        </w:rPr>
      </w:pPr>
    </w:p>
    <w:p w14:paraId="7602F738" w14:textId="70D43224" w:rsidR="007D7A6E" w:rsidRDefault="00601E99" w:rsidP="00955788">
      <w:pPr>
        <w:pStyle w:val="Heading2"/>
        <w:numPr>
          <w:ilvl w:val="0"/>
          <w:numId w:val="4"/>
        </w:numPr>
        <w:tabs>
          <w:tab w:val="left" w:pos="415"/>
        </w:tabs>
        <w:kinsoku w:val="0"/>
        <w:overflowPunct w:val="0"/>
        <w:jc w:val="both"/>
        <w:rPr>
          <w:color w:val="00718B"/>
          <w:w w:val="90"/>
        </w:rPr>
      </w:pPr>
      <w:r>
        <w:rPr>
          <w:color w:val="00718B"/>
          <w:w w:val="90"/>
        </w:rPr>
        <w:t>Initial</w:t>
      </w:r>
      <w:r>
        <w:rPr>
          <w:color w:val="00718B"/>
          <w:spacing w:val="-24"/>
          <w:w w:val="90"/>
        </w:rPr>
        <w:t xml:space="preserve"> </w:t>
      </w:r>
      <w:r w:rsidR="00911789">
        <w:rPr>
          <w:color w:val="00718B"/>
          <w:spacing w:val="-24"/>
          <w:w w:val="90"/>
        </w:rPr>
        <w:t xml:space="preserve">Application </w:t>
      </w:r>
      <w:r>
        <w:rPr>
          <w:color w:val="00718B"/>
          <w:w w:val="90"/>
        </w:rPr>
        <w:t>Fee</w:t>
      </w:r>
    </w:p>
    <w:p w14:paraId="6AD32444" w14:textId="77777777" w:rsidR="007D7A6E" w:rsidRDefault="00601E99" w:rsidP="00955788">
      <w:pPr>
        <w:pStyle w:val="BodyText"/>
        <w:kinsoku w:val="0"/>
        <w:overflowPunct w:val="0"/>
        <w:spacing w:before="37" w:line="266" w:lineRule="auto"/>
        <w:ind w:left="140" w:right="436"/>
        <w:jc w:val="both"/>
        <w:rPr>
          <w:b/>
          <w:bCs/>
          <w:i/>
          <w:iCs/>
          <w:color w:val="231F20"/>
        </w:rPr>
      </w:pPr>
      <w:r>
        <w:rPr>
          <w:color w:val="231F20"/>
        </w:rPr>
        <w:t>Every student is required to pay an initial application fee</w:t>
      </w:r>
      <w:r>
        <w:rPr>
          <w:color w:val="231F20"/>
          <w:spacing w:val="-25"/>
        </w:rPr>
        <w:t xml:space="preserve"> </w:t>
      </w:r>
      <w:r>
        <w:rPr>
          <w:color w:val="231F20"/>
        </w:rPr>
        <w:t>of USD 50. The initial fee is payable through</w:t>
      </w:r>
      <w:r>
        <w:rPr>
          <w:color w:val="231F20"/>
          <w:spacing w:val="-9"/>
        </w:rPr>
        <w:t xml:space="preserve"> </w:t>
      </w:r>
      <w:r>
        <w:rPr>
          <w:b/>
          <w:bCs/>
          <w:i/>
          <w:iCs/>
          <w:color w:val="231F20"/>
        </w:rPr>
        <w:t>PayPal:</w:t>
      </w:r>
    </w:p>
    <w:p w14:paraId="41232789" w14:textId="77777777" w:rsidR="007D7A6E" w:rsidRDefault="007D7A6E" w:rsidP="00955788">
      <w:pPr>
        <w:pStyle w:val="BodyText"/>
        <w:kinsoku w:val="0"/>
        <w:overflowPunct w:val="0"/>
        <w:spacing w:before="5"/>
        <w:jc w:val="both"/>
        <w:rPr>
          <w:b/>
          <w:bCs/>
          <w:i/>
          <w:iCs/>
          <w:sz w:val="22"/>
          <w:szCs w:val="22"/>
        </w:rPr>
      </w:pPr>
    </w:p>
    <w:p w14:paraId="19ADA9C3" w14:textId="312F9C46" w:rsidR="007D7A6E" w:rsidRDefault="00601E99" w:rsidP="00955788">
      <w:pPr>
        <w:pStyle w:val="BodyText"/>
        <w:kinsoku w:val="0"/>
        <w:overflowPunct w:val="0"/>
        <w:spacing w:line="266" w:lineRule="auto"/>
        <w:ind w:left="140" w:right="528"/>
        <w:jc w:val="both"/>
        <w:rPr>
          <w:sz w:val="22"/>
          <w:szCs w:val="22"/>
        </w:rPr>
      </w:pPr>
      <w:r>
        <w:rPr>
          <w:color w:val="231F20"/>
        </w:rPr>
        <w:t>Please send the amount for the initial fee to</w:t>
      </w:r>
      <w:r>
        <w:rPr>
          <w:color w:val="231F20"/>
          <w:spacing w:val="-24"/>
        </w:rPr>
        <w:t xml:space="preserve"> </w:t>
      </w:r>
      <w:proofErr w:type="spellStart"/>
      <w:r>
        <w:rPr>
          <w:color w:val="EF3829"/>
          <w:u w:val="single"/>
        </w:rPr>
        <w:t>info@german</w:t>
      </w:r>
      <w:proofErr w:type="spellEnd"/>
      <w:r>
        <w:rPr>
          <w:color w:val="EF3829"/>
          <w:u w:val="single"/>
        </w:rPr>
        <w:t>-</w:t>
      </w:r>
      <w:r>
        <w:rPr>
          <w:color w:val="EF3829"/>
        </w:rPr>
        <w:t xml:space="preserve"> </w:t>
      </w:r>
      <w:r>
        <w:rPr>
          <w:color w:val="EF3829"/>
          <w:u w:val="single"/>
        </w:rPr>
        <w:t>american-exchange.com</w:t>
      </w:r>
    </w:p>
    <w:p w14:paraId="76A44B19" w14:textId="3F703D2B" w:rsidR="00F03C2A" w:rsidRDefault="00601E99" w:rsidP="00955788">
      <w:pPr>
        <w:pStyle w:val="BodyText"/>
        <w:kinsoku w:val="0"/>
        <w:overflowPunct w:val="0"/>
        <w:spacing w:before="5" w:line="266" w:lineRule="auto"/>
        <w:ind w:left="140" w:right="398"/>
        <w:jc w:val="both"/>
        <w:rPr>
          <w:color w:val="231F20"/>
        </w:rPr>
      </w:pPr>
      <w:r>
        <w:rPr>
          <w:color w:val="231F20"/>
        </w:rPr>
        <w:t xml:space="preserve">Please give yourself enough time to assemble all necessary materials for </w:t>
      </w:r>
      <w:r w:rsidR="00D4564E">
        <w:rPr>
          <w:color w:val="231F20"/>
        </w:rPr>
        <w:t>the</w:t>
      </w:r>
      <w:r>
        <w:rPr>
          <w:color w:val="231F20"/>
        </w:rPr>
        <w:t xml:space="preserve"> application and to write a solid Statement of Purpose</w:t>
      </w:r>
      <w:r w:rsidR="00F03C2A">
        <w:rPr>
          <w:color w:val="231F20"/>
        </w:rPr>
        <w:t>.</w:t>
      </w:r>
    </w:p>
    <w:p w14:paraId="36566EB0" w14:textId="48FF2642" w:rsidR="007D7A6E" w:rsidRDefault="00601E99" w:rsidP="00955788">
      <w:pPr>
        <w:pStyle w:val="BodyText"/>
        <w:kinsoku w:val="0"/>
        <w:overflowPunct w:val="0"/>
        <w:spacing w:line="266" w:lineRule="auto"/>
        <w:ind w:left="140" w:right="380"/>
        <w:jc w:val="both"/>
        <w:rPr>
          <w:color w:val="231F20"/>
        </w:rPr>
      </w:pPr>
      <w:r>
        <w:rPr>
          <w:color w:val="231F20"/>
        </w:rPr>
        <w:t>GAE can only process complete applications, with all forms submitted within the program’s communicated deadline for</w:t>
      </w:r>
      <w:r>
        <w:rPr>
          <w:color w:val="231F20"/>
          <w:spacing w:val="-1"/>
        </w:rPr>
        <w:t xml:space="preserve"> </w:t>
      </w:r>
      <w:r>
        <w:rPr>
          <w:color w:val="231F20"/>
        </w:rPr>
        <w:t>applications.</w:t>
      </w:r>
    </w:p>
    <w:p w14:paraId="2CE12F67" w14:textId="183783BE" w:rsidR="007D7A6E" w:rsidRDefault="00601E99" w:rsidP="00955788">
      <w:pPr>
        <w:pStyle w:val="BodyText"/>
        <w:kinsoku w:val="0"/>
        <w:overflowPunct w:val="0"/>
        <w:spacing w:line="231" w:lineRule="exact"/>
        <w:ind w:left="140"/>
        <w:jc w:val="both"/>
        <w:rPr>
          <w:b/>
          <w:bCs/>
          <w:color w:val="231F20"/>
        </w:rPr>
      </w:pPr>
      <w:r>
        <w:rPr>
          <w:b/>
          <w:bCs/>
          <w:color w:val="231F20"/>
        </w:rPr>
        <w:t>The</w:t>
      </w:r>
      <w:r>
        <w:rPr>
          <w:b/>
          <w:bCs/>
          <w:color w:val="231F20"/>
          <w:spacing w:val="-5"/>
        </w:rPr>
        <w:t xml:space="preserve"> </w:t>
      </w:r>
      <w:r>
        <w:rPr>
          <w:b/>
          <w:bCs/>
          <w:color w:val="231F20"/>
        </w:rPr>
        <w:t>deadline</w:t>
      </w:r>
      <w:r>
        <w:rPr>
          <w:b/>
          <w:bCs/>
          <w:color w:val="231F20"/>
          <w:spacing w:val="-5"/>
        </w:rPr>
        <w:t xml:space="preserve"> </w:t>
      </w:r>
      <w:r>
        <w:rPr>
          <w:b/>
          <w:bCs/>
          <w:color w:val="231F20"/>
        </w:rPr>
        <w:t>for</w:t>
      </w:r>
      <w:r>
        <w:rPr>
          <w:b/>
          <w:bCs/>
          <w:color w:val="231F20"/>
          <w:spacing w:val="-5"/>
        </w:rPr>
        <w:t xml:space="preserve"> </w:t>
      </w:r>
      <w:r>
        <w:rPr>
          <w:b/>
          <w:bCs/>
          <w:color w:val="231F20"/>
        </w:rPr>
        <w:t>your</w:t>
      </w:r>
      <w:r>
        <w:rPr>
          <w:b/>
          <w:bCs/>
          <w:color w:val="231F20"/>
          <w:spacing w:val="-5"/>
        </w:rPr>
        <w:t xml:space="preserve"> </w:t>
      </w:r>
      <w:r>
        <w:rPr>
          <w:b/>
          <w:bCs/>
          <w:color w:val="231F20"/>
        </w:rPr>
        <w:t>application</w:t>
      </w:r>
      <w:r>
        <w:rPr>
          <w:b/>
          <w:bCs/>
          <w:color w:val="231F20"/>
          <w:spacing w:val="-5"/>
        </w:rPr>
        <w:t xml:space="preserve"> </w:t>
      </w:r>
      <w:r>
        <w:rPr>
          <w:b/>
          <w:bCs/>
          <w:color w:val="231F20"/>
        </w:rPr>
        <w:t>is</w:t>
      </w:r>
      <w:r>
        <w:rPr>
          <w:b/>
          <w:bCs/>
          <w:color w:val="231F20"/>
          <w:spacing w:val="-5"/>
        </w:rPr>
        <w:t xml:space="preserve"> </w:t>
      </w:r>
      <w:r w:rsidR="008C1302">
        <w:rPr>
          <w:b/>
          <w:bCs/>
          <w:color w:val="231F20"/>
        </w:rPr>
        <w:t>September</w:t>
      </w:r>
      <w:r w:rsidRPr="00210812">
        <w:rPr>
          <w:b/>
          <w:bCs/>
          <w:color w:val="231F20"/>
          <w:spacing w:val="-5"/>
        </w:rPr>
        <w:t xml:space="preserve"> </w:t>
      </w:r>
      <w:r w:rsidR="009B4769" w:rsidRPr="00210812">
        <w:rPr>
          <w:b/>
          <w:bCs/>
          <w:color w:val="231F20"/>
        </w:rPr>
        <w:t>3</w:t>
      </w:r>
      <w:r w:rsidR="008C1302">
        <w:rPr>
          <w:b/>
          <w:bCs/>
          <w:color w:val="231F20"/>
        </w:rPr>
        <w:t>0</w:t>
      </w:r>
      <w:r w:rsidRPr="00210812">
        <w:rPr>
          <w:b/>
          <w:bCs/>
          <w:color w:val="231F20"/>
        </w:rPr>
        <w:t>,</w:t>
      </w:r>
      <w:r w:rsidRPr="00210812">
        <w:rPr>
          <w:b/>
          <w:bCs/>
          <w:color w:val="231F20"/>
          <w:spacing w:val="-4"/>
        </w:rPr>
        <w:t xml:space="preserve"> </w:t>
      </w:r>
      <w:r w:rsidRPr="00210812">
        <w:rPr>
          <w:b/>
          <w:bCs/>
          <w:color w:val="231F20"/>
        </w:rPr>
        <w:t>20</w:t>
      </w:r>
      <w:r w:rsidR="009B4769" w:rsidRPr="00210812">
        <w:rPr>
          <w:b/>
          <w:bCs/>
          <w:color w:val="231F20"/>
        </w:rPr>
        <w:t>2</w:t>
      </w:r>
      <w:r w:rsidR="00774011">
        <w:rPr>
          <w:b/>
          <w:bCs/>
          <w:color w:val="231F20"/>
        </w:rPr>
        <w:t>4</w:t>
      </w:r>
      <w:r>
        <w:rPr>
          <w:b/>
          <w:bCs/>
          <w:color w:val="231F20"/>
        </w:rPr>
        <w:t>.</w:t>
      </w:r>
    </w:p>
    <w:p w14:paraId="55E4579C" w14:textId="77777777" w:rsidR="007D7A6E" w:rsidRDefault="007D7A6E">
      <w:pPr>
        <w:pStyle w:val="BodyText"/>
        <w:kinsoku w:val="0"/>
        <w:overflowPunct w:val="0"/>
        <w:spacing w:line="231" w:lineRule="exact"/>
        <w:ind w:left="140"/>
        <w:rPr>
          <w:b/>
          <w:bCs/>
          <w:color w:val="231F20"/>
        </w:rPr>
        <w:sectPr w:rsidR="007D7A6E">
          <w:pgSz w:w="12240" w:h="15840"/>
          <w:pgMar w:top="1280" w:right="580" w:bottom="600" w:left="580" w:header="0" w:footer="411" w:gutter="0"/>
          <w:cols w:num="2" w:space="720" w:equalWidth="0">
            <w:col w:w="5446" w:space="89"/>
            <w:col w:w="5545"/>
          </w:cols>
          <w:noEndnote/>
        </w:sectPr>
      </w:pPr>
    </w:p>
    <w:p w14:paraId="41A12C51" w14:textId="77777777" w:rsidR="007D7A6E" w:rsidRDefault="007D7A6E">
      <w:pPr>
        <w:pStyle w:val="BodyText"/>
        <w:kinsoku w:val="0"/>
        <w:overflowPunct w:val="0"/>
        <w:rPr>
          <w:b/>
          <w:bCs/>
        </w:rPr>
      </w:pPr>
    </w:p>
    <w:p w14:paraId="5159211D" w14:textId="77777777" w:rsidR="007D7A6E" w:rsidRDefault="007D7A6E">
      <w:pPr>
        <w:pStyle w:val="BodyText"/>
        <w:kinsoku w:val="0"/>
        <w:overflowPunct w:val="0"/>
        <w:spacing w:before="2"/>
        <w:rPr>
          <w:b/>
          <w:bCs/>
          <w:sz w:val="21"/>
          <w:szCs w:val="21"/>
        </w:rPr>
      </w:pPr>
    </w:p>
    <w:p w14:paraId="63583B96" w14:textId="77777777" w:rsidR="007D7A6E" w:rsidRDefault="00000000">
      <w:pPr>
        <w:pStyle w:val="Heading1"/>
        <w:kinsoku w:val="0"/>
        <w:overflowPunct w:val="0"/>
        <w:rPr>
          <w:color w:val="EE3124"/>
          <w:w w:val="95"/>
        </w:rPr>
      </w:pPr>
      <w:hyperlink r:id="rId25" w:history="1">
        <w:r w:rsidR="00601E99">
          <w:rPr>
            <w:color w:val="EE3124"/>
            <w:w w:val="95"/>
          </w:rPr>
          <w:t>www.german-american-exchange.com</w:t>
        </w:r>
      </w:hyperlink>
    </w:p>
    <w:p w14:paraId="4AF2D277" w14:textId="77777777" w:rsidR="007D7A6E" w:rsidRDefault="007D7A6E">
      <w:pPr>
        <w:pStyle w:val="Heading1"/>
        <w:kinsoku w:val="0"/>
        <w:overflowPunct w:val="0"/>
        <w:rPr>
          <w:color w:val="EE3124"/>
          <w:w w:val="95"/>
        </w:rPr>
        <w:sectPr w:rsidR="007D7A6E">
          <w:type w:val="continuous"/>
          <w:pgSz w:w="12240" w:h="15840"/>
          <w:pgMar w:top="720" w:right="580" w:bottom="280" w:left="580" w:header="720" w:footer="720" w:gutter="0"/>
          <w:cols w:space="720" w:equalWidth="0">
            <w:col w:w="11080"/>
          </w:cols>
          <w:noEndnote/>
        </w:sectPr>
      </w:pPr>
    </w:p>
    <w:p w14:paraId="60810B6D" w14:textId="77777777" w:rsidR="007D7A6E" w:rsidRDefault="00601E99">
      <w:pPr>
        <w:pStyle w:val="BodyText"/>
        <w:kinsoku w:val="0"/>
        <w:overflowPunct w:val="0"/>
        <w:rPr>
          <w:rFonts w:ascii="Calibri" w:hAnsi="Calibri" w:cs="Calibri"/>
          <w:b/>
          <w:bCs/>
        </w:rPr>
      </w:pPr>
      <w:r>
        <w:rPr>
          <w:noProof/>
        </w:rPr>
        <w:lastRenderedPageBreak/>
        <mc:AlternateContent>
          <mc:Choice Requires="wpg">
            <w:drawing>
              <wp:anchor distT="0" distB="0" distL="114300" distR="114300" simplePos="0" relativeHeight="251630592" behindDoc="0" locked="0" layoutInCell="0" allowOverlap="1" wp14:anchorId="498E5408" wp14:editId="743A8547">
                <wp:simplePos x="0" y="0"/>
                <wp:positionH relativeFrom="page">
                  <wp:posOffset>457200</wp:posOffset>
                </wp:positionH>
                <wp:positionV relativeFrom="page">
                  <wp:posOffset>457200</wp:posOffset>
                </wp:positionV>
                <wp:extent cx="1572895" cy="9153525"/>
                <wp:effectExtent l="0" t="0" r="0" b="0"/>
                <wp:wrapNone/>
                <wp:docPr id="36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69" name="Freeform 32"/>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0C57FF" id="Group 31" o:spid="_x0000_s1026" style="position:absolute;margin-left:36pt;margin-top:36pt;width:123.85pt;height:720.75pt;z-index:251630592;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" o:allowincell="f">
                <v:shape id="Freeform 32"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" path="m,l,5990r2476,l2476,1742,,xe" fillcolor="#00718b" stroked="f">
                  <v:path arrowok="t" o:connecttype="custom" o:connectlocs="0,0;0,5990;2476,5990;2476,1742;0,0" o:connectangles="0,0,0,0,0"/>
                </v:shape>
                <v:shape id="Picture 33"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">
                  <v:imagedata r:id="rId27" o:title=""/>
                </v:shape>
                <w10:wrap anchorx="page" anchory="page"/>
              </v:group>
            </w:pict>
          </mc:Fallback>
        </mc:AlternateContent>
      </w:r>
    </w:p>
    <w:p w14:paraId="51A03986" w14:textId="77777777" w:rsidR="007D7A6E" w:rsidRDefault="007D7A6E">
      <w:pPr>
        <w:pStyle w:val="BodyText"/>
        <w:kinsoku w:val="0"/>
        <w:overflowPunct w:val="0"/>
        <w:spacing w:before="7"/>
        <w:rPr>
          <w:rFonts w:ascii="Calibri" w:hAnsi="Calibri" w:cs="Calibri"/>
          <w:b/>
          <w:bCs/>
          <w:sz w:val="23"/>
          <w:szCs w:val="23"/>
        </w:rPr>
      </w:pPr>
    </w:p>
    <w:p w14:paraId="0ACBBD39" w14:textId="77777777" w:rsidR="007D7A6E" w:rsidRDefault="00601E99">
      <w:pPr>
        <w:pStyle w:val="Heading2"/>
        <w:kinsoku w:val="0"/>
        <w:overflowPunct w:val="0"/>
        <w:spacing w:before="107"/>
        <w:ind w:left="3042"/>
        <w:jc w:val="both"/>
        <w:rPr>
          <w:color w:val="00718B"/>
          <w:w w:val="85"/>
        </w:rPr>
      </w:pPr>
      <w:proofErr w:type="gramStart"/>
      <w:r>
        <w:rPr>
          <w:color w:val="00718B"/>
          <w:w w:val="85"/>
        </w:rPr>
        <w:t xml:space="preserve">SELECTION </w:t>
      </w:r>
      <w:r>
        <w:rPr>
          <w:color w:val="00718B"/>
          <w:spacing w:val="21"/>
          <w:w w:val="85"/>
        </w:rPr>
        <w:t xml:space="preserve"> </w:t>
      </w:r>
      <w:r>
        <w:rPr>
          <w:color w:val="00718B"/>
          <w:w w:val="85"/>
        </w:rPr>
        <w:t>PROCESS</w:t>
      </w:r>
      <w:proofErr w:type="gramEnd"/>
    </w:p>
    <w:p w14:paraId="4526EAA1" w14:textId="77777777" w:rsidR="007D7A6E" w:rsidRDefault="007D7A6E">
      <w:pPr>
        <w:pStyle w:val="BodyText"/>
        <w:kinsoku w:val="0"/>
        <w:overflowPunct w:val="0"/>
        <w:spacing w:before="9"/>
        <w:rPr>
          <w:rFonts w:ascii="Verdana" w:hAnsi="Verdana" w:cs="Verdana"/>
          <w:b/>
          <w:bCs/>
          <w:sz w:val="22"/>
          <w:szCs w:val="22"/>
        </w:rPr>
      </w:pPr>
    </w:p>
    <w:p w14:paraId="010401CD" w14:textId="77777777" w:rsidR="007D7A6E" w:rsidRDefault="00601E99">
      <w:pPr>
        <w:pStyle w:val="ListParagraph"/>
        <w:numPr>
          <w:ilvl w:val="1"/>
          <w:numId w:val="4"/>
        </w:numPr>
        <w:tabs>
          <w:tab w:val="left" w:pos="3317"/>
        </w:tabs>
        <w:kinsoku w:val="0"/>
        <w:overflowPunct w:val="0"/>
        <w:rPr>
          <w:rFonts w:ascii="Verdana" w:hAnsi="Verdana" w:cs="Verdana"/>
          <w:b/>
          <w:bCs/>
          <w:color w:val="00718B"/>
          <w:w w:val="95"/>
          <w:sz w:val="20"/>
          <w:szCs w:val="20"/>
        </w:rPr>
      </w:pPr>
      <w:r>
        <w:rPr>
          <w:rFonts w:ascii="Verdana" w:hAnsi="Verdana" w:cs="Verdana"/>
          <w:b/>
          <w:bCs/>
          <w:color w:val="00718B"/>
          <w:w w:val="95"/>
          <w:sz w:val="20"/>
          <w:szCs w:val="20"/>
        </w:rPr>
        <w:t>The</w:t>
      </w:r>
      <w:r>
        <w:rPr>
          <w:rFonts w:ascii="Verdana" w:hAnsi="Verdana" w:cs="Verdana"/>
          <w:b/>
          <w:bCs/>
          <w:color w:val="00718B"/>
          <w:spacing w:val="-36"/>
          <w:w w:val="95"/>
          <w:sz w:val="20"/>
          <w:szCs w:val="20"/>
        </w:rPr>
        <w:t xml:space="preserve"> </w:t>
      </w:r>
      <w:r>
        <w:rPr>
          <w:rFonts w:ascii="Verdana" w:hAnsi="Verdana" w:cs="Verdana"/>
          <w:b/>
          <w:bCs/>
          <w:color w:val="00718B"/>
          <w:w w:val="95"/>
          <w:sz w:val="20"/>
          <w:szCs w:val="20"/>
        </w:rPr>
        <w:t>Matchmaking</w:t>
      </w:r>
      <w:r>
        <w:rPr>
          <w:rFonts w:ascii="Verdana" w:hAnsi="Verdana" w:cs="Verdana"/>
          <w:b/>
          <w:bCs/>
          <w:color w:val="00718B"/>
          <w:spacing w:val="-36"/>
          <w:w w:val="95"/>
          <w:sz w:val="20"/>
          <w:szCs w:val="20"/>
        </w:rPr>
        <w:t xml:space="preserve"> </w:t>
      </w:r>
      <w:r>
        <w:rPr>
          <w:rFonts w:ascii="Verdana" w:hAnsi="Verdana" w:cs="Verdana"/>
          <w:b/>
          <w:bCs/>
          <w:color w:val="00718B"/>
          <w:w w:val="95"/>
          <w:sz w:val="20"/>
          <w:szCs w:val="20"/>
        </w:rPr>
        <w:t>Process</w:t>
      </w:r>
    </w:p>
    <w:p w14:paraId="11C5CAC0" w14:textId="5AC97679" w:rsidR="007D7A6E" w:rsidRDefault="00601E99">
      <w:pPr>
        <w:pStyle w:val="BodyText"/>
        <w:kinsoku w:val="0"/>
        <w:overflowPunct w:val="0"/>
        <w:spacing w:before="37" w:line="266" w:lineRule="auto"/>
        <w:ind w:left="3042" w:right="502"/>
        <w:jc w:val="both"/>
        <w:rPr>
          <w:color w:val="231F20"/>
        </w:rPr>
      </w:pPr>
      <w:r>
        <w:rPr>
          <w:color w:val="231F20"/>
        </w:rPr>
        <w:t>GAE will inform you once a company has shown interest in your application via email. Always check the email addresses you provided in your application. After you have been notified by GAE, a company representative will contact you to arrange an interview</w:t>
      </w:r>
      <w:r w:rsidR="00683631">
        <w:rPr>
          <w:color w:val="231F20"/>
        </w:rPr>
        <w:t xml:space="preserve"> via Zoom or </w:t>
      </w:r>
      <w:proofErr w:type="spellStart"/>
      <w:r w:rsidR="00683631">
        <w:rPr>
          <w:color w:val="231F20"/>
        </w:rPr>
        <w:t>MSTeams</w:t>
      </w:r>
      <w:proofErr w:type="spellEnd"/>
      <w:r>
        <w:rPr>
          <w:color w:val="231F20"/>
        </w:rPr>
        <w:t>. We encourage</w:t>
      </w:r>
      <w:r>
        <w:rPr>
          <w:color w:val="231F20"/>
          <w:spacing w:val="-9"/>
        </w:rPr>
        <w:t xml:space="preserve"> </w:t>
      </w:r>
      <w:r>
        <w:rPr>
          <w:color w:val="231F20"/>
        </w:rPr>
        <w:t>all</w:t>
      </w:r>
      <w:r>
        <w:rPr>
          <w:color w:val="231F20"/>
          <w:spacing w:val="-8"/>
        </w:rPr>
        <w:t xml:space="preserve"> </w:t>
      </w:r>
      <w:r>
        <w:rPr>
          <w:color w:val="231F20"/>
        </w:rPr>
        <w:t>interns</w:t>
      </w:r>
      <w:r>
        <w:rPr>
          <w:color w:val="231F20"/>
          <w:spacing w:val="-9"/>
        </w:rPr>
        <w:t xml:space="preserve"> </w:t>
      </w:r>
      <w:r>
        <w:rPr>
          <w:color w:val="231F20"/>
        </w:rPr>
        <w:t>to</w:t>
      </w:r>
      <w:r>
        <w:rPr>
          <w:color w:val="231F20"/>
          <w:spacing w:val="-8"/>
        </w:rPr>
        <w:t xml:space="preserve"> </w:t>
      </w:r>
      <w:r>
        <w:rPr>
          <w:color w:val="231F20"/>
        </w:rPr>
        <w:t>initiate</w:t>
      </w:r>
      <w:r>
        <w:rPr>
          <w:color w:val="231F20"/>
          <w:spacing w:val="-9"/>
        </w:rPr>
        <w:t xml:space="preserve"> </w:t>
      </w:r>
      <w:r>
        <w:rPr>
          <w:color w:val="231F20"/>
        </w:rPr>
        <w:t>a</w:t>
      </w:r>
      <w:r>
        <w:rPr>
          <w:color w:val="231F20"/>
          <w:spacing w:val="-8"/>
        </w:rPr>
        <w:t xml:space="preserve"> </w:t>
      </w:r>
      <w:r>
        <w:rPr>
          <w:color w:val="231F20"/>
        </w:rPr>
        <w:t>dialogue</w:t>
      </w:r>
      <w:r>
        <w:rPr>
          <w:color w:val="231F20"/>
          <w:spacing w:val="-9"/>
        </w:rPr>
        <w:t xml:space="preserve"> </w:t>
      </w:r>
      <w:r>
        <w:rPr>
          <w:color w:val="231F20"/>
        </w:rPr>
        <w:t>and</w:t>
      </w:r>
      <w:r>
        <w:rPr>
          <w:color w:val="231F20"/>
          <w:spacing w:val="-8"/>
        </w:rPr>
        <w:t xml:space="preserve"> </w:t>
      </w:r>
      <w:r>
        <w:rPr>
          <w:color w:val="231F20"/>
        </w:rPr>
        <w:t>discuss</w:t>
      </w:r>
      <w:r>
        <w:rPr>
          <w:color w:val="231F20"/>
          <w:spacing w:val="-9"/>
        </w:rPr>
        <w:t xml:space="preserve"> </w:t>
      </w:r>
      <w:r>
        <w:rPr>
          <w:color w:val="231F20"/>
        </w:rPr>
        <w:t>matters</w:t>
      </w:r>
      <w:r>
        <w:rPr>
          <w:color w:val="231F20"/>
          <w:spacing w:val="-8"/>
        </w:rPr>
        <w:t xml:space="preserve"> </w:t>
      </w:r>
      <w:r>
        <w:rPr>
          <w:color w:val="231F20"/>
        </w:rPr>
        <w:t>such</w:t>
      </w:r>
      <w:r>
        <w:rPr>
          <w:color w:val="231F20"/>
          <w:spacing w:val="-8"/>
        </w:rPr>
        <w:t xml:space="preserve"> </w:t>
      </w:r>
      <w:r>
        <w:rPr>
          <w:color w:val="231F20"/>
        </w:rPr>
        <w:t>as</w:t>
      </w:r>
      <w:r>
        <w:rPr>
          <w:color w:val="231F20"/>
          <w:spacing w:val="-9"/>
        </w:rPr>
        <w:t xml:space="preserve"> </w:t>
      </w:r>
      <w:r>
        <w:rPr>
          <w:color w:val="231F20"/>
        </w:rPr>
        <w:t>housing,</w:t>
      </w:r>
      <w:r>
        <w:rPr>
          <w:color w:val="231F20"/>
          <w:spacing w:val="-8"/>
        </w:rPr>
        <w:t xml:space="preserve"> </w:t>
      </w:r>
      <w:r>
        <w:rPr>
          <w:color w:val="231F20"/>
        </w:rPr>
        <w:t>mentoring and the internship contract.</w:t>
      </w:r>
    </w:p>
    <w:p w14:paraId="6BFFE0D8" w14:textId="77777777" w:rsidR="007D7A6E" w:rsidRDefault="007D7A6E">
      <w:pPr>
        <w:pStyle w:val="BodyText"/>
        <w:kinsoku w:val="0"/>
        <w:overflowPunct w:val="0"/>
        <w:spacing w:before="10"/>
        <w:rPr>
          <w:sz w:val="21"/>
          <w:szCs w:val="21"/>
        </w:rPr>
      </w:pPr>
    </w:p>
    <w:p w14:paraId="5261B38B" w14:textId="60835D0C" w:rsidR="007D7A6E" w:rsidRDefault="00601E99">
      <w:pPr>
        <w:pStyle w:val="BodyText"/>
        <w:kinsoku w:val="0"/>
        <w:overflowPunct w:val="0"/>
        <w:spacing w:before="1" w:line="266" w:lineRule="auto"/>
        <w:ind w:left="3042" w:right="368"/>
        <w:rPr>
          <w:color w:val="231F20"/>
        </w:rPr>
      </w:pPr>
      <w:r>
        <w:rPr>
          <w:color w:val="231F20"/>
        </w:rPr>
        <w:t>The contract is negotiated between the intern and the respective company</w:t>
      </w:r>
      <w:r w:rsidR="00CC204E">
        <w:rPr>
          <w:color w:val="231F20"/>
        </w:rPr>
        <w:t>.</w:t>
      </w:r>
      <w:r>
        <w:rPr>
          <w:color w:val="231F20"/>
        </w:rPr>
        <w:t xml:space="preserve"> GAE has no involvement when it comes to contract conditions. </w:t>
      </w:r>
      <w:r w:rsidR="00CC204E">
        <w:rPr>
          <w:color w:val="231F20"/>
        </w:rPr>
        <w:t>Therefore, i</w:t>
      </w:r>
      <w:r>
        <w:rPr>
          <w:color w:val="231F20"/>
        </w:rPr>
        <w:t>nterns should read their respective contracts carefully before signing in order to have the company adjust</w:t>
      </w:r>
      <w:r w:rsidR="00CC204E">
        <w:rPr>
          <w:color w:val="231F20"/>
        </w:rPr>
        <w:t xml:space="preserve"> </w:t>
      </w:r>
      <w:r>
        <w:rPr>
          <w:color w:val="231F20"/>
        </w:rPr>
        <w:t>them</w:t>
      </w:r>
      <w:r w:rsidR="00CC204E">
        <w:rPr>
          <w:color w:val="231F20"/>
        </w:rPr>
        <w:t xml:space="preserve"> if the need arises</w:t>
      </w:r>
      <w:r>
        <w:rPr>
          <w:color w:val="231F20"/>
        </w:rPr>
        <w:t>. Once the contract is set up and signed by the intern, matters such as salary, vacation, etc. cannot be negotiated</w:t>
      </w:r>
      <w:r w:rsidR="00CC204E">
        <w:rPr>
          <w:color w:val="231F20"/>
        </w:rPr>
        <w:t xml:space="preserve">. </w:t>
      </w:r>
      <w:r>
        <w:rPr>
          <w:color w:val="231F20"/>
        </w:rPr>
        <w:t xml:space="preserve">Please </w:t>
      </w:r>
      <w:r w:rsidR="00CC204E">
        <w:rPr>
          <w:color w:val="231F20"/>
        </w:rPr>
        <w:t>inform</w:t>
      </w:r>
      <w:r>
        <w:rPr>
          <w:color w:val="231F20"/>
        </w:rPr>
        <w:t xml:space="preserve"> the GAE representatives in Munich, Germany via email about any developments regarding an internship</w:t>
      </w:r>
      <w:r>
        <w:rPr>
          <w:color w:val="231F20"/>
          <w:spacing w:val="-1"/>
        </w:rPr>
        <w:t xml:space="preserve"> </w:t>
      </w:r>
      <w:r>
        <w:rPr>
          <w:color w:val="231F20"/>
        </w:rPr>
        <w:t>offer.</w:t>
      </w:r>
    </w:p>
    <w:p w14:paraId="0931C17A" w14:textId="77777777" w:rsidR="007D7A6E" w:rsidRDefault="007D7A6E">
      <w:pPr>
        <w:pStyle w:val="BodyText"/>
        <w:kinsoku w:val="0"/>
        <w:overflowPunct w:val="0"/>
      </w:pPr>
    </w:p>
    <w:p w14:paraId="54D820F6" w14:textId="77777777" w:rsidR="007D7A6E" w:rsidRDefault="00601E99">
      <w:pPr>
        <w:pStyle w:val="Heading2"/>
        <w:numPr>
          <w:ilvl w:val="1"/>
          <w:numId w:val="4"/>
        </w:numPr>
        <w:tabs>
          <w:tab w:val="left" w:pos="3317"/>
        </w:tabs>
        <w:kinsoku w:val="0"/>
        <w:overflowPunct w:val="0"/>
        <w:rPr>
          <w:color w:val="00718B"/>
          <w:w w:val="90"/>
        </w:rPr>
      </w:pPr>
      <w:r>
        <w:rPr>
          <w:color w:val="00718B"/>
          <w:w w:val="90"/>
        </w:rPr>
        <w:t>Successful</w:t>
      </w:r>
      <w:r>
        <w:rPr>
          <w:color w:val="00718B"/>
          <w:spacing w:val="-3"/>
          <w:w w:val="90"/>
        </w:rPr>
        <w:t xml:space="preserve"> </w:t>
      </w:r>
      <w:r>
        <w:rPr>
          <w:color w:val="00718B"/>
          <w:w w:val="90"/>
        </w:rPr>
        <w:t>Placement</w:t>
      </w:r>
    </w:p>
    <w:p w14:paraId="02756DB0" w14:textId="77777777" w:rsidR="007D7A6E" w:rsidRDefault="00601E99">
      <w:pPr>
        <w:pStyle w:val="BodyText"/>
        <w:kinsoku w:val="0"/>
        <w:overflowPunct w:val="0"/>
        <w:spacing w:before="37" w:line="266" w:lineRule="auto"/>
        <w:ind w:left="3042" w:right="279"/>
        <w:rPr>
          <w:color w:val="231F20"/>
        </w:rPr>
      </w:pPr>
      <w:r>
        <w:rPr>
          <w:color w:val="231F20"/>
        </w:rPr>
        <w:t>Once an internship position has been offered to you and you agree to accept, please complete the following</w:t>
      </w:r>
      <w:r>
        <w:rPr>
          <w:color w:val="231F20"/>
          <w:spacing w:val="7"/>
        </w:rPr>
        <w:t xml:space="preserve"> </w:t>
      </w:r>
      <w:r>
        <w:rPr>
          <w:color w:val="231F20"/>
        </w:rPr>
        <w:t>document:</w:t>
      </w:r>
    </w:p>
    <w:p w14:paraId="6DFDB720" w14:textId="77777777" w:rsidR="007D7A6E" w:rsidRDefault="007D7A6E">
      <w:pPr>
        <w:pStyle w:val="BodyText"/>
        <w:kinsoku w:val="0"/>
        <w:overflowPunct w:val="0"/>
        <w:spacing w:before="10"/>
        <w:rPr>
          <w:sz w:val="21"/>
          <w:szCs w:val="21"/>
        </w:rPr>
      </w:pPr>
    </w:p>
    <w:p w14:paraId="39673DB0" w14:textId="2A958B86" w:rsidR="007D7A6E" w:rsidRDefault="00601E99">
      <w:pPr>
        <w:pStyle w:val="BodyText"/>
        <w:kinsoku w:val="0"/>
        <w:overflowPunct w:val="0"/>
        <w:spacing w:line="264" w:lineRule="auto"/>
        <w:ind w:left="3042" w:right="475"/>
        <w:rPr>
          <w:b/>
          <w:bCs/>
          <w:color w:val="231F20"/>
        </w:rPr>
      </w:pPr>
      <w:r>
        <w:rPr>
          <w:b/>
          <w:bCs/>
          <w:color w:val="231F20"/>
        </w:rPr>
        <w:t xml:space="preserve">GAE Summer Internship Certification Form (evidence of a mandatory internship) both in English &amp; German – </w:t>
      </w:r>
      <w:r>
        <w:rPr>
          <w:color w:val="231F20"/>
        </w:rPr>
        <w:t xml:space="preserve">The certificate form must show the official letterhead of the respective university/college and then be signed and stamped by a university/college representative or professor. </w:t>
      </w:r>
      <w:r>
        <w:rPr>
          <w:b/>
          <w:bCs/>
          <w:color w:val="231F20"/>
        </w:rPr>
        <w:t xml:space="preserve">Please submit a scanned copy of the certificate by email to </w:t>
      </w:r>
      <w:hyperlink r:id="rId28" w:history="1">
        <w:r>
          <w:rPr>
            <w:b/>
            <w:bCs/>
            <w:color w:val="EF3829"/>
            <w:u w:val="single"/>
          </w:rPr>
          <w:t>info@german-american-exchange.com</w:t>
        </w:r>
        <w:r>
          <w:rPr>
            <w:b/>
            <w:bCs/>
            <w:color w:val="231F20"/>
          </w:rPr>
          <w:t>.</w:t>
        </w:r>
      </w:hyperlink>
    </w:p>
    <w:p w14:paraId="48B66B78" w14:textId="77777777" w:rsidR="007D7A6E" w:rsidRDefault="007D7A6E">
      <w:pPr>
        <w:pStyle w:val="BodyText"/>
        <w:kinsoku w:val="0"/>
        <w:overflowPunct w:val="0"/>
        <w:spacing w:before="7"/>
        <w:rPr>
          <w:b/>
          <w:bCs/>
        </w:rPr>
      </w:pPr>
    </w:p>
    <w:p w14:paraId="1945AEF7" w14:textId="77777777" w:rsidR="007D7A6E" w:rsidRDefault="00601E99">
      <w:pPr>
        <w:pStyle w:val="Heading2"/>
        <w:numPr>
          <w:ilvl w:val="1"/>
          <w:numId w:val="4"/>
        </w:numPr>
        <w:tabs>
          <w:tab w:val="left" w:pos="3317"/>
        </w:tabs>
        <w:kinsoku w:val="0"/>
        <w:overflowPunct w:val="0"/>
        <w:rPr>
          <w:color w:val="00718B"/>
          <w:w w:val="95"/>
        </w:rPr>
      </w:pPr>
      <w:r>
        <w:rPr>
          <w:color w:val="00718B"/>
          <w:w w:val="95"/>
        </w:rPr>
        <w:t>Acquiring a Work</w:t>
      </w:r>
      <w:r>
        <w:rPr>
          <w:color w:val="00718B"/>
          <w:spacing w:val="-30"/>
          <w:w w:val="95"/>
        </w:rPr>
        <w:t xml:space="preserve"> </w:t>
      </w:r>
      <w:r>
        <w:rPr>
          <w:color w:val="00718B"/>
          <w:w w:val="95"/>
        </w:rPr>
        <w:t>Permit</w:t>
      </w:r>
    </w:p>
    <w:p w14:paraId="21560170" w14:textId="54D211BA" w:rsidR="007D7A6E" w:rsidRDefault="00601E99">
      <w:pPr>
        <w:pStyle w:val="BodyText"/>
        <w:kinsoku w:val="0"/>
        <w:overflowPunct w:val="0"/>
        <w:spacing w:before="37" w:line="264" w:lineRule="auto"/>
        <w:ind w:left="3042" w:right="386"/>
        <w:rPr>
          <w:color w:val="231F20"/>
        </w:rPr>
      </w:pPr>
      <w:r>
        <w:rPr>
          <w:color w:val="231F20"/>
        </w:rPr>
        <w:t xml:space="preserve">In case you are a U.S. citizen or a citizen of a country who can travel without a visa to Germany, you </w:t>
      </w:r>
      <w:r w:rsidR="00E9298C">
        <w:rPr>
          <w:color w:val="231F20"/>
        </w:rPr>
        <w:t>will</w:t>
      </w:r>
      <w:r>
        <w:rPr>
          <w:color w:val="231F20"/>
        </w:rPr>
        <w:t xml:space="preserve"> need a </w:t>
      </w:r>
      <w:r w:rsidRPr="00E9298C">
        <w:rPr>
          <w:color w:val="231F20"/>
          <w:u w:val="single"/>
        </w:rPr>
        <w:t>work permit</w:t>
      </w:r>
      <w:r>
        <w:rPr>
          <w:color w:val="231F20"/>
        </w:rPr>
        <w:t xml:space="preserve"> for a</w:t>
      </w:r>
      <w:r w:rsidR="00CC204E">
        <w:rPr>
          <w:color w:val="231F20"/>
        </w:rPr>
        <w:t xml:space="preserve"> 90-day</w:t>
      </w:r>
      <w:r>
        <w:rPr>
          <w:color w:val="231F20"/>
        </w:rPr>
        <w:t xml:space="preserve"> internship. Otherwise,</w:t>
      </w:r>
      <w:r>
        <w:rPr>
          <w:color w:val="231F20"/>
          <w:spacing w:val="-12"/>
        </w:rPr>
        <w:t xml:space="preserve"> </w:t>
      </w:r>
      <w:r>
        <w:rPr>
          <w:color w:val="231F20"/>
        </w:rPr>
        <w:t>you</w:t>
      </w:r>
      <w:r>
        <w:rPr>
          <w:color w:val="231F20"/>
          <w:spacing w:val="-12"/>
        </w:rPr>
        <w:t xml:space="preserve"> </w:t>
      </w:r>
      <w:r>
        <w:rPr>
          <w:color w:val="231F20"/>
        </w:rPr>
        <w:t>will</w:t>
      </w:r>
      <w:r w:rsidR="00E9298C">
        <w:rPr>
          <w:color w:val="231F20"/>
        </w:rPr>
        <w:t xml:space="preserve"> also</w:t>
      </w:r>
      <w:r>
        <w:rPr>
          <w:color w:val="231F20"/>
          <w:spacing w:val="-12"/>
        </w:rPr>
        <w:t xml:space="preserve"> </w:t>
      </w:r>
      <w:r>
        <w:rPr>
          <w:color w:val="231F20"/>
        </w:rPr>
        <w:t>need</w:t>
      </w:r>
      <w:r>
        <w:rPr>
          <w:color w:val="231F20"/>
          <w:spacing w:val="-12"/>
        </w:rPr>
        <w:t xml:space="preserve"> </w:t>
      </w:r>
      <w:r>
        <w:rPr>
          <w:color w:val="231F20"/>
        </w:rPr>
        <w:t>to</w:t>
      </w:r>
      <w:r>
        <w:rPr>
          <w:color w:val="231F20"/>
          <w:spacing w:val="-12"/>
        </w:rPr>
        <w:t xml:space="preserve"> </w:t>
      </w:r>
      <w:r>
        <w:rPr>
          <w:color w:val="231F20"/>
        </w:rPr>
        <w:t>apply</w:t>
      </w:r>
      <w:r>
        <w:rPr>
          <w:color w:val="231F20"/>
          <w:spacing w:val="-11"/>
        </w:rPr>
        <w:t xml:space="preserve"> </w:t>
      </w:r>
      <w:r>
        <w:rPr>
          <w:color w:val="231F20"/>
        </w:rPr>
        <w:t>for</w:t>
      </w:r>
      <w:r>
        <w:rPr>
          <w:color w:val="231F20"/>
          <w:spacing w:val="-12"/>
        </w:rPr>
        <w:t xml:space="preserve"> </w:t>
      </w:r>
      <w:r>
        <w:rPr>
          <w:color w:val="231F20"/>
        </w:rPr>
        <w:t>a</w:t>
      </w:r>
      <w:r>
        <w:rPr>
          <w:color w:val="231F20"/>
          <w:spacing w:val="-12"/>
        </w:rPr>
        <w:t xml:space="preserve"> </w:t>
      </w:r>
      <w:r>
        <w:rPr>
          <w:color w:val="231F20"/>
        </w:rPr>
        <w:t>visa.</w:t>
      </w:r>
      <w:r>
        <w:rPr>
          <w:color w:val="231F20"/>
          <w:spacing w:val="-13"/>
        </w:rPr>
        <w:t xml:space="preserve"> </w:t>
      </w:r>
      <w:r>
        <w:rPr>
          <w:b/>
          <w:bCs/>
          <w:color w:val="231F20"/>
        </w:rPr>
        <w:t>Please</w:t>
      </w:r>
      <w:r>
        <w:rPr>
          <w:b/>
          <w:bCs/>
          <w:color w:val="231F20"/>
          <w:spacing w:val="-12"/>
        </w:rPr>
        <w:t xml:space="preserve"> </w:t>
      </w:r>
      <w:r>
        <w:rPr>
          <w:b/>
          <w:bCs/>
          <w:color w:val="231F20"/>
        </w:rPr>
        <w:t>note</w:t>
      </w:r>
      <w:r>
        <w:rPr>
          <w:b/>
          <w:bCs/>
          <w:color w:val="231F20"/>
          <w:spacing w:val="-11"/>
        </w:rPr>
        <w:t xml:space="preserve"> </w:t>
      </w:r>
      <w:r>
        <w:rPr>
          <w:b/>
          <w:bCs/>
          <w:color w:val="231F20"/>
        </w:rPr>
        <w:t>that</w:t>
      </w:r>
      <w:r>
        <w:rPr>
          <w:b/>
          <w:bCs/>
          <w:color w:val="231F20"/>
          <w:spacing w:val="-12"/>
        </w:rPr>
        <w:t xml:space="preserve"> </w:t>
      </w:r>
      <w:r>
        <w:rPr>
          <w:b/>
          <w:bCs/>
          <w:color w:val="231F20"/>
        </w:rPr>
        <w:t>GAE</w:t>
      </w:r>
      <w:r>
        <w:rPr>
          <w:b/>
          <w:bCs/>
          <w:color w:val="231F20"/>
          <w:spacing w:val="-12"/>
        </w:rPr>
        <w:t xml:space="preserve"> </w:t>
      </w:r>
      <w:r>
        <w:rPr>
          <w:b/>
          <w:bCs/>
          <w:color w:val="231F20"/>
        </w:rPr>
        <w:t>cannot</w:t>
      </w:r>
      <w:r>
        <w:rPr>
          <w:b/>
          <w:bCs/>
          <w:color w:val="231F20"/>
          <w:spacing w:val="-12"/>
        </w:rPr>
        <w:t xml:space="preserve"> </w:t>
      </w:r>
      <w:r>
        <w:rPr>
          <w:b/>
          <w:bCs/>
          <w:color w:val="231F20"/>
        </w:rPr>
        <w:t>process</w:t>
      </w:r>
      <w:r>
        <w:rPr>
          <w:b/>
          <w:bCs/>
          <w:color w:val="231F20"/>
          <w:spacing w:val="-12"/>
        </w:rPr>
        <w:t xml:space="preserve"> </w:t>
      </w:r>
      <w:r>
        <w:rPr>
          <w:b/>
          <w:bCs/>
          <w:color w:val="231F20"/>
        </w:rPr>
        <w:t>your</w:t>
      </w:r>
      <w:r>
        <w:rPr>
          <w:b/>
          <w:bCs/>
          <w:color w:val="231F20"/>
          <w:spacing w:val="-12"/>
        </w:rPr>
        <w:t xml:space="preserve"> </w:t>
      </w:r>
      <w:r>
        <w:rPr>
          <w:b/>
          <w:bCs/>
          <w:color w:val="231F20"/>
        </w:rPr>
        <w:t>visa application</w:t>
      </w:r>
      <w:r>
        <w:rPr>
          <w:color w:val="231F20"/>
        </w:rPr>
        <w:t>.</w:t>
      </w:r>
    </w:p>
    <w:p w14:paraId="7B81F901" w14:textId="77777777" w:rsidR="007D7A6E" w:rsidRDefault="007D7A6E">
      <w:pPr>
        <w:pStyle w:val="BodyText"/>
        <w:kinsoku w:val="0"/>
        <w:overflowPunct w:val="0"/>
        <w:spacing w:before="4"/>
        <w:rPr>
          <w:sz w:val="22"/>
          <w:szCs w:val="22"/>
        </w:rPr>
      </w:pPr>
    </w:p>
    <w:p w14:paraId="443A9AF7" w14:textId="5DD20E68" w:rsidR="007D7A6E" w:rsidRDefault="00601E99">
      <w:pPr>
        <w:pStyle w:val="BodyText"/>
        <w:kinsoku w:val="0"/>
        <w:overflowPunct w:val="0"/>
        <w:spacing w:line="266" w:lineRule="auto"/>
        <w:ind w:left="3042" w:right="345"/>
        <w:rPr>
          <w:color w:val="231F20"/>
        </w:rPr>
      </w:pPr>
      <w:r>
        <w:rPr>
          <w:color w:val="231F20"/>
        </w:rPr>
        <w:t>If</w:t>
      </w:r>
      <w:r>
        <w:rPr>
          <w:color w:val="231F20"/>
          <w:spacing w:val="-11"/>
        </w:rPr>
        <w:t xml:space="preserve"> </w:t>
      </w:r>
      <w:r w:rsidR="00CC204E">
        <w:rPr>
          <w:color w:val="231F20"/>
          <w:spacing w:val="-11"/>
        </w:rPr>
        <w:t xml:space="preserve">you’re </w:t>
      </w:r>
      <w:r>
        <w:rPr>
          <w:color w:val="231F20"/>
        </w:rPr>
        <w:t>applying</w:t>
      </w:r>
      <w:r>
        <w:rPr>
          <w:color w:val="231F20"/>
          <w:spacing w:val="-10"/>
        </w:rPr>
        <w:t xml:space="preserve"> </w:t>
      </w:r>
      <w:r>
        <w:rPr>
          <w:color w:val="231F20"/>
        </w:rPr>
        <w:t>for</w:t>
      </w:r>
      <w:r>
        <w:rPr>
          <w:color w:val="231F20"/>
          <w:spacing w:val="-10"/>
        </w:rPr>
        <w:t xml:space="preserve"> </w:t>
      </w:r>
      <w:r>
        <w:rPr>
          <w:color w:val="231F20"/>
        </w:rPr>
        <w:t>a</w:t>
      </w:r>
      <w:r>
        <w:rPr>
          <w:color w:val="231F20"/>
          <w:spacing w:val="-10"/>
        </w:rPr>
        <w:t xml:space="preserve"> </w:t>
      </w:r>
      <w:r>
        <w:rPr>
          <w:color w:val="231F20"/>
        </w:rPr>
        <w:t>visa,</w:t>
      </w:r>
      <w:r>
        <w:rPr>
          <w:color w:val="231F20"/>
          <w:spacing w:val="-10"/>
        </w:rPr>
        <w:t xml:space="preserve"> </w:t>
      </w:r>
      <w:r>
        <w:rPr>
          <w:color w:val="231F20"/>
        </w:rPr>
        <w:t>you</w:t>
      </w:r>
      <w:r>
        <w:rPr>
          <w:color w:val="231F20"/>
          <w:spacing w:val="-10"/>
        </w:rPr>
        <w:t xml:space="preserve"> </w:t>
      </w:r>
      <w:r>
        <w:rPr>
          <w:color w:val="231F20"/>
        </w:rPr>
        <w:t>will</w:t>
      </w:r>
      <w:r>
        <w:rPr>
          <w:color w:val="231F20"/>
          <w:spacing w:val="-10"/>
        </w:rPr>
        <w:t xml:space="preserve"> </w:t>
      </w:r>
      <w:r>
        <w:rPr>
          <w:color w:val="231F20"/>
        </w:rPr>
        <w:t>need</w:t>
      </w:r>
      <w:r>
        <w:rPr>
          <w:color w:val="231F20"/>
          <w:spacing w:val="-11"/>
        </w:rPr>
        <w:t xml:space="preserve"> </w:t>
      </w:r>
      <w:r>
        <w:rPr>
          <w:color w:val="231F20"/>
        </w:rPr>
        <w:t>to</w:t>
      </w:r>
      <w:r>
        <w:rPr>
          <w:color w:val="231F20"/>
          <w:spacing w:val="-10"/>
        </w:rPr>
        <w:t xml:space="preserve"> </w:t>
      </w:r>
      <w:r>
        <w:rPr>
          <w:color w:val="231F20"/>
        </w:rPr>
        <w:t>have</w:t>
      </w:r>
      <w:r>
        <w:rPr>
          <w:color w:val="231F20"/>
          <w:spacing w:val="-10"/>
        </w:rPr>
        <w:t xml:space="preserve"> </w:t>
      </w:r>
      <w:r>
        <w:rPr>
          <w:color w:val="231F20"/>
        </w:rPr>
        <w:t>a</w:t>
      </w:r>
      <w:r>
        <w:rPr>
          <w:color w:val="231F20"/>
          <w:spacing w:val="-10"/>
        </w:rPr>
        <w:t xml:space="preserve"> </w:t>
      </w:r>
      <w:r>
        <w:rPr>
          <w:color w:val="231F20"/>
        </w:rPr>
        <w:t>work</w:t>
      </w:r>
      <w:r>
        <w:rPr>
          <w:color w:val="231F20"/>
          <w:spacing w:val="-10"/>
        </w:rPr>
        <w:t xml:space="preserve"> </w:t>
      </w:r>
      <w:r>
        <w:rPr>
          <w:color w:val="231F20"/>
        </w:rPr>
        <w:t>permit.</w:t>
      </w:r>
      <w:r>
        <w:rPr>
          <w:color w:val="231F20"/>
          <w:spacing w:val="-10"/>
        </w:rPr>
        <w:t xml:space="preserve"> </w:t>
      </w:r>
      <w:r w:rsidRPr="00E9298C">
        <w:rPr>
          <w:color w:val="231F20"/>
          <w:u w:val="single"/>
        </w:rPr>
        <w:t>GAE</w:t>
      </w:r>
      <w:r w:rsidRPr="00E9298C">
        <w:rPr>
          <w:color w:val="231F20"/>
          <w:spacing w:val="-10"/>
          <w:u w:val="single"/>
        </w:rPr>
        <w:t xml:space="preserve"> </w:t>
      </w:r>
      <w:r w:rsidRPr="00E9298C">
        <w:rPr>
          <w:color w:val="231F20"/>
          <w:u w:val="single"/>
        </w:rPr>
        <w:t>will</w:t>
      </w:r>
      <w:r w:rsidRPr="00E9298C">
        <w:rPr>
          <w:color w:val="231F20"/>
          <w:spacing w:val="-11"/>
          <w:u w:val="single"/>
        </w:rPr>
        <w:t xml:space="preserve"> </w:t>
      </w:r>
      <w:r w:rsidRPr="00E9298C">
        <w:rPr>
          <w:color w:val="231F20"/>
          <w:u w:val="single"/>
        </w:rPr>
        <w:t>submit</w:t>
      </w:r>
      <w:r w:rsidRPr="00E9298C">
        <w:rPr>
          <w:color w:val="231F20"/>
          <w:spacing w:val="-10"/>
          <w:u w:val="single"/>
        </w:rPr>
        <w:t xml:space="preserve"> </w:t>
      </w:r>
      <w:r w:rsidRPr="00E9298C">
        <w:rPr>
          <w:color w:val="231F20"/>
          <w:u w:val="single"/>
        </w:rPr>
        <w:t>your</w:t>
      </w:r>
      <w:r w:rsidRPr="00E9298C">
        <w:rPr>
          <w:color w:val="231F20"/>
          <w:spacing w:val="-11"/>
          <w:u w:val="single"/>
        </w:rPr>
        <w:t xml:space="preserve"> </w:t>
      </w:r>
      <w:r w:rsidRPr="00E9298C">
        <w:rPr>
          <w:color w:val="231F20"/>
          <w:u w:val="single"/>
        </w:rPr>
        <w:t>work</w:t>
      </w:r>
      <w:r w:rsidRPr="00E9298C">
        <w:rPr>
          <w:color w:val="231F20"/>
          <w:spacing w:val="-5"/>
          <w:u w:val="single"/>
        </w:rPr>
        <w:t xml:space="preserve"> </w:t>
      </w:r>
      <w:r w:rsidRPr="00E9298C">
        <w:rPr>
          <w:color w:val="231F20"/>
          <w:u w:val="single"/>
        </w:rPr>
        <w:t>permit application to the German Federal Employment Agency (Agentur für Arbeit).</w:t>
      </w:r>
      <w:r>
        <w:rPr>
          <w:color w:val="231F20"/>
        </w:rPr>
        <w:t xml:space="preserve"> For this we will need your Certificate of Enrollment and </w:t>
      </w:r>
      <w:r w:rsidR="00CC204E">
        <w:rPr>
          <w:color w:val="231F20"/>
        </w:rPr>
        <w:t xml:space="preserve">a </w:t>
      </w:r>
      <w:r>
        <w:rPr>
          <w:color w:val="231F20"/>
        </w:rPr>
        <w:t>scan of your passport, which you submitted with</w:t>
      </w:r>
      <w:r>
        <w:rPr>
          <w:color w:val="231F20"/>
          <w:spacing w:val="-16"/>
        </w:rPr>
        <w:t xml:space="preserve"> </w:t>
      </w:r>
      <w:r>
        <w:rPr>
          <w:color w:val="231F20"/>
        </w:rPr>
        <w:t>your</w:t>
      </w:r>
      <w:r>
        <w:rPr>
          <w:color w:val="231F20"/>
          <w:spacing w:val="-15"/>
        </w:rPr>
        <w:t xml:space="preserve"> </w:t>
      </w:r>
      <w:r>
        <w:rPr>
          <w:color w:val="231F20"/>
        </w:rPr>
        <w:t>application,</w:t>
      </w:r>
      <w:r>
        <w:rPr>
          <w:color w:val="231F20"/>
          <w:spacing w:val="-16"/>
        </w:rPr>
        <w:t xml:space="preserve"> </w:t>
      </w:r>
      <w:r>
        <w:rPr>
          <w:color w:val="231F20"/>
        </w:rPr>
        <w:t>along</w:t>
      </w:r>
      <w:r>
        <w:rPr>
          <w:color w:val="231F20"/>
          <w:spacing w:val="-15"/>
        </w:rPr>
        <w:t xml:space="preserve"> </w:t>
      </w:r>
      <w:r>
        <w:rPr>
          <w:color w:val="231F20"/>
        </w:rPr>
        <w:t>with</w:t>
      </w:r>
      <w:r>
        <w:rPr>
          <w:color w:val="231F20"/>
          <w:spacing w:val="-15"/>
        </w:rPr>
        <w:t xml:space="preserve"> </w:t>
      </w:r>
      <w:r>
        <w:rPr>
          <w:color w:val="231F20"/>
        </w:rPr>
        <w:t>documents</w:t>
      </w:r>
      <w:r>
        <w:rPr>
          <w:color w:val="231F20"/>
          <w:spacing w:val="-16"/>
        </w:rPr>
        <w:t xml:space="preserve"> </w:t>
      </w:r>
      <w:r>
        <w:rPr>
          <w:color w:val="231F20"/>
        </w:rPr>
        <w:t>from</w:t>
      </w:r>
      <w:r>
        <w:rPr>
          <w:color w:val="231F20"/>
          <w:spacing w:val="-15"/>
        </w:rPr>
        <w:t xml:space="preserve"> </w:t>
      </w:r>
      <w:r>
        <w:rPr>
          <w:color w:val="231F20"/>
        </w:rPr>
        <w:t>your</w:t>
      </w:r>
      <w:r>
        <w:rPr>
          <w:color w:val="231F20"/>
          <w:spacing w:val="-16"/>
        </w:rPr>
        <w:t xml:space="preserve"> </w:t>
      </w:r>
      <w:r>
        <w:rPr>
          <w:color w:val="231F20"/>
        </w:rPr>
        <w:t>host</w:t>
      </w:r>
      <w:r>
        <w:rPr>
          <w:color w:val="231F20"/>
          <w:spacing w:val="-15"/>
        </w:rPr>
        <w:t xml:space="preserve"> </w:t>
      </w:r>
      <w:r>
        <w:rPr>
          <w:color w:val="231F20"/>
        </w:rPr>
        <w:t>company.</w:t>
      </w:r>
      <w:r>
        <w:rPr>
          <w:color w:val="231F20"/>
          <w:spacing w:val="-15"/>
        </w:rPr>
        <w:t xml:space="preserve"> </w:t>
      </w:r>
      <w:r>
        <w:rPr>
          <w:color w:val="231F20"/>
        </w:rPr>
        <w:t>Please</w:t>
      </w:r>
      <w:r>
        <w:rPr>
          <w:color w:val="231F20"/>
          <w:spacing w:val="-16"/>
        </w:rPr>
        <w:t xml:space="preserve"> </w:t>
      </w:r>
      <w:r>
        <w:rPr>
          <w:color w:val="231F20"/>
        </w:rPr>
        <w:t>note</w:t>
      </w:r>
      <w:r>
        <w:rPr>
          <w:color w:val="231F20"/>
          <w:spacing w:val="-16"/>
        </w:rPr>
        <w:t xml:space="preserve"> </w:t>
      </w:r>
      <w:r>
        <w:rPr>
          <w:color w:val="231F20"/>
        </w:rPr>
        <w:t>that</w:t>
      </w:r>
      <w:r>
        <w:rPr>
          <w:color w:val="231F20"/>
          <w:spacing w:val="-14"/>
        </w:rPr>
        <w:t xml:space="preserve"> </w:t>
      </w:r>
      <w:r>
        <w:rPr>
          <w:color w:val="231F20"/>
        </w:rPr>
        <w:t>many companies will not fill out the required forms until they have received the signed contract. Therefore, the signed contract needs to be returned in a timely</w:t>
      </w:r>
      <w:r>
        <w:rPr>
          <w:color w:val="231F20"/>
          <w:spacing w:val="-5"/>
        </w:rPr>
        <w:t xml:space="preserve"> </w:t>
      </w:r>
      <w:r>
        <w:rPr>
          <w:color w:val="231F20"/>
        </w:rPr>
        <w:t>manner.</w:t>
      </w:r>
    </w:p>
    <w:p w14:paraId="1757DC76" w14:textId="77777777" w:rsidR="007D7A6E" w:rsidRDefault="007D7A6E">
      <w:pPr>
        <w:pStyle w:val="BodyText"/>
        <w:kinsoku w:val="0"/>
        <w:overflowPunct w:val="0"/>
        <w:spacing w:before="1"/>
      </w:pPr>
    </w:p>
    <w:p w14:paraId="20B14F78" w14:textId="77777777" w:rsidR="007D7A6E" w:rsidRDefault="00601E99">
      <w:pPr>
        <w:pStyle w:val="Heading2"/>
        <w:numPr>
          <w:ilvl w:val="1"/>
          <w:numId w:val="4"/>
        </w:numPr>
        <w:tabs>
          <w:tab w:val="left" w:pos="3317"/>
        </w:tabs>
        <w:kinsoku w:val="0"/>
        <w:overflowPunct w:val="0"/>
        <w:spacing w:before="1"/>
        <w:rPr>
          <w:color w:val="00718B"/>
          <w:w w:val="95"/>
        </w:rPr>
      </w:pPr>
      <w:r>
        <w:rPr>
          <w:color w:val="00718B"/>
          <w:w w:val="95"/>
        </w:rPr>
        <w:t>Additional</w:t>
      </w:r>
      <w:r>
        <w:rPr>
          <w:color w:val="00718B"/>
          <w:spacing w:val="-40"/>
          <w:w w:val="95"/>
        </w:rPr>
        <w:t xml:space="preserve"> </w:t>
      </w:r>
      <w:r>
        <w:rPr>
          <w:color w:val="00718B"/>
          <w:w w:val="95"/>
        </w:rPr>
        <w:t>Processing</w:t>
      </w:r>
      <w:r>
        <w:rPr>
          <w:color w:val="00718B"/>
          <w:spacing w:val="-39"/>
          <w:w w:val="95"/>
        </w:rPr>
        <w:t xml:space="preserve"> </w:t>
      </w:r>
      <w:r>
        <w:rPr>
          <w:color w:val="00718B"/>
          <w:w w:val="95"/>
        </w:rPr>
        <w:t>Fee</w:t>
      </w:r>
    </w:p>
    <w:p w14:paraId="4D4275B3" w14:textId="3E9D846D" w:rsidR="007D7A6E" w:rsidRDefault="00601E99">
      <w:pPr>
        <w:pStyle w:val="BodyText"/>
        <w:kinsoku w:val="0"/>
        <w:overflowPunct w:val="0"/>
        <w:spacing w:before="37" w:line="266" w:lineRule="auto"/>
        <w:ind w:left="3042" w:right="522"/>
        <w:rPr>
          <w:b/>
          <w:bCs/>
          <w:i/>
          <w:iCs/>
          <w:color w:val="231F20"/>
        </w:rPr>
      </w:pPr>
      <w:r>
        <w:rPr>
          <w:color w:val="231F20"/>
        </w:rPr>
        <w:t>With your acceptance of an internship, an additional processing fee of USD 150</w:t>
      </w:r>
      <w:r>
        <w:rPr>
          <w:color w:val="231F20"/>
          <w:spacing w:val="-20"/>
        </w:rPr>
        <w:t xml:space="preserve"> </w:t>
      </w:r>
      <w:r w:rsidR="00CC204E">
        <w:rPr>
          <w:color w:val="231F20"/>
        </w:rPr>
        <w:t xml:space="preserve">is </w:t>
      </w:r>
      <w:r>
        <w:rPr>
          <w:color w:val="231F20"/>
        </w:rPr>
        <w:t>due. This fee should be made payable through</w:t>
      </w:r>
      <w:r>
        <w:rPr>
          <w:color w:val="231F20"/>
          <w:spacing w:val="-4"/>
        </w:rPr>
        <w:t xml:space="preserve"> </w:t>
      </w:r>
      <w:r>
        <w:rPr>
          <w:b/>
          <w:bCs/>
          <w:i/>
          <w:iCs/>
          <w:color w:val="231F20"/>
        </w:rPr>
        <w:t>PayPal:</w:t>
      </w:r>
    </w:p>
    <w:p w14:paraId="09AA3C55" w14:textId="77777777" w:rsidR="007D7A6E" w:rsidRDefault="007D7A6E">
      <w:pPr>
        <w:pStyle w:val="BodyText"/>
        <w:kinsoku w:val="0"/>
        <w:overflowPunct w:val="0"/>
        <w:spacing w:before="4"/>
        <w:rPr>
          <w:b/>
          <w:bCs/>
          <w:i/>
          <w:iCs/>
          <w:sz w:val="22"/>
          <w:szCs w:val="22"/>
        </w:rPr>
      </w:pPr>
    </w:p>
    <w:p w14:paraId="62D9365C" w14:textId="77777777" w:rsidR="007D7A6E" w:rsidRDefault="00601E99">
      <w:pPr>
        <w:pStyle w:val="BodyText"/>
        <w:kinsoku w:val="0"/>
        <w:overflowPunct w:val="0"/>
        <w:ind w:left="3042"/>
        <w:rPr>
          <w:color w:val="231F20"/>
        </w:rPr>
      </w:pPr>
      <w:r>
        <w:rPr>
          <w:color w:val="231F20"/>
        </w:rPr>
        <w:t>Please send the amount for the additional fee</w:t>
      </w:r>
      <w:r>
        <w:rPr>
          <w:color w:val="231F20"/>
          <w:spacing w:val="-4"/>
        </w:rPr>
        <w:t xml:space="preserve"> </w:t>
      </w:r>
      <w:r>
        <w:rPr>
          <w:color w:val="231F20"/>
        </w:rPr>
        <w:t>to</w:t>
      </w:r>
    </w:p>
    <w:p w14:paraId="6993E478" w14:textId="2AD8CDD7" w:rsidR="007D7A6E" w:rsidRDefault="00000000" w:rsidP="00364C9C">
      <w:pPr>
        <w:pStyle w:val="BodyText"/>
        <w:kinsoku w:val="0"/>
        <w:overflowPunct w:val="0"/>
        <w:spacing w:before="23"/>
        <w:ind w:left="3042"/>
        <w:rPr>
          <w:b/>
          <w:bCs/>
          <w:color w:val="EF3829"/>
          <w:u w:val="single"/>
        </w:rPr>
      </w:pPr>
      <w:hyperlink r:id="rId29" w:history="1">
        <w:r w:rsidR="00601E99">
          <w:rPr>
            <w:b/>
            <w:bCs/>
            <w:color w:val="EF3829"/>
            <w:u w:val="single"/>
          </w:rPr>
          <w:t>info@german-american-exchange.com</w:t>
        </w:r>
      </w:hyperlink>
      <w:r w:rsidR="00836088">
        <w:rPr>
          <w:b/>
          <w:bCs/>
          <w:color w:val="EF3829"/>
          <w:u w:val="single"/>
        </w:rPr>
        <w:t xml:space="preserve"> </w:t>
      </w:r>
    </w:p>
    <w:p w14:paraId="5A5D6E19" w14:textId="77777777" w:rsidR="00364C9C" w:rsidRDefault="00364C9C" w:rsidP="00364C9C">
      <w:pPr>
        <w:pStyle w:val="BodyText"/>
        <w:kinsoku w:val="0"/>
        <w:overflowPunct w:val="0"/>
        <w:spacing w:before="23"/>
        <w:ind w:left="3042"/>
        <w:rPr>
          <w:b/>
          <w:bCs/>
          <w:sz w:val="25"/>
          <w:szCs w:val="25"/>
        </w:rPr>
      </w:pPr>
    </w:p>
    <w:p w14:paraId="69B0C0CF" w14:textId="77777777" w:rsidR="007D7A6E" w:rsidRPr="00210812" w:rsidRDefault="00601E99">
      <w:pPr>
        <w:pStyle w:val="BodyText"/>
        <w:kinsoku w:val="0"/>
        <w:overflowPunct w:val="0"/>
        <w:spacing w:line="168" w:lineRule="exact"/>
        <w:ind w:left="3042"/>
        <w:jc w:val="both"/>
        <w:rPr>
          <w:rFonts w:ascii="Tahoma" w:hAnsi="Tahoma" w:cs="Tahoma"/>
          <w:w w:val="70"/>
          <w:sz w:val="14"/>
          <w:szCs w:val="14"/>
        </w:rPr>
      </w:pPr>
      <w:r w:rsidRPr="00210812">
        <w:rPr>
          <w:rFonts w:ascii="Tahoma" w:hAnsi="Tahoma" w:cs="Tahoma"/>
          <w:spacing w:val="-1"/>
          <w:w w:val="70"/>
          <w:sz w:val="14"/>
          <w:szCs w:val="14"/>
        </w:rPr>
        <w:t xml:space="preserve">Limitation </w:t>
      </w:r>
      <w:r w:rsidRPr="00210812">
        <w:rPr>
          <w:rFonts w:ascii="Tahoma" w:hAnsi="Tahoma" w:cs="Tahoma"/>
          <w:w w:val="70"/>
          <w:sz w:val="14"/>
          <w:szCs w:val="14"/>
        </w:rPr>
        <w:t>of</w:t>
      </w:r>
      <w:r w:rsidRPr="00210812">
        <w:rPr>
          <w:rFonts w:ascii="Tahoma" w:hAnsi="Tahoma" w:cs="Tahoma"/>
          <w:spacing w:val="-20"/>
          <w:w w:val="70"/>
          <w:sz w:val="14"/>
          <w:szCs w:val="14"/>
        </w:rPr>
        <w:t xml:space="preserve"> </w:t>
      </w:r>
      <w:r w:rsidRPr="00210812">
        <w:rPr>
          <w:rFonts w:ascii="Tahoma" w:hAnsi="Tahoma" w:cs="Tahoma"/>
          <w:w w:val="70"/>
          <w:sz w:val="14"/>
          <w:szCs w:val="14"/>
        </w:rPr>
        <w:t>Liability</w:t>
      </w:r>
    </w:p>
    <w:p w14:paraId="3CE1B0A6" w14:textId="356A395D" w:rsidR="007D7A6E" w:rsidRPr="00210812" w:rsidRDefault="00601E99">
      <w:pPr>
        <w:pStyle w:val="BodyText"/>
        <w:kinsoku w:val="0"/>
        <w:overflowPunct w:val="0"/>
        <w:ind w:left="3042" w:right="139"/>
        <w:jc w:val="both"/>
        <w:rPr>
          <w:rFonts w:ascii="Tahoma" w:hAnsi="Tahoma" w:cs="Tahoma"/>
          <w:w w:val="75"/>
          <w:sz w:val="14"/>
          <w:szCs w:val="14"/>
        </w:rPr>
      </w:pPr>
      <w:r w:rsidRPr="00210812">
        <w:rPr>
          <w:rFonts w:ascii="Tahoma" w:hAnsi="Tahoma" w:cs="Tahoma"/>
          <w:w w:val="70"/>
          <w:sz w:val="14"/>
          <w:szCs w:val="14"/>
        </w:rPr>
        <w:t>GAE</w:t>
      </w:r>
      <w:r w:rsidRPr="00210812">
        <w:rPr>
          <w:rFonts w:ascii="Tahoma" w:hAnsi="Tahoma" w:cs="Tahoma"/>
          <w:spacing w:val="-20"/>
          <w:w w:val="70"/>
          <w:sz w:val="14"/>
          <w:szCs w:val="14"/>
        </w:rPr>
        <w:t xml:space="preserve"> </w:t>
      </w:r>
      <w:r w:rsidRPr="00210812">
        <w:rPr>
          <w:rFonts w:ascii="Tahoma" w:hAnsi="Tahoma" w:cs="Tahoma"/>
          <w:w w:val="70"/>
          <w:sz w:val="14"/>
          <w:szCs w:val="14"/>
        </w:rPr>
        <w:t>Inc.,</w:t>
      </w:r>
      <w:r w:rsidRPr="00210812">
        <w:rPr>
          <w:rFonts w:ascii="Tahoma" w:hAnsi="Tahoma" w:cs="Tahoma"/>
          <w:spacing w:val="-20"/>
          <w:w w:val="70"/>
          <w:sz w:val="14"/>
          <w:szCs w:val="14"/>
        </w:rPr>
        <w:t xml:space="preserve"> </w:t>
      </w:r>
      <w:r w:rsidRPr="00210812">
        <w:rPr>
          <w:rFonts w:ascii="Tahoma" w:hAnsi="Tahoma" w:cs="Tahoma"/>
          <w:w w:val="70"/>
          <w:sz w:val="14"/>
          <w:szCs w:val="14"/>
        </w:rPr>
        <w:t>GAE</w:t>
      </w:r>
      <w:r w:rsidRPr="00210812">
        <w:rPr>
          <w:rFonts w:ascii="Tahoma" w:hAnsi="Tahoma" w:cs="Tahoma"/>
          <w:spacing w:val="-19"/>
          <w:w w:val="70"/>
          <w:sz w:val="14"/>
          <w:szCs w:val="14"/>
        </w:rPr>
        <w:t xml:space="preserve"> </w:t>
      </w:r>
      <w:proofErr w:type="spellStart"/>
      <w:r w:rsidRPr="00210812">
        <w:rPr>
          <w:rFonts w:ascii="Tahoma" w:hAnsi="Tahoma" w:cs="Tahoma"/>
          <w:w w:val="70"/>
          <w:sz w:val="14"/>
          <w:szCs w:val="14"/>
        </w:rPr>
        <w:t>e.V.</w:t>
      </w:r>
      <w:proofErr w:type="spellEnd"/>
      <w:r w:rsidRPr="00210812">
        <w:rPr>
          <w:rFonts w:ascii="Tahoma" w:hAnsi="Tahoma" w:cs="Tahoma"/>
          <w:w w:val="70"/>
          <w:sz w:val="14"/>
          <w:szCs w:val="14"/>
        </w:rPr>
        <w:t>,</w:t>
      </w:r>
      <w:r w:rsidRPr="00210812">
        <w:rPr>
          <w:rFonts w:ascii="Tahoma" w:hAnsi="Tahoma" w:cs="Tahoma"/>
          <w:spacing w:val="-20"/>
          <w:w w:val="70"/>
          <w:sz w:val="14"/>
          <w:szCs w:val="14"/>
        </w:rPr>
        <w:t xml:space="preserve"> </w:t>
      </w:r>
      <w:r w:rsidRPr="00210812">
        <w:rPr>
          <w:rFonts w:ascii="Tahoma" w:hAnsi="Tahoma" w:cs="Tahoma"/>
          <w:w w:val="70"/>
          <w:sz w:val="14"/>
          <w:szCs w:val="14"/>
        </w:rPr>
        <w:t>Rückel</w:t>
      </w:r>
      <w:r w:rsidRPr="00210812">
        <w:rPr>
          <w:rFonts w:ascii="Tahoma" w:hAnsi="Tahoma" w:cs="Tahoma"/>
          <w:spacing w:val="-19"/>
          <w:w w:val="70"/>
          <w:sz w:val="14"/>
          <w:szCs w:val="14"/>
        </w:rPr>
        <w:t xml:space="preserve"> </w:t>
      </w:r>
      <w:r w:rsidRPr="00210812">
        <w:rPr>
          <w:rFonts w:ascii="Tahoma" w:hAnsi="Tahoma" w:cs="Tahoma"/>
          <w:w w:val="70"/>
          <w:sz w:val="14"/>
          <w:szCs w:val="14"/>
        </w:rPr>
        <w:t>&amp;</w:t>
      </w:r>
      <w:r w:rsidRPr="00210812">
        <w:rPr>
          <w:rFonts w:ascii="Tahoma" w:hAnsi="Tahoma" w:cs="Tahoma"/>
          <w:spacing w:val="-20"/>
          <w:w w:val="70"/>
          <w:sz w:val="14"/>
          <w:szCs w:val="14"/>
        </w:rPr>
        <w:t xml:space="preserve"> </w:t>
      </w:r>
      <w:proofErr w:type="spellStart"/>
      <w:r w:rsidRPr="00210812">
        <w:rPr>
          <w:rFonts w:ascii="Tahoma" w:hAnsi="Tahoma" w:cs="Tahoma"/>
          <w:w w:val="70"/>
          <w:sz w:val="14"/>
          <w:szCs w:val="14"/>
        </w:rPr>
        <w:t>Collegen</w:t>
      </w:r>
      <w:proofErr w:type="spellEnd"/>
      <w:r w:rsidRPr="00210812">
        <w:rPr>
          <w:rFonts w:ascii="Tahoma" w:hAnsi="Tahoma" w:cs="Tahoma"/>
          <w:spacing w:val="-19"/>
          <w:w w:val="70"/>
          <w:sz w:val="14"/>
          <w:szCs w:val="14"/>
        </w:rPr>
        <w:t xml:space="preserve"> </w:t>
      </w:r>
      <w:r w:rsidRPr="00210812">
        <w:rPr>
          <w:rFonts w:ascii="Tahoma" w:hAnsi="Tahoma" w:cs="Tahoma"/>
          <w:w w:val="70"/>
          <w:sz w:val="14"/>
          <w:szCs w:val="14"/>
        </w:rPr>
        <w:t>and</w:t>
      </w:r>
      <w:r w:rsidRPr="00210812">
        <w:rPr>
          <w:rFonts w:ascii="Tahoma" w:hAnsi="Tahoma" w:cs="Tahoma"/>
          <w:spacing w:val="-20"/>
          <w:w w:val="70"/>
          <w:sz w:val="14"/>
          <w:szCs w:val="14"/>
        </w:rPr>
        <w:t xml:space="preserve"> </w:t>
      </w:r>
      <w:r w:rsidRPr="00210812">
        <w:rPr>
          <w:rFonts w:ascii="Tahoma" w:hAnsi="Tahoma" w:cs="Tahoma"/>
          <w:w w:val="70"/>
          <w:sz w:val="14"/>
          <w:szCs w:val="14"/>
        </w:rPr>
        <w:t>Baker</w:t>
      </w:r>
      <w:r w:rsidRPr="00210812">
        <w:rPr>
          <w:rFonts w:ascii="Tahoma" w:hAnsi="Tahoma" w:cs="Tahoma"/>
          <w:spacing w:val="-19"/>
          <w:w w:val="70"/>
          <w:sz w:val="14"/>
          <w:szCs w:val="14"/>
        </w:rPr>
        <w:t xml:space="preserve"> </w:t>
      </w:r>
      <w:r w:rsidRPr="00210812">
        <w:rPr>
          <w:rFonts w:ascii="Tahoma" w:hAnsi="Tahoma" w:cs="Tahoma"/>
          <w:w w:val="70"/>
          <w:sz w:val="14"/>
          <w:szCs w:val="14"/>
        </w:rPr>
        <w:t>Donelson</w:t>
      </w:r>
      <w:r w:rsidR="00683631">
        <w:rPr>
          <w:rFonts w:ascii="Tahoma" w:hAnsi="Tahoma" w:cs="Tahoma"/>
          <w:w w:val="70"/>
          <w:sz w:val="14"/>
          <w:szCs w:val="14"/>
        </w:rPr>
        <w:t>, and PIA Pontis Institutional Advisors GmbH</w:t>
      </w:r>
      <w:r w:rsidRPr="00210812">
        <w:rPr>
          <w:rFonts w:ascii="Tahoma" w:hAnsi="Tahoma" w:cs="Tahoma"/>
          <w:spacing w:val="-20"/>
          <w:w w:val="70"/>
          <w:sz w:val="14"/>
          <w:szCs w:val="14"/>
        </w:rPr>
        <w:t xml:space="preserve"> </w:t>
      </w:r>
      <w:r w:rsidRPr="00210812">
        <w:rPr>
          <w:rFonts w:ascii="Tahoma" w:hAnsi="Tahoma" w:cs="Tahoma"/>
          <w:w w:val="70"/>
          <w:sz w:val="14"/>
          <w:szCs w:val="14"/>
        </w:rPr>
        <w:t>will</w:t>
      </w:r>
      <w:r w:rsidRPr="00210812">
        <w:rPr>
          <w:rFonts w:ascii="Tahoma" w:hAnsi="Tahoma" w:cs="Tahoma"/>
          <w:spacing w:val="-20"/>
          <w:w w:val="70"/>
          <w:sz w:val="14"/>
          <w:szCs w:val="14"/>
        </w:rPr>
        <w:t xml:space="preserve"> </w:t>
      </w:r>
      <w:r w:rsidRPr="00210812">
        <w:rPr>
          <w:rFonts w:ascii="Tahoma" w:hAnsi="Tahoma" w:cs="Tahoma"/>
          <w:w w:val="70"/>
          <w:sz w:val="14"/>
          <w:szCs w:val="14"/>
        </w:rPr>
        <w:t>in</w:t>
      </w:r>
      <w:r w:rsidRPr="00210812">
        <w:rPr>
          <w:rFonts w:ascii="Tahoma" w:hAnsi="Tahoma" w:cs="Tahoma"/>
          <w:spacing w:val="-19"/>
          <w:w w:val="70"/>
          <w:sz w:val="14"/>
          <w:szCs w:val="14"/>
        </w:rPr>
        <w:t xml:space="preserve"> </w:t>
      </w:r>
      <w:r w:rsidRPr="00210812">
        <w:rPr>
          <w:rFonts w:ascii="Tahoma" w:hAnsi="Tahoma" w:cs="Tahoma"/>
          <w:w w:val="70"/>
          <w:sz w:val="14"/>
          <w:szCs w:val="14"/>
        </w:rPr>
        <w:t>no</w:t>
      </w:r>
      <w:r w:rsidRPr="00210812">
        <w:rPr>
          <w:rFonts w:ascii="Tahoma" w:hAnsi="Tahoma" w:cs="Tahoma"/>
          <w:spacing w:val="-20"/>
          <w:w w:val="70"/>
          <w:sz w:val="14"/>
          <w:szCs w:val="14"/>
        </w:rPr>
        <w:t xml:space="preserve"> </w:t>
      </w:r>
      <w:r w:rsidRPr="00210812">
        <w:rPr>
          <w:rFonts w:ascii="Tahoma" w:hAnsi="Tahoma" w:cs="Tahoma"/>
          <w:w w:val="70"/>
          <w:sz w:val="14"/>
          <w:szCs w:val="14"/>
        </w:rPr>
        <w:t>event</w:t>
      </w:r>
      <w:r w:rsidRPr="00210812">
        <w:rPr>
          <w:rFonts w:ascii="Tahoma" w:hAnsi="Tahoma" w:cs="Tahoma"/>
          <w:spacing w:val="-19"/>
          <w:w w:val="70"/>
          <w:sz w:val="14"/>
          <w:szCs w:val="14"/>
        </w:rPr>
        <w:t xml:space="preserve"> </w:t>
      </w:r>
      <w:r w:rsidRPr="00210812">
        <w:rPr>
          <w:rFonts w:ascii="Tahoma" w:hAnsi="Tahoma" w:cs="Tahoma"/>
          <w:w w:val="70"/>
          <w:sz w:val="14"/>
          <w:szCs w:val="14"/>
        </w:rPr>
        <w:t>be</w:t>
      </w:r>
      <w:r w:rsidRPr="00210812">
        <w:rPr>
          <w:rFonts w:ascii="Tahoma" w:hAnsi="Tahoma" w:cs="Tahoma"/>
          <w:spacing w:val="-20"/>
          <w:w w:val="70"/>
          <w:sz w:val="14"/>
          <w:szCs w:val="14"/>
        </w:rPr>
        <w:t xml:space="preserve"> </w:t>
      </w:r>
      <w:r w:rsidRPr="00210812">
        <w:rPr>
          <w:rFonts w:ascii="Tahoma" w:hAnsi="Tahoma" w:cs="Tahoma"/>
          <w:w w:val="70"/>
          <w:sz w:val="14"/>
          <w:szCs w:val="14"/>
        </w:rPr>
        <w:t>liable</w:t>
      </w:r>
      <w:r w:rsidRPr="00210812">
        <w:rPr>
          <w:rFonts w:ascii="Tahoma" w:hAnsi="Tahoma" w:cs="Tahoma"/>
          <w:spacing w:val="-19"/>
          <w:w w:val="70"/>
          <w:sz w:val="14"/>
          <w:szCs w:val="14"/>
        </w:rPr>
        <w:t xml:space="preserve"> </w:t>
      </w:r>
      <w:r w:rsidRPr="00210812">
        <w:rPr>
          <w:rFonts w:ascii="Tahoma" w:hAnsi="Tahoma" w:cs="Tahoma"/>
          <w:w w:val="70"/>
          <w:sz w:val="14"/>
          <w:szCs w:val="14"/>
        </w:rPr>
        <w:t>for</w:t>
      </w:r>
      <w:r w:rsidRPr="00210812">
        <w:rPr>
          <w:rFonts w:ascii="Tahoma" w:hAnsi="Tahoma" w:cs="Tahoma"/>
          <w:spacing w:val="-20"/>
          <w:w w:val="70"/>
          <w:sz w:val="14"/>
          <w:szCs w:val="14"/>
        </w:rPr>
        <w:t xml:space="preserve"> </w:t>
      </w:r>
      <w:r w:rsidRPr="00210812">
        <w:rPr>
          <w:rFonts w:ascii="Tahoma" w:hAnsi="Tahoma" w:cs="Tahoma"/>
          <w:w w:val="70"/>
          <w:sz w:val="14"/>
          <w:szCs w:val="14"/>
        </w:rPr>
        <w:t>any</w:t>
      </w:r>
      <w:r w:rsidRPr="00210812">
        <w:rPr>
          <w:rFonts w:ascii="Tahoma" w:hAnsi="Tahoma" w:cs="Tahoma"/>
          <w:spacing w:val="-19"/>
          <w:w w:val="70"/>
          <w:sz w:val="14"/>
          <w:szCs w:val="14"/>
        </w:rPr>
        <w:t xml:space="preserve"> </w:t>
      </w:r>
      <w:r w:rsidRPr="00210812">
        <w:rPr>
          <w:rFonts w:ascii="Tahoma" w:hAnsi="Tahoma" w:cs="Tahoma"/>
          <w:w w:val="70"/>
          <w:sz w:val="14"/>
          <w:szCs w:val="14"/>
        </w:rPr>
        <w:t>lost</w:t>
      </w:r>
      <w:r w:rsidRPr="00210812">
        <w:rPr>
          <w:rFonts w:ascii="Tahoma" w:hAnsi="Tahoma" w:cs="Tahoma"/>
          <w:spacing w:val="-20"/>
          <w:w w:val="70"/>
          <w:sz w:val="14"/>
          <w:szCs w:val="14"/>
        </w:rPr>
        <w:t xml:space="preserve"> </w:t>
      </w:r>
      <w:r w:rsidRPr="00210812">
        <w:rPr>
          <w:rFonts w:ascii="Tahoma" w:hAnsi="Tahoma" w:cs="Tahoma"/>
          <w:w w:val="70"/>
          <w:sz w:val="14"/>
          <w:szCs w:val="14"/>
        </w:rPr>
        <w:t>profits,</w:t>
      </w:r>
      <w:r w:rsidRPr="00210812">
        <w:rPr>
          <w:rFonts w:ascii="Tahoma" w:hAnsi="Tahoma" w:cs="Tahoma"/>
          <w:spacing w:val="-20"/>
          <w:w w:val="70"/>
          <w:sz w:val="14"/>
          <w:szCs w:val="14"/>
        </w:rPr>
        <w:t xml:space="preserve"> </w:t>
      </w:r>
      <w:r w:rsidRPr="00210812">
        <w:rPr>
          <w:rFonts w:ascii="Tahoma" w:hAnsi="Tahoma" w:cs="Tahoma"/>
          <w:w w:val="70"/>
          <w:sz w:val="14"/>
          <w:szCs w:val="14"/>
        </w:rPr>
        <w:t>lost</w:t>
      </w:r>
      <w:r w:rsidRPr="00210812">
        <w:rPr>
          <w:rFonts w:ascii="Tahoma" w:hAnsi="Tahoma" w:cs="Tahoma"/>
          <w:spacing w:val="-19"/>
          <w:w w:val="70"/>
          <w:sz w:val="14"/>
          <w:szCs w:val="14"/>
        </w:rPr>
        <w:t xml:space="preserve"> </w:t>
      </w:r>
      <w:r w:rsidRPr="00210812">
        <w:rPr>
          <w:rFonts w:ascii="Tahoma" w:hAnsi="Tahoma" w:cs="Tahoma"/>
          <w:w w:val="70"/>
          <w:sz w:val="14"/>
          <w:szCs w:val="14"/>
        </w:rPr>
        <w:t>savings</w:t>
      </w:r>
      <w:r w:rsidRPr="00210812">
        <w:rPr>
          <w:rFonts w:ascii="Tahoma" w:hAnsi="Tahoma" w:cs="Tahoma"/>
          <w:spacing w:val="-20"/>
          <w:w w:val="70"/>
          <w:sz w:val="14"/>
          <w:szCs w:val="14"/>
        </w:rPr>
        <w:t xml:space="preserve"> </w:t>
      </w:r>
      <w:r w:rsidRPr="00210812">
        <w:rPr>
          <w:rFonts w:ascii="Tahoma" w:hAnsi="Tahoma" w:cs="Tahoma"/>
          <w:w w:val="70"/>
          <w:sz w:val="14"/>
          <w:szCs w:val="14"/>
        </w:rPr>
        <w:t>or</w:t>
      </w:r>
      <w:r w:rsidRPr="00210812">
        <w:rPr>
          <w:rFonts w:ascii="Tahoma" w:hAnsi="Tahoma" w:cs="Tahoma"/>
          <w:spacing w:val="-19"/>
          <w:w w:val="70"/>
          <w:sz w:val="14"/>
          <w:szCs w:val="14"/>
        </w:rPr>
        <w:t xml:space="preserve"> </w:t>
      </w:r>
      <w:r w:rsidRPr="00210812">
        <w:rPr>
          <w:rFonts w:ascii="Tahoma" w:hAnsi="Tahoma" w:cs="Tahoma"/>
          <w:w w:val="70"/>
          <w:sz w:val="14"/>
          <w:szCs w:val="14"/>
        </w:rPr>
        <w:t>incidental,</w:t>
      </w:r>
      <w:r w:rsidRPr="00210812">
        <w:rPr>
          <w:rFonts w:ascii="Tahoma" w:hAnsi="Tahoma" w:cs="Tahoma"/>
          <w:spacing w:val="-20"/>
          <w:w w:val="70"/>
          <w:sz w:val="14"/>
          <w:szCs w:val="14"/>
        </w:rPr>
        <w:t xml:space="preserve"> </w:t>
      </w:r>
      <w:r w:rsidRPr="00210812">
        <w:rPr>
          <w:rFonts w:ascii="Tahoma" w:hAnsi="Tahoma" w:cs="Tahoma"/>
          <w:w w:val="70"/>
          <w:sz w:val="14"/>
          <w:szCs w:val="14"/>
        </w:rPr>
        <w:t>indirect,</w:t>
      </w:r>
      <w:r w:rsidRPr="00210812">
        <w:rPr>
          <w:rFonts w:ascii="Tahoma" w:hAnsi="Tahoma" w:cs="Tahoma"/>
          <w:spacing w:val="-19"/>
          <w:w w:val="70"/>
          <w:sz w:val="14"/>
          <w:szCs w:val="14"/>
        </w:rPr>
        <w:t xml:space="preserve"> </w:t>
      </w:r>
      <w:r w:rsidRPr="00210812">
        <w:rPr>
          <w:rFonts w:ascii="Tahoma" w:hAnsi="Tahoma" w:cs="Tahoma"/>
          <w:w w:val="70"/>
          <w:sz w:val="14"/>
          <w:szCs w:val="14"/>
        </w:rPr>
        <w:t>special</w:t>
      </w:r>
      <w:r w:rsidRPr="00210812">
        <w:rPr>
          <w:rFonts w:ascii="Tahoma" w:hAnsi="Tahoma" w:cs="Tahoma"/>
          <w:spacing w:val="-20"/>
          <w:w w:val="70"/>
          <w:sz w:val="14"/>
          <w:szCs w:val="14"/>
        </w:rPr>
        <w:t xml:space="preserve"> </w:t>
      </w:r>
      <w:r w:rsidRPr="00210812">
        <w:rPr>
          <w:rFonts w:ascii="Tahoma" w:hAnsi="Tahoma" w:cs="Tahoma"/>
          <w:w w:val="70"/>
          <w:sz w:val="14"/>
          <w:szCs w:val="14"/>
        </w:rPr>
        <w:t>or</w:t>
      </w:r>
      <w:r w:rsidRPr="00210812">
        <w:rPr>
          <w:rFonts w:ascii="Tahoma" w:hAnsi="Tahoma" w:cs="Tahoma"/>
          <w:spacing w:val="-19"/>
          <w:w w:val="70"/>
          <w:sz w:val="14"/>
          <w:szCs w:val="14"/>
        </w:rPr>
        <w:t xml:space="preserve"> </w:t>
      </w:r>
      <w:r w:rsidRPr="00210812">
        <w:rPr>
          <w:rFonts w:ascii="Tahoma" w:hAnsi="Tahoma" w:cs="Tahoma"/>
          <w:w w:val="70"/>
          <w:sz w:val="14"/>
          <w:szCs w:val="14"/>
        </w:rPr>
        <w:t>consequential</w:t>
      </w:r>
      <w:r w:rsidRPr="00210812">
        <w:rPr>
          <w:rFonts w:ascii="Tahoma" w:hAnsi="Tahoma" w:cs="Tahoma"/>
          <w:spacing w:val="-20"/>
          <w:w w:val="70"/>
          <w:sz w:val="14"/>
          <w:szCs w:val="14"/>
        </w:rPr>
        <w:t xml:space="preserve"> </w:t>
      </w:r>
      <w:r w:rsidRPr="00210812">
        <w:rPr>
          <w:rFonts w:ascii="Tahoma" w:hAnsi="Tahoma" w:cs="Tahoma"/>
          <w:w w:val="70"/>
          <w:sz w:val="14"/>
          <w:szCs w:val="14"/>
        </w:rPr>
        <w:t>damages</w:t>
      </w:r>
      <w:r w:rsidRPr="00210812">
        <w:rPr>
          <w:rFonts w:ascii="Tahoma" w:hAnsi="Tahoma" w:cs="Tahoma"/>
          <w:spacing w:val="-20"/>
          <w:w w:val="70"/>
          <w:sz w:val="14"/>
          <w:szCs w:val="14"/>
        </w:rPr>
        <w:t xml:space="preserve"> </w:t>
      </w:r>
      <w:proofErr w:type="spellStart"/>
      <w:r w:rsidRPr="00210812">
        <w:rPr>
          <w:rFonts w:ascii="Tahoma" w:hAnsi="Tahoma" w:cs="Tahoma"/>
          <w:w w:val="70"/>
          <w:sz w:val="14"/>
          <w:szCs w:val="14"/>
        </w:rPr>
        <w:t>arisingout</w:t>
      </w:r>
      <w:proofErr w:type="spellEnd"/>
      <w:r w:rsidRPr="00210812">
        <w:rPr>
          <w:rFonts w:ascii="Tahoma" w:hAnsi="Tahoma" w:cs="Tahoma"/>
          <w:spacing w:val="-19"/>
          <w:w w:val="70"/>
          <w:sz w:val="14"/>
          <w:szCs w:val="14"/>
        </w:rPr>
        <w:t xml:space="preserve"> </w:t>
      </w:r>
      <w:r w:rsidRPr="00210812">
        <w:rPr>
          <w:rFonts w:ascii="Tahoma" w:hAnsi="Tahoma" w:cs="Tahoma"/>
          <w:w w:val="70"/>
          <w:sz w:val="14"/>
          <w:szCs w:val="14"/>
        </w:rPr>
        <w:t>of</w:t>
      </w:r>
      <w:r w:rsidRPr="00210812">
        <w:rPr>
          <w:rFonts w:ascii="Tahoma" w:hAnsi="Tahoma" w:cs="Tahoma"/>
          <w:spacing w:val="-20"/>
          <w:w w:val="70"/>
          <w:sz w:val="14"/>
          <w:szCs w:val="14"/>
        </w:rPr>
        <w:t xml:space="preserve"> </w:t>
      </w:r>
      <w:r w:rsidRPr="00210812">
        <w:rPr>
          <w:rFonts w:ascii="Tahoma" w:hAnsi="Tahoma" w:cs="Tahoma"/>
          <w:w w:val="70"/>
          <w:sz w:val="14"/>
          <w:szCs w:val="14"/>
        </w:rPr>
        <w:t>incidents relating</w:t>
      </w:r>
      <w:r w:rsidRPr="00210812">
        <w:rPr>
          <w:rFonts w:ascii="Tahoma" w:hAnsi="Tahoma" w:cs="Tahoma"/>
          <w:spacing w:val="-15"/>
          <w:w w:val="70"/>
          <w:sz w:val="14"/>
          <w:szCs w:val="14"/>
        </w:rPr>
        <w:t xml:space="preserve"> </w:t>
      </w:r>
      <w:r w:rsidRPr="00210812">
        <w:rPr>
          <w:rFonts w:ascii="Tahoma" w:hAnsi="Tahoma" w:cs="Tahoma"/>
          <w:w w:val="70"/>
          <w:sz w:val="14"/>
          <w:szCs w:val="14"/>
        </w:rPr>
        <w:t>to</w:t>
      </w:r>
      <w:r w:rsidRPr="00210812">
        <w:rPr>
          <w:rFonts w:ascii="Tahoma" w:hAnsi="Tahoma" w:cs="Tahoma"/>
          <w:spacing w:val="-14"/>
          <w:w w:val="70"/>
          <w:sz w:val="14"/>
          <w:szCs w:val="14"/>
        </w:rPr>
        <w:t xml:space="preserve"> </w:t>
      </w:r>
      <w:r w:rsidRPr="00210812">
        <w:rPr>
          <w:rFonts w:ascii="Tahoma" w:hAnsi="Tahoma" w:cs="Tahoma"/>
          <w:w w:val="70"/>
          <w:sz w:val="14"/>
          <w:szCs w:val="14"/>
        </w:rPr>
        <w:t>bodily</w:t>
      </w:r>
      <w:r w:rsidRPr="00210812">
        <w:rPr>
          <w:rFonts w:ascii="Tahoma" w:hAnsi="Tahoma" w:cs="Tahoma"/>
          <w:spacing w:val="-15"/>
          <w:w w:val="70"/>
          <w:sz w:val="14"/>
          <w:szCs w:val="14"/>
        </w:rPr>
        <w:t xml:space="preserve"> </w:t>
      </w:r>
      <w:r w:rsidRPr="00210812">
        <w:rPr>
          <w:rFonts w:ascii="Tahoma" w:hAnsi="Tahoma" w:cs="Tahoma"/>
          <w:w w:val="70"/>
          <w:sz w:val="14"/>
          <w:szCs w:val="14"/>
        </w:rPr>
        <w:t>injury,</w:t>
      </w:r>
      <w:r w:rsidRPr="00210812">
        <w:rPr>
          <w:rFonts w:ascii="Tahoma" w:hAnsi="Tahoma" w:cs="Tahoma"/>
          <w:spacing w:val="-14"/>
          <w:w w:val="70"/>
          <w:sz w:val="14"/>
          <w:szCs w:val="14"/>
        </w:rPr>
        <w:t xml:space="preserve"> </w:t>
      </w:r>
      <w:r w:rsidRPr="00210812">
        <w:rPr>
          <w:rFonts w:ascii="Tahoma" w:hAnsi="Tahoma" w:cs="Tahoma"/>
          <w:w w:val="70"/>
          <w:sz w:val="14"/>
          <w:szCs w:val="14"/>
        </w:rPr>
        <w:t>personal</w:t>
      </w:r>
      <w:r w:rsidRPr="00210812">
        <w:rPr>
          <w:rFonts w:ascii="Tahoma" w:hAnsi="Tahoma" w:cs="Tahoma"/>
          <w:spacing w:val="-14"/>
          <w:w w:val="70"/>
          <w:sz w:val="14"/>
          <w:szCs w:val="14"/>
        </w:rPr>
        <w:t xml:space="preserve"> </w:t>
      </w:r>
      <w:r w:rsidRPr="00210812">
        <w:rPr>
          <w:rFonts w:ascii="Tahoma" w:hAnsi="Tahoma" w:cs="Tahoma"/>
          <w:w w:val="70"/>
          <w:sz w:val="14"/>
          <w:szCs w:val="14"/>
        </w:rPr>
        <w:t>injury,</w:t>
      </w:r>
      <w:r w:rsidRPr="00210812">
        <w:rPr>
          <w:rFonts w:ascii="Tahoma" w:hAnsi="Tahoma" w:cs="Tahoma"/>
          <w:spacing w:val="-15"/>
          <w:w w:val="70"/>
          <w:sz w:val="14"/>
          <w:szCs w:val="14"/>
        </w:rPr>
        <w:t xml:space="preserve"> </w:t>
      </w:r>
      <w:r w:rsidRPr="00210812">
        <w:rPr>
          <w:rFonts w:ascii="Tahoma" w:hAnsi="Tahoma" w:cs="Tahoma"/>
          <w:w w:val="70"/>
          <w:sz w:val="14"/>
          <w:szCs w:val="14"/>
        </w:rPr>
        <w:t>illness,</w:t>
      </w:r>
      <w:r w:rsidRPr="00210812">
        <w:rPr>
          <w:rFonts w:ascii="Tahoma" w:hAnsi="Tahoma" w:cs="Tahoma"/>
          <w:spacing w:val="-14"/>
          <w:w w:val="70"/>
          <w:sz w:val="14"/>
          <w:szCs w:val="14"/>
        </w:rPr>
        <w:t xml:space="preserve"> </w:t>
      </w:r>
      <w:r w:rsidRPr="00210812">
        <w:rPr>
          <w:rFonts w:ascii="Tahoma" w:hAnsi="Tahoma" w:cs="Tahoma"/>
          <w:w w:val="70"/>
          <w:sz w:val="14"/>
          <w:szCs w:val="14"/>
        </w:rPr>
        <w:t>death,</w:t>
      </w:r>
      <w:r w:rsidRPr="00210812">
        <w:rPr>
          <w:rFonts w:ascii="Tahoma" w:hAnsi="Tahoma" w:cs="Tahoma"/>
          <w:spacing w:val="-14"/>
          <w:w w:val="70"/>
          <w:sz w:val="14"/>
          <w:szCs w:val="14"/>
        </w:rPr>
        <w:t xml:space="preserve"> </w:t>
      </w:r>
      <w:r w:rsidRPr="00210812">
        <w:rPr>
          <w:rFonts w:ascii="Tahoma" w:hAnsi="Tahoma" w:cs="Tahoma"/>
          <w:w w:val="70"/>
          <w:sz w:val="14"/>
          <w:szCs w:val="14"/>
        </w:rPr>
        <w:t>loss</w:t>
      </w:r>
      <w:r w:rsidRPr="00210812">
        <w:rPr>
          <w:rFonts w:ascii="Tahoma" w:hAnsi="Tahoma" w:cs="Tahoma"/>
          <w:spacing w:val="-15"/>
          <w:w w:val="70"/>
          <w:sz w:val="14"/>
          <w:szCs w:val="14"/>
        </w:rPr>
        <w:t xml:space="preserve"> </w:t>
      </w:r>
      <w:r w:rsidRPr="00210812">
        <w:rPr>
          <w:rFonts w:ascii="Tahoma" w:hAnsi="Tahoma" w:cs="Tahoma"/>
          <w:w w:val="70"/>
          <w:sz w:val="14"/>
          <w:szCs w:val="14"/>
        </w:rPr>
        <w:t>or</w:t>
      </w:r>
      <w:r w:rsidRPr="00210812">
        <w:rPr>
          <w:rFonts w:ascii="Tahoma" w:hAnsi="Tahoma" w:cs="Tahoma"/>
          <w:spacing w:val="-14"/>
          <w:w w:val="70"/>
          <w:sz w:val="14"/>
          <w:szCs w:val="14"/>
        </w:rPr>
        <w:t xml:space="preserve"> </w:t>
      </w:r>
      <w:r w:rsidRPr="00210812">
        <w:rPr>
          <w:rFonts w:ascii="Tahoma" w:hAnsi="Tahoma" w:cs="Tahoma"/>
          <w:w w:val="70"/>
          <w:sz w:val="14"/>
          <w:szCs w:val="14"/>
        </w:rPr>
        <w:t>damage</w:t>
      </w:r>
      <w:r w:rsidRPr="00210812">
        <w:rPr>
          <w:rFonts w:ascii="Tahoma" w:hAnsi="Tahoma" w:cs="Tahoma"/>
          <w:spacing w:val="-14"/>
          <w:w w:val="70"/>
          <w:sz w:val="14"/>
          <w:szCs w:val="14"/>
        </w:rPr>
        <w:t xml:space="preserve"> </w:t>
      </w:r>
      <w:r w:rsidRPr="00210812">
        <w:rPr>
          <w:rFonts w:ascii="Tahoma" w:hAnsi="Tahoma" w:cs="Tahoma"/>
          <w:w w:val="70"/>
          <w:sz w:val="14"/>
          <w:szCs w:val="14"/>
        </w:rPr>
        <w:t>to</w:t>
      </w:r>
      <w:r w:rsidRPr="00210812">
        <w:rPr>
          <w:rFonts w:ascii="Tahoma" w:hAnsi="Tahoma" w:cs="Tahoma"/>
          <w:spacing w:val="-15"/>
          <w:w w:val="70"/>
          <w:sz w:val="14"/>
          <w:szCs w:val="14"/>
        </w:rPr>
        <w:t xml:space="preserve"> </w:t>
      </w:r>
      <w:r w:rsidRPr="00210812">
        <w:rPr>
          <w:rFonts w:ascii="Tahoma" w:hAnsi="Tahoma" w:cs="Tahoma"/>
          <w:w w:val="70"/>
          <w:sz w:val="14"/>
          <w:szCs w:val="14"/>
        </w:rPr>
        <w:t>tangible</w:t>
      </w:r>
      <w:r w:rsidRPr="00210812">
        <w:rPr>
          <w:rFonts w:ascii="Tahoma" w:hAnsi="Tahoma" w:cs="Tahoma"/>
          <w:spacing w:val="-14"/>
          <w:w w:val="70"/>
          <w:sz w:val="14"/>
          <w:szCs w:val="14"/>
        </w:rPr>
        <w:t xml:space="preserve"> </w:t>
      </w:r>
      <w:r w:rsidRPr="00210812">
        <w:rPr>
          <w:rFonts w:ascii="Tahoma" w:hAnsi="Tahoma" w:cs="Tahoma"/>
          <w:w w:val="70"/>
          <w:sz w:val="14"/>
          <w:szCs w:val="14"/>
        </w:rPr>
        <w:t>property,</w:t>
      </w:r>
      <w:r w:rsidRPr="00210812">
        <w:rPr>
          <w:rFonts w:ascii="Tahoma" w:hAnsi="Tahoma" w:cs="Tahoma"/>
          <w:spacing w:val="-14"/>
          <w:w w:val="70"/>
          <w:sz w:val="14"/>
          <w:szCs w:val="14"/>
        </w:rPr>
        <w:t xml:space="preserve"> </w:t>
      </w:r>
      <w:r w:rsidRPr="00210812">
        <w:rPr>
          <w:rFonts w:ascii="Tahoma" w:hAnsi="Tahoma" w:cs="Tahoma"/>
          <w:w w:val="70"/>
          <w:sz w:val="14"/>
          <w:szCs w:val="14"/>
        </w:rPr>
        <w:t>unlawful</w:t>
      </w:r>
      <w:r w:rsidRPr="00210812">
        <w:rPr>
          <w:rFonts w:ascii="Tahoma" w:hAnsi="Tahoma" w:cs="Tahoma"/>
          <w:spacing w:val="-15"/>
          <w:w w:val="70"/>
          <w:sz w:val="14"/>
          <w:szCs w:val="14"/>
        </w:rPr>
        <w:t xml:space="preserve"> </w:t>
      </w:r>
      <w:r w:rsidRPr="00210812">
        <w:rPr>
          <w:rFonts w:ascii="Tahoma" w:hAnsi="Tahoma" w:cs="Tahoma"/>
          <w:w w:val="70"/>
          <w:sz w:val="14"/>
          <w:szCs w:val="14"/>
        </w:rPr>
        <w:t>or</w:t>
      </w:r>
      <w:r w:rsidRPr="00210812">
        <w:rPr>
          <w:rFonts w:ascii="Tahoma" w:hAnsi="Tahoma" w:cs="Tahoma"/>
          <w:spacing w:val="-14"/>
          <w:w w:val="70"/>
          <w:sz w:val="14"/>
          <w:szCs w:val="14"/>
        </w:rPr>
        <w:t xml:space="preserve"> </w:t>
      </w:r>
      <w:r w:rsidRPr="00210812">
        <w:rPr>
          <w:rFonts w:ascii="Tahoma" w:hAnsi="Tahoma" w:cs="Tahoma"/>
          <w:w w:val="70"/>
          <w:sz w:val="14"/>
          <w:szCs w:val="14"/>
        </w:rPr>
        <w:t>illegal</w:t>
      </w:r>
      <w:r w:rsidRPr="00210812">
        <w:rPr>
          <w:rFonts w:ascii="Tahoma" w:hAnsi="Tahoma" w:cs="Tahoma"/>
          <w:spacing w:val="-14"/>
          <w:w w:val="70"/>
          <w:sz w:val="14"/>
          <w:szCs w:val="14"/>
        </w:rPr>
        <w:t xml:space="preserve"> </w:t>
      </w:r>
      <w:r w:rsidRPr="00210812">
        <w:rPr>
          <w:rFonts w:ascii="Tahoma" w:hAnsi="Tahoma" w:cs="Tahoma"/>
          <w:w w:val="70"/>
          <w:sz w:val="14"/>
          <w:szCs w:val="14"/>
        </w:rPr>
        <w:t>acts,</w:t>
      </w:r>
      <w:r w:rsidRPr="00210812">
        <w:rPr>
          <w:rFonts w:ascii="Tahoma" w:hAnsi="Tahoma" w:cs="Tahoma"/>
          <w:spacing w:val="-15"/>
          <w:w w:val="70"/>
          <w:sz w:val="14"/>
          <w:szCs w:val="14"/>
        </w:rPr>
        <w:t xml:space="preserve"> </w:t>
      </w:r>
      <w:r w:rsidRPr="00210812">
        <w:rPr>
          <w:rFonts w:ascii="Tahoma" w:hAnsi="Tahoma" w:cs="Tahoma"/>
          <w:w w:val="70"/>
          <w:sz w:val="14"/>
          <w:szCs w:val="14"/>
        </w:rPr>
        <w:t>extraordinary</w:t>
      </w:r>
      <w:r w:rsidRPr="00210812">
        <w:rPr>
          <w:rFonts w:ascii="Tahoma" w:hAnsi="Tahoma" w:cs="Tahoma"/>
          <w:spacing w:val="-14"/>
          <w:w w:val="70"/>
          <w:sz w:val="14"/>
          <w:szCs w:val="14"/>
        </w:rPr>
        <w:t xml:space="preserve"> </w:t>
      </w:r>
      <w:r w:rsidRPr="00210812">
        <w:rPr>
          <w:rFonts w:ascii="Tahoma" w:hAnsi="Tahoma" w:cs="Tahoma"/>
          <w:w w:val="70"/>
          <w:sz w:val="14"/>
          <w:szCs w:val="14"/>
        </w:rPr>
        <w:t>circumstances</w:t>
      </w:r>
      <w:r w:rsidRPr="00210812">
        <w:rPr>
          <w:rFonts w:ascii="Tahoma" w:hAnsi="Tahoma" w:cs="Tahoma"/>
          <w:spacing w:val="-14"/>
          <w:w w:val="70"/>
          <w:sz w:val="14"/>
          <w:szCs w:val="14"/>
        </w:rPr>
        <w:t xml:space="preserve"> </w:t>
      </w:r>
      <w:r w:rsidRPr="00210812">
        <w:rPr>
          <w:rFonts w:ascii="Tahoma" w:hAnsi="Tahoma" w:cs="Tahoma"/>
          <w:w w:val="70"/>
          <w:sz w:val="14"/>
          <w:szCs w:val="14"/>
        </w:rPr>
        <w:t>(strike</w:t>
      </w:r>
      <w:r w:rsidRPr="00210812">
        <w:rPr>
          <w:rFonts w:ascii="Tahoma" w:hAnsi="Tahoma" w:cs="Tahoma"/>
          <w:spacing w:val="-15"/>
          <w:w w:val="70"/>
          <w:sz w:val="14"/>
          <w:szCs w:val="14"/>
        </w:rPr>
        <w:t xml:space="preserve"> </w:t>
      </w:r>
      <w:r w:rsidRPr="00210812">
        <w:rPr>
          <w:rFonts w:ascii="Tahoma" w:hAnsi="Tahoma" w:cs="Tahoma"/>
          <w:w w:val="70"/>
          <w:sz w:val="14"/>
          <w:szCs w:val="14"/>
        </w:rPr>
        <w:t>or</w:t>
      </w:r>
      <w:r w:rsidRPr="00210812">
        <w:rPr>
          <w:rFonts w:ascii="Tahoma" w:hAnsi="Tahoma" w:cs="Tahoma"/>
          <w:spacing w:val="-14"/>
          <w:w w:val="70"/>
          <w:sz w:val="14"/>
          <w:szCs w:val="14"/>
        </w:rPr>
        <w:t xml:space="preserve"> </w:t>
      </w:r>
      <w:r w:rsidRPr="00210812">
        <w:rPr>
          <w:rFonts w:ascii="Tahoma" w:hAnsi="Tahoma" w:cs="Tahoma"/>
          <w:w w:val="70"/>
          <w:sz w:val="14"/>
          <w:szCs w:val="14"/>
        </w:rPr>
        <w:t>weather</w:t>
      </w:r>
      <w:r w:rsidRPr="00210812">
        <w:rPr>
          <w:rFonts w:ascii="Tahoma" w:hAnsi="Tahoma" w:cs="Tahoma"/>
          <w:spacing w:val="-14"/>
          <w:w w:val="70"/>
          <w:sz w:val="14"/>
          <w:szCs w:val="14"/>
        </w:rPr>
        <w:t xml:space="preserve"> </w:t>
      </w:r>
      <w:r w:rsidRPr="00210812">
        <w:rPr>
          <w:rFonts w:ascii="Tahoma" w:hAnsi="Tahoma" w:cs="Tahoma"/>
          <w:w w:val="70"/>
          <w:sz w:val="14"/>
          <w:szCs w:val="14"/>
        </w:rPr>
        <w:t>conditions),</w:t>
      </w:r>
      <w:r w:rsidRPr="00210812">
        <w:rPr>
          <w:rFonts w:ascii="Tahoma" w:hAnsi="Tahoma" w:cs="Tahoma"/>
          <w:spacing w:val="-15"/>
          <w:w w:val="70"/>
          <w:sz w:val="14"/>
          <w:szCs w:val="14"/>
        </w:rPr>
        <w:t xml:space="preserve"> </w:t>
      </w:r>
      <w:r w:rsidRPr="00210812">
        <w:rPr>
          <w:rFonts w:ascii="Tahoma" w:hAnsi="Tahoma" w:cs="Tahoma"/>
          <w:w w:val="70"/>
          <w:sz w:val="14"/>
          <w:szCs w:val="14"/>
        </w:rPr>
        <w:t>the</w:t>
      </w:r>
      <w:r w:rsidRPr="00210812">
        <w:rPr>
          <w:rFonts w:ascii="Tahoma" w:hAnsi="Tahoma" w:cs="Tahoma"/>
          <w:spacing w:val="-14"/>
          <w:w w:val="70"/>
          <w:sz w:val="14"/>
          <w:szCs w:val="14"/>
        </w:rPr>
        <w:t xml:space="preserve"> </w:t>
      </w:r>
      <w:r w:rsidRPr="00210812">
        <w:rPr>
          <w:rFonts w:ascii="Tahoma" w:hAnsi="Tahoma" w:cs="Tahoma"/>
          <w:w w:val="70"/>
          <w:sz w:val="14"/>
          <w:szCs w:val="14"/>
        </w:rPr>
        <w:t>inability</w:t>
      </w:r>
      <w:r w:rsidRPr="00210812">
        <w:rPr>
          <w:rFonts w:ascii="Tahoma" w:hAnsi="Tahoma" w:cs="Tahoma"/>
          <w:spacing w:val="-14"/>
          <w:w w:val="70"/>
          <w:sz w:val="14"/>
          <w:szCs w:val="14"/>
        </w:rPr>
        <w:t xml:space="preserve"> </w:t>
      </w:r>
      <w:r w:rsidRPr="00210812">
        <w:rPr>
          <w:rFonts w:ascii="Tahoma" w:hAnsi="Tahoma" w:cs="Tahoma"/>
          <w:w w:val="70"/>
          <w:sz w:val="14"/>
          <w:szCs w:val="14"/>
        </w:rPr>
        <w:t xml:space="preserve">to </w:t>
      </w:r>
      <w:r w:rsidRPr="00210812">
        <w:rPr>
          <w:rFonts w:ascii="Tahoma" w:hAnsi="Tahoma" w:cs="Tahoma"/>
          <w:w w:val="75"/>
          <w:sz w:val="14"/>
          <w:szCs w:val="14"/>
        </w:rPr>
        <w:t>receive</w:t>
      </w:r>
      <w:r w:rsidRPr="00210812">
        <w:rPr>
          <w:rFonts w:ascii="Tahoma" w:hAnsi="Tahoma" w:cs="Tahoma"/>
          <w:spacing w:val="-19"/>
          <w:w w:val="75"/>
          <w:sz w:val="14"/>
          <w:szCs w:val="14"/>
        </w:rPr>
        <w:t xml:space="preserve"> </w:t>
      </w:r>
      <w:r w:rsidRPr="00210812">
        <w:rPr>
          <w:rFonts w:ascii="Tahoma" w:hAnsi="Tahoma" w:cs="Tahoma"/>
          <w:w w:val="75"/>
          <w:sz w:val="14"/>
          <w:szCs w:val="14"/>
        </w:rPr>
        <w:t>a</w:t>
      </w:r>
      <w:r w:rsidRPr="00210812">
        <w:rPr>
          <w:rFonts w:ascii="Tahoma" w:hAnsi="Tahoma" w:cs="Tahoma"/>
          <w:spacing w:val="-18"/>
          <w:w w:val="75"/>
          <w:sz w:val="14"/>
          <w:szCs w:val="14"/>
        </w:rPr>
        <w:t xml:space="preserve"> </w:t>
      </w:r>
      <w:r w:rsidRPr="00210812">
        <w:rPr>
          <w:rFonts w:ascii="Tahoma" w:hAnsi="Tahoma" w:cs="Tahoma"/>
          <w:w w:val="75"/>
          <w:sz w:val="14"/>
          <w:szCs w:val="14"/>
        </w:rPr>
        <w:t>work</w:t>
      </w:r>
      <w:r w:rsidRPr="00210812">
        <w:rPr>
          <w:rFonts w:ascii="Tahoma" w:hAnsi="Tahoma" w:cs="Tahoma"/>
          <w:spacing w:val="-18"/>
          <w:w w:val="75"/>
          <w:sz w:val="14"/>
          <w:szCs w:val="14"/>
        </w:rPr>
        <w:t xml:space="preserve"> </w:t>
      </w:r>
      <w:r w:rsidRPr="00210812">
        <w:rPr>
          <w:rFonts w:ascii="Tahoma" w:hAnsi="Tahoma" w:cs="Tahoma"/>
          <w:w w:val="75"/>
          <w:sz w:val="14"/>
          <w:szCs w:val="14"/>
        </w:rPr>
        <w:t>permit</w:t>
      </w:r>
      <w:r w:rsidRPr="00210812">
        <w:rPr>
          <w:rFonts w:ascii="Tahoma" w:hAnsi="Tahoma" w:cs="Tahoma"/>
          <w:spacing w:val="-18"/>
          <w:w w:val="75"/>
          <w:sz w:val="14"/>
          <w:szCs w:val="14"/>
        </w:rPr>
        <w:t xml:space="preserve"> </w:t>
      </w:r>
      <w:r w:rsidRPr="00210812">
        <w:rPr>
          <w:rFonts w:ascii="Tahoma" w:hAnsi="Tahoma" w:cs="Tahoma"/>
          <w:w w:val="75"/>
          <w:sz w:val="14"/>
          <w:szCs w:val="14"/>
        </w:rPr>
        <w:t>in</w:t>
      </w:r>
      <w:r w:rsidRPr="00210812">
        <w:rPr>
          <w:rFonts w:ascii="Tahoma" w:hAnsi="Tahoma" w:cs="Tahoma"/>
          <w:spacing w:val="-18"/>
          <w:w w:val="75"/>
          <w:sz w:val="14"/>
          <w:szCs w:val="14"/>
        </w:rPr>
        <w:t xml:space="preserve"> </w:t>
      </w:r>
      <w:r w:rsidRPr="00210812">
        <w:rPr>
          <w:rFonts w:ascii="Tahoma" w:hAnsi="Tahoma" w:cs="Tahoma"/>
          <w:w w:val="75"/>
          <w:sz w:val="14"/>
          <w:szCs w:val="14"/>
        </w:rPr>
        <w:t>Germany,</w:t>
      </w:r>
      <w:r w:rsidRPr="00210812">
        <w:rPr>
          <w:rFonts w:ascii="Tahoma" w:hAnsi="Tahoma" w:cs="Tahoma"/>
          <w:spacing w:val="-18"/>
          <w:w w:val="75"/>
          <w:sz w:val="14"/>
          <w:szCs w:val="14"/>
        </w:rPr>
        <w:t xml:space="preserve"> </w:t>
      </w:r>
      <w:r w:rsidRPr="00210812">
        <w:rPr>
          <w:rFonts w:ascii="Tahoma" w:hAnsi="Tahoma" w:cs="Tahoma"/>
          <w:w w:val="75"/>
          <w:sz w:val="14"/>
          <w:szCs w:val="14"/>
        </w:rPr>
        <w:t>as</w:t>
      </w:r>
      <w:r w:rsidRPr="00210812">
        <w:rPr>
          <w:rFonts w:ascii="Tahoma" w:hAnsi="Tahoma" w:cs="Tahoma"/>
          <w:spacing w:val="-18"/>
          <w:w w:val="75"/>
          <w:sz w:val="14"/>
          <w:szCs w:val="14"/>
        </w:rPr>
        <w:t xml:space="preserve"> </w:t>
      </w:r>
      <w:r w:rsidRPr="00210812">
        <w:rPr>
          <w:rFonts w:ascii="Tahoma" w:hAnsi="Tahoma" w:cs="Tahoma"/>
          <w:w w:val="75"/>
          <w:sz w:val="14"/>
          <w:szCs w:val="14"/>
        </w:rPr>
        <w:t>well</w:t>
      </w:r>
      <w:r w:rsidRPr="00210812">
        <w:rPr>
          <w:rFonts w:ascii="Tahoma" w:hAnsi="Tahoma" w:cs="Tahoma"/>
          <w:spacing w:val="-19"/>
          <w:w w:val="75"/>
          <w:sz w:val="14"/>
          <w:szCs w:val="14"/>
        </w:rPr>
        <w:t xml:space="preserve"> </w:t>
      </w:r>
      <w:r w:rsidRPr="00210812">
        <w:rPr>
          <w:rFonts w:ascii="Tahoma" w:hAnsi="Tahoma" w:cs="Tahoma"/>
          <w:w w:val="75"/>
          <w:sz w:val="14"/>
          <w:szCs w:val="14"/>
        </w:rPr>
        <w:t>as</w:t>
      </w:r>
      <w:r w:rsidRPr="00210812">
        <w:rPr>
          <w:rFonts w:ascii="Tahoma" w:hAnsi="Tahoma" w:cs="Tahoma"/>
          <w:spacing w:val="-18"/>
          <w:w w:val="75"/>
          <w:sz w:val="14"/>
          <w:szCs w:val="14"/>
        </w:rPr>
        <w:t xml:space="preserve"> </w:t>
      </w:r>
      <w:r w:rsidRPr="00210812">
        <w:rPr>
          <w:rFonts w:ascii="Tahoma" w:hAnsi="Tahoma" w:cs="Tahoma"/>
          <w:w w:val="75"/>
          <w:sz w:val="14"/>
          <w:szCs w:val="14"/>
        </w:rPr>
        <w:t>for</w:t>
      </w:r>
      <w:r w:rsidRPr="00210812">
        <w:rPr>
          <w:rFonts w:ascii="Tahoma" w:hAnsi="Tahoma" w:cs="Tahoma"/>
          <w:spacing w:val="-18"/>
          <w:w w:val="75"/>
          <w:sz w:val="14"/>
          <w:szCs w:val="14"/>
        </w:rPr>
        <w:t xml:space="preserve"> </w:t>
      </w:r>
      <w:r w:rsidRPr="00210812">
        <w:rPr>
          <w:rFonts w:ascii="Tahoma" w:hAnsi="Tahoma" w:cs="Tahoma"/>
          <w:w w:val="75"/>
          <w:sz w:val="14"/>
          <w:szCs w:val="14"/>
        </w:rPr>
        <w:t>flights</w:t>
      </w:r>
      <w:r w:rsidRPr="00210812">
        <w:rPr>
          <w:rFonts w:ascii="Tahoma" w:hAnsi="Tahoma" w:cs="Tahoma"/>
          <w:spacing w:val="-18"/>
          <w:w w:val="75"/>
          <w:sz w:val="14"/>
          <w:szCs w:val="14"/>
        </w:rPr>
        <w:t xml:space="preserve"> </w:t>
      </w:r>
      <w:r w:rsidRPr="00210812">
        <w:rPr>
          <w:rFonts w:ascii="Tahoma" w:hAnsi="Tahoma" w:cs="Tahoma"/>
          <w:w w:val="75"/>
          <w:sz w:val="14"/>
          <w:szCs w:val="14"/>
        </w:rPr>
        <w:t>that</w:t>
      </w:r>
      <w:r w:rsidRPr="00210812">
        <w:rPr>
          <w:rFonts w:ascii="Tahoma" w:hAnsi="Tahoma" w:cs="Tahoma"/>
          <w:spacing w:val="-18"/>
          <w:w w:val="75"/>
          <w:sz w:val="14"/>
          <w:szCs w:val="14"/>
        </w:rPr>
        <w:t xml:space="preserve"> </w:t>
      </w:r>
      <w:r w:rsidRPr="00210812">
        <w:rPr>
          <w:rFonts w:ascii="Tahoma" w:hAnsi="Tahoma" w:cs="Tahoma"/>
          <w:w w:val="75"/>
          <w:sz w:val="14"/>
          <w:szCs w:val="14"/>
        </w:rPr>
        <w:t>are</w:t>
      </w:r>
      <w:r w:rsidRPr="00210812">
        <w:rPr>
          <w:rFonts w:ascii="Tahoma" w:hAnsi="Tahoma" w:cs="Tahoma"/>
          <w:spacing w:val="-18"/>
          <w:w w:val="75"/>
          <w:sz w:val="14"/>
          <w:szCs w:val="14"/>
        </w:rPr>
        <w:t xml:space="preserve"> </w:t>
      </w:r>
      <w:r w:rsidRPr="00210812">
        <w:rPr>
          <w:rFonts w:ascii="Tahoma" w:hAnsi="Tahoma" w:cs="Tahoma"/>
          <w:w w:val="75"/>
          <w:sz w:val="14"/>
          <w:szCs w:val="14"/>
        </w:rPr>
        <w:t>being</w:t>
      </w:r>
      <w:r w:rsidRPr="00210812">
        <w:rPr>
          <w:rFonts w:ascii="Tahoma" w:hAnsi="Tahoma" w:cs="Tahoma"/>
          <w:spacing w:val="-18"/>
          <w:w w:val="75"/>
          <w:sz w:val="14"/>
          <w:szCs w:val="14"/>
        </w:rPr>
        <w:t xml:space="preserve"> </w:t>
      </w:r>
      <w:r w:rsidRPr="00210812">
        <w:rPr>
          <w:rFonts w:ascii="Tahoma" w:hAnsi="Tahoma" w:cs="Tahoma"/>
          <w:w w:val="75"/>
          <w:sz w:val="14"/>
          <w:szCs w:val="14"/>
        </w:rPr>
        <w:t>missed</w:t>
      </w:r>
      <w:r w:rsidRPr="00210812">
        <w:rPr>
          <w:rFonts w:ascii="Tahoma" w:hAnsi="Tahoma" w:cs="Tahoma"/>
          <w:spacing w:val="-18"/>
          <w:w w:val="75"/>
          <w:sz w:val="14"/>
          <w:szCs w:val="14"/>
        </w:rPr>
        <w:t xml:space="preserve"> </w:t>
      </w:r>
      <w:r w:rsidRPr="00210812">
        <w:rPr>
          <w:rFonts w:ascii="Tahoma" w:hAnsi="Tahoma" w:cs="Tahoma"/>
          <w:w w:val="75"/>
          <w:sz w:val="14"/>
          <w:szCs w:val="14"/>
        </w:rPr>
        <w:t>or</w:t>
      </w:r>
      <w:r w:rsidRPr="00210812">
        <w:rPr>
          <w:rFonts w:ascii="Tahoma" w:hAnsi="Tahoma" w:cs="Tahoma"/>
          <w:spacing w:val="-19"/>
          <w:w w:val="75"/>
          <w:sz w:val="14"/>
          <w:szCs w:val="14"/>
        </w:rPr>
        <w:t xml:space="preserve"> </w:t>
      </w:r>
      <w:r w:rsidRPr="00210812">
        <w:rPr>
          <w:rFonts w:ascii="Tahoma" w:hAnsi="Tahoma" w:cs="Tahoma"/>
          <w:w w:val="75"/>
          <w:sz w:val="14"/>
          <w:szCs w:val="14"/>
        </w:rPr>
        <w:t>have</w:t>
      </w:r>
      <w:r w:rsidRPr="00210812">
        <w:rPr>
          <w:rFonts w:ascii="Tahoma" w:hAnsi="Tahoma" w:cs="Tahoma"/>
          <w:spacing w:val="-18"/>
          <w:w w:val="75"/>
          <w:sz w:val="14"/>
          <w:szCs w:val="14"/>
        </w:rPr>
        <w:t xml:space="preserve"> </w:t>
      </w:r>
      <w:r w:rsidRPr="00210812">
        <w:rPr>
          <w:rFonts w:ascii="Tahoma" w:hAnsi="Tahoma" w:cs="Tahoma"/>
          <w:w w:val="75"/>
          <w:sz w:val="14"/>
          <w:szCs w:val="14"/>
        </w:rPr>
        <w:t>been</w:t>
      </w:r>
      <w:r w:rsidRPr="00210812">
        <w:rPr>
          <w:rFonts w:ascii="Tahoma" w:hAnsi="Tahoma" w:cs="Tahoma"/>
          <w:spacing w:val="-18"/>
          <w:w w:val="75"/>
          <w:sz w:val="14"/>
          <w:szCs w:val="14"/>
        </w:rPr>
        <w:t xml:space="preserve"> </w:t>
      </w:r>
      <w:r w:rsidRPr="00210812">
        <w:rPr>
          <w:rFonts w:ascii="Tahoma" w:hAnsi="Tahoma" w:cs="Tahoma"/>
          <w:w w:val="75"/>
          <w:sz w:val="14"/>
          <w:szCs w:val="14"/>
        </w:rPr>
        <w:t>booked</w:t>
      </w:r>
      <w:r w:rsidRPr="00210812">
        <w:rPr>
          <w:rFonts w:ascii="Tahoma" w:hAnsi="Tahoma" w:cs="Tahoma"/>
          <w:spacing w:val="-18"/>
          <w:w w:val="75"/>
          <w:sz w:val="14"/>
          <w:szCs w:val="14"/>
        </w:rPr>
        <w:t xml:space="preserve"> </w:t>
      </w:r>
      <w:r w:rsidRPr="00210812">
        <w:rPr>
          <w:rFonts w:ascii="Tahoma" w:hAnsi="Tahoma" w:cs="Tahoma"/>
          <w:w w:val="75"/>
          <w:sz w:val="14"/>
          <w:szCs w:val="14"/>
        </w:rPr>
        <w:t>prior</w:t>
      </w:r>
      <w:r w:rsidRPr="00210812">
        <w:rPr>
          <w:rFonts w:ascii="Tahoma" w:hAnsi="Tahoma" w:cs="Tahoma"/>
          <w:spacing w:val="-18"/>
          <w:w w:val="75"/>
          <w:sz w:val="14"/>
          <w:szCs w:val="14"/>
        </w:rPr>
        <w:t xml:space="preserve"> </w:t>
      </w:r>
      <w:r w:rsidRPr="00210812">
        <w:rPr>
          <w:rFonts w:ascii="Tahoma" w:hAnsi="Tahoma" w:cs="Tahoma"/>
          <w:w w:val="75"/>
          <w:sz w:val="14"/>
          <w:szCs w:val="14"/>
        </w:rPr>
        <w:t>to</w:t>
      </w:r>
      <w:r w:rsidRPr="00210812">
        <w:rPr>
          <w:rFonts w:ascii="Tahoma" w:hAnsi="Tahoma" w:cs="Tahoma"/>
          <w:spacing w:val="-18"/>
          <w:w w:val="75"/>
          <w:sz w:val="14"/>
          <w:szCs w:val="14"/>
        </w:rPr>
        <w:t xml:space="preserve"> </w:t>
      </w:r>
      <w:r w:rsidRPr="00210812">
        <w:rPr>
          <w:rFonts w:ascii="Tahoma" w:hAnsi="Tahoma" w:cs="Tahoma"/>
          <w:w w:val="75"/>
          <w:sz w:val="14"/>
          <w:szCs w:val="14"/>
        </w:rPr>
        <w:t>receiving</w:t>
      </w:r>
      <w:r w:rsidRPr="00210812">
        <w:rPr>
          <w:rFonts w:ascii="Tahoma" w:hAnsi="Tahoma" w:cs="Tahoma"/>
          <w:spacing w:val="-18"/>
          <w:w w:val="75"/>
          <w:sz w:val="14"/>
          <w:szCs w:val="14"/>
        </w:rPr>
        <w:t xml:space="preserve"> </w:t>
      </w:r>
      <w:r w:rsidRPr="00210812">
        <w:rPr>
          <w:rFonts w:ascii="Tahoma" w:hAnsi="Tahoma" w:cs="Tahoma"/>
          <w:w w:val="75"/>
          <w:sz w:val="14"/>
          <w:szCs w:val="14"/>
        </w:rPr>
        <w:t>the</w:t>
      </w:r>
      <w:r w:rsidRPr="00210812">
        <w:rPr>
          <w:rFonts w:ascii="Tahoma" w:hAnsi="Tahoma" w:cs="Tahoma"/>
          <w:spacing w:val="-19"/>
          <w:w w:val="75"/>
          <w:sz w:val="14"/>
          <w:szCs w:val="14"/>
        </w:rPr>
        <w:t xml:space="preserve"> </w:t>
      </w:r>
      <w:r w:rsidRPr="00210812">
        <w:rPr>
          <w:rFonts w:ascii="Tahoma" w:hAnsi="Tahoma" w:cs="Tahoma"/>
          <w:w w:val="75"/>
          <w:sz w:val="14"/>
          <w:szCs w:val="14"/>
        </w:rPr>
        <w:t>necessary</w:t>
      </w:r>
      <w:r w:rsidRPr="00210812">
        <w:rPr>
          <w:rFonts w:ascii="Tahoma" w:hAnsi="Tahoma" w:cs="Tahoma"/>
          <w:spacing w:val="-18"/>
          <w:w w:val="75"/>
          <w:sz w:val="14"/>
          <w:szCs w:val="14"/>
        </w:rPr>
        <w:t xml:space="preserve"> </w:t>
      </w:r>
      <w:r w:rsidRPr="00210812">
        <w:rPr>
          <w:rFonts w:ascii="Tahoma" w:hAnsi="Tahoma" w:cs="Tahoma"/>
          <w:w w:val="75"/>
          <w:sz w:val="14"/>
          <w:szCs w:val="14"/>
        </w:rPr>
        <w:t>documents</w:t>
      </w:r>
      <w:r w:rsidRPr="00210812">
        <w:rPr>
          <w:rFonts w:ascii="Tahoma" w:hAnsi="Tahoma" w:cs="Tahoma"/>
          <w:spacing w:val="-18"/>
          <w:w w:val="75"/>
          <w:sz w:val="14"/>
          <w:szCs w:val="14"/>
        </w:rPr>
        <w:t xml:space="preserve"> </w:t>
      </w:r>
      <w:r w:rsidRPr="00210812">
        <w:rPr>
          <w:rFonts w:ascii="Tahoma" w:hAnsi="Tahoma" w:cs="Tahoma"/>
          <w:w w:val="75"/>
          <w:sz w:val="14"/>
          <w:szCs w:val="14"/>
        </w:rPr>
        <w:t>for</w:t>
      </w:r>
      <w:r w:rsidRPr="00210812">
        <w:rPr>
          <w:rFonts w:ascii="Tahoma" w:hAnsi="Tahoma" w:cs="Tahoma"/>
          <w:spacing w:val="-18"/>
          <w:w w:val="75"/>
          <w:sz w:val="14"/>
          <w:szCs w:val="14"/>
        </w:rPr>
        <w:t xml:space="preserve"> </w:t>
      </w:r>
      <w:r w:rsidRPr="00210812">
        <w:rPr>
          <w:rFonts w:ascii="Tahoma" w:hAnsi="Tahoma" w:cs="Tahoma"/>
          <w:w w:val="75"/>
          <w:sz w:val="14"/>
          <w:szCs w:val="14"/>
        </w:rPr>
        <w:t>a</w:t>
      </w:r>
      <w:r w:rsidRPr="00210812">
        <w:rPr>
          <w:rFonts w:ascii="Tahoma" w:hAnsi="Tahoma" w:cs="Tahoma"/>
          <w:spacing w:val="-18"/>
          <w:w w:val="75"/>
          <w:sz w:val="14"/>
          <w:szCs w:val="14"/>
        </w:rPr>
        <w:t xml:space="preserve"> </w:t>
      </w:r>
      <w:r w:rsidRPr="00210812">
        <w:rPr>
          <w:rFonts w:ascii="Tahoma" w:hAnsi="Tahoma" w:cs="Tahoma"/>
          <w:w w:val="75"/>
          <w:sz w:val="14"/>
          <w:szCs w:val="14"/>
        </w:rPr>
        <w:t>legal</w:t>
      </w:r>
      <w:r w:rsidRPr="00210812">
        <w:rPr>
          <w:rFonts w:ascii="Tahoma" w:hAnsi="Tahoma" w:cs="Tahoma"/>
          <w:spacing w:val="-18"/>
          <w:w w:val="75"/>
          <w:sz w:val="14"/>
          <w:szCs w:val="14"/>
        </w:rPr>
        <w:t xml:space="preserve"> </w:t>
      </w:r>
      <w:r w:rsidRPr="00210812">
        <w:rPr>
          <w:rFonts w:ascii="Tahoma" w:hAnsi="Tahoma" w:cs="Tahoma"/>
          <w:w w:val="75"/>
          <w:sz w:val="14"/>
          <w:szCs w:val="14"/>
        </w:rPr>
        <w:t>stay</w:t>
      </w:r>
      <w:r w:rsidRPr="00210812">
        <w:rPr>
          <w:rFonts w:ascii="Tahoma" w:hAnsi="Tahoma" w:cs="Tahoma"/>
          <w:spacing w:val="-18"/>
          <w:w w:val="75"/>
          <w:sz w:val="14"/>
          <w:szCs w:val="14"/>
        </w:rPr>
        <w:t xml:space="preserve"> </w:t>
      </w:r>
      <w:r w:rsidRPr="00210812">
        <w:rPr>
          <w:rFonts w:ascii="Tahoma" w:hAnsi="Tahoma" w:cs="Tahoma"/>
          <w:w w:val="75"/>
          <w:sz w:val="14"/>
          <w:szCs w:val="14"/>
        </w:rPr>
        <w:t>in</w:t>
      </w:r>
      <w:r w:rsidRPr="00210812">
        <w:rPr>
          <w:rFonts w:ascii="Tahoma" w:hAnsi="Tahoma" w:cs="Tahoma"/>
          <w:spacing w:val="-18"/>
          <w:w w:val="75"/>
          <w:sz w:val="14"/>
          <w:szCs w:val="14"/>
        </w:rPr>
        <w:t xml:space="preserve"> </w:t>
      </w:r>
      <w:r w:rsidRPr="00210812">
        <w:rPr>
          <w:rFonts w:ascii="Tahoma" w:hAnsi="Tahoma" w:cs="Tahoma"/>
          <w:w w:val="75"/>
          <w:sz w:val="14"/>
          <w:szCs w:val="14"/>
        </w:rPr>
        <w:t>Germany.</w:t>
      </w:r>
    </w:p>
    <w:p w14:paraId="394295EA" w14:textId="77777777" w:rsidR="007D7A6E" w:rsidRDefault="007D7A6E">
      <w:pPr>
        <w:pStyle w:val="BodyText"/>
        <w:kinsoku w:val="0"/>
        <w:overflowPunct w:val="0"/>
        <w:ind w:left="3042" w:right="139"/>
        <w:jc w:val="both"/>
        <w:rPr>
          <w:rFonts w:ascii="Tahoma" w:hAnsi="Tahoma" w:cs="Tahoma"/>
          <w:color w:val="B6B8BA"/>
          <w:w w:val="75"/>
          <w:sz w:val="14"/>
          <w:szCs w:val="14"/>
        </w:rPr>
        <w:sectPr w:rsidR="007D7A6E">
          <w:pgSz w:w="12240" w:h="15840"/>
          <w:pgMar w:top="720" w:right="580" w:bottom="600" w:left="580" w:header="0" w:footer="411" w:gutter="0"/>
          <w:cols w:space="720"/>
          <w:noEndnote/>
        </w:sectPr>
      </w:pPr>
    </w:p>
    <w:p w14:paraId="4A7E0208" w14:textId="77777777" w:rsidR="007D7A6E" w:rsidRDefault="00601E99">
      <w:pPr>
        <w:pStyle w:val="BodyText"/>
        <w:kinsoku w:val="0"/>
        <w:overflowPunct w:val="0"/>
        <w:ind w:left="140"/>
        <w:rPr>
          <w:rFonts w:ascii="Tahoma" w:hAnsi="Tahoma" w:cs="Tahoma"/>
        </w:rPr>
      </w:pPr>
      <w:r>
        <w:rPr>
          <w:rFonts w:ascii="Tahoma" w:hAnsi="Tahoma" w:cs="Tahoma"/>
          <w:noProof/>
        </w:rPr>
        <w:lastRenderedPageBreak/>
        <w:drawing>
          <wp:inline distT="0" distB="0" distL="0" distR="0" wp14:anchorId="0417F4D9" wp14:editId="2618ECA5">
            <wp:extent cx="6795770" cy="20116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95770" cy="2011680"/>
                    </a:xfrm>
                    <a:prstGeom prst="rect">
                      <a:avLst/>
                    </a:prstGeom>
                    <a:noFill/>
                    <a:ln>
                      <a:noFill/>
                    </a:ln>
                  </pic:spPr>
                </pic:pic>
              </a:graphicData>
            </a:graphic>
          </wp:inline>
        </w:drawing>
      </w:r>
    </w:p>
    <w:p w14:paraId="5F20C672" w14:textId="77777777" w:rsidR="007D7A6E" w:rsidRDefault="007D7A6E">
      <w:pPr>
        <w:pStyle w:val="BodyText"/>
        <w:kinsoku w:val="0"/>
        <w:overflowPunct w:val="0"/>
        <w:rPr>
          <w:rFonts w:ascii="Tahoma" w:hAnsi="Tahoma" w:cs="Tahoma"/>
        </w:rPr>
      </w:pPr>
    </w:p>
    <w:p w14:paraId="0769DF94" w14:textId="77777777" w:rsidR="007D7A6E" w:rsidRDefault="007D7A6E">
      <w:pPr>
        <w:pStyle w:val="BodyText"/>
        <w:kinsoku w:val="0"/>
        <w:overflowPunct w:val="0"/>
        <w:spacing w:before="6"/>
        <w:rPr>
          <w:rFonts w:ascii="Tahoma" w:hAnsi="Tahoma" w:cs="Tahoma"/>
        </w:rPr>
      </w:pPr>
    </w:p>
    <w:p w14:paraId="03B2F448" w14:textId="77777777" w:rsidR="007D7A6E" w:rsidRDefault="007D7A6E">
      <w:pPr>
        <w:pStyle w:val="BodyText"/>
        <w:kinsoku w:val="0"/>
        <w:overflowPunct w:val="0"/>
        <w:spacing w:before="6"/>
        <w:rPr>
          <w:rFonts w:ascii="Tahoma" w:hAnsi="Tahoma" w:cs="Tahoma"/>
        </w:rPr>
        <w:sectPr w:rsidR="007D7A6E">
          <w:pgSz w:w="12240" w:h="15840"/>
          <w:pgMar w:top="720" w:right="580" w:bottom="600" w:left="580" w:header="0" w:footer="411" w:gutter="0"/>
          <w:cols w:space="720"/>
          <w:noEndnote/>
        </w:sectPr>
      </w:pPr>
    </w:p>
    <w:p w14:paraId="03521486" w14:textId="77777777" w:rsidR="007D7A6E" w:rsidRDefault="00601E99">
      <w:pPr>
        <w:pStyle w:val="Heading2"/>
        <w:kinsoku w:val="0"/>
        <w:overflowPunct w:val="0"/>
        <w:spacing w:before="107"/>
        <w:ind w:left="154"/>
        <w:rPr>
          <w:color w:val="00718B"/>
          <w:w w:val="90"/>
        </w:rPr>
      </w:pPr>
      <w:proofErr w:type="gramStart"/>
      <w:r>
        <w:rPr>
          <w:color w:val="00718B"/>
          <w:w w:val="90"/>
        </w:rPr>
        <w:t>MAINTAINING  YOUR</w:t>
      </w:r>
      <w:proofErr w:type="gramEnd"/>
      <w:r>
        <w:rPr>
          <w:color w:val="00718B"/>
          <w:spacing w:val="7"/>
          <w:w w:val="90"/>
        </w:rPr>
        <w:t xml:space="preserve"> </w:t>
      </w:r>
      <w:r>
        <w:rPr>
          <w:color w:val="00718B"/>
          <w:w w:val="90"/>
        </w:rPr>
        <w:t>PROFESSIONALISM</w:t>
      </w:r>
    </w:p>
    <w:p w14:paraId="7EEA0C27" w14:textId="77777777" w:rsidR="007D7A6E" w:rsidRDefault="007D7A6E">
      <w:pPr>
        <w:pStyle w:val="BodyText"/>
        <w:kinsoku w:val="0"/>
        <w:overflowPunct w:val="0"/>
        <w:spacing w:before="5"/>
        <w:rPr>
          <w:rFonts w:ascii="Verdana" w:hAnsi="Verdana" w:cs="Verdana"/>
          <w:b/>
          <w:bCs/>
          <w:sz w:val="24"/>
          <w:szCs w:val="24"/>
        </w:rPr>
      </w:pPr>
    </w:p>
    <w:p w14:paraId="73E12C34" w14:textId="77777777" w:rsidR="007D7A6E" w:rsidRDefault="00601E99" w:rsidP="00E72B36">
      <w:pPr>
        <w:pStyle w:val="BodyText"/>
        <w:kinsoku w:val="0"/>
        <w:overflowPunct w:val="0"/>
        <w:ind w:left="154"/>
        <w:jc w:val="both"/>
        <w:rPr>
          <w:color w:val="231F20"/>
        </w:rPr>
      </w:pPr>
      <w:r>
        <w:rPr>
          <w:color w:val="231F20"/>
        </w:rPr>
        <w:t>Professionalism</w:t>
      </w:r>
      <w:r>
        <w:rPr>
          <w:color w:val="231F20"/>
          <w:spacing w:val="12"/>
        </w:rPr>
        <w:t xml:space="preserve"> </w:t>
      </w:r>
      <w:r>
        <w:rPr>
          <w:color w:val="231F20"/>
        </w:rPr>
        <w:t>is</w:t>
      </w:r>
      <w:r>
        <w:rPr>
          <w:color w:val="231F20"/>
          <w:spacing w:val="12"/>
        </w:rPr>
        <w:t xml:space="preserve"> </w:t>
      </w:r>
      <w:r>
        <w:rPr>
          <w:color w:val="231F20"/>
        </w:rPr>
        <w:t>key</w:t>
      </w:r>
      <w:r>
        <w:rPr>
          <w:color w:val="231F20"/>
          <w:spacing w:val="12"/>
        </w:rPr>
        <w:t xml:space="preserve"> </w:t>
      </w:r>
      <w:r>
        <w:rPr>
          <w:color w:val="231F20"/>
        </w:rPr>
        <w:t>throughout</w:t>
      </w:r>
      <w:r>
        <w:rPr>
          <w:color w:val="231F20"/>
          <w:spacing w:val="13"/>
        </w:rPr>
        <w:t xml:space="preserve"> </w:t>
      </w:r>
      <w:r>
        <w:rPr>
          <w:color w:val="231F20"/>
        </w:rPr>
        <w:t>your</w:t>
      </w:r>
      <w:r>
        <w:rPr>
          <w:color w:val="231F20"/>
          <w:spacing w:val="12"/>
        </w:rPr>
        <w:t xml:space="preserve"> </w:t>
      </w:r>
      <w:r>
        <w:rPr>
          <w:color w:val="231F20"/>
        </w:rPr>
        <w:t>stay</w:t>
      </w:r>
      <w:r>
        <w:rPr>
          <w:color w:val="231F20"/>
          <w:spacing w:val="12"/>
        </w:rPr>
        <w:t xml:space="preserve"> </w:t>
      </w:r>
      <w:r>
        <w:rPr>
          <w:color w:val="231F20"/>
        </w:rPr>
        <w:t>here</w:t>
      </w:r>
      <w:r>
        <w:rPr>
          <w:color w:val="231F20"/>
          <w:spacing w:val="13"/>
        </w:rPr>
        <w:t xml:space="preserve"> </w:t>
      </w:r>
      <w:r>
        <w:rPr>
          <w:color w:val="231F20"/>
        </w:rPr>
        <w:t>in</w:t>
      </w:r>
    </w:p>
    <w:p w14:paraId="2069B75C" w14:textId="701EA099" w:rsidR="007D7A6E" w:rsidRDefault="00601E99" w:rsidP="00E72B36">
      <w:pPr>
        <w:pStyle w:val="BodyText"/>
        <w:kinsoku w:val="0"/>
        <w:overflowPunct w:val="0"/>
        <w:spacing w:before="25" w:line="266" w:lineRule="auto"/>
        <w:ind w:left="154" w:right="154"/>
        <w:jc w:val="both"/>
        <w:rPr>
          <w:color w:val="231F20"/>
        </w:rPr>
      </w:pPr>
      <w:r>
        <w:rPr>
          <w:color w:val="231F20"/>
        </w:rPr>
        <w:t xml:space="preserve">Germany. </w:t>
      </w:r>
      <w:r w:rsidR="00CC204E">
        <w:rPr>
          <w:color w:val="231F20"/>
        </w:rPr>
        <w:t xml:space="preserve">We </w:t>
      </w:r>
      <w:r>
        <w:rPr>
          <w:color w:val="231F20"/>
        </w:rPr>
        <w:t>want you to enjoy your time, see new places,</w:t>
      </w:r>
      <w:r>
        <w:rPr>
          <w:color w:val="231F20"/>
          <w:spacing w:val="-13"/>
        </w:rPr>
        <w:t xml:space="preserve"> </w:t>
      </w:r>
      <w:r>
        <w:rPr>
          <w:color w:val="231F20"/>
        </w:rPr>
        <w:t>experience</w:t>
      </w:r>
      <w:r>
        <w:rPr>
          <w:color w:val="231F20"/>
          <w:spacing w:val="-11"/>
        </w:rPr>
        <w:t xml:space="preserve"> </w:t>
      </w:r>
      <w:r>
        <w:rPr>
          <w:color w:val="231F20"/>
        </w:rPr>
        <w:t>new</w:t>
      </w:r>
      <w:r>
        <w:rPr>
          <w:color w:val="231F20"/>
          <w:spacing w:val="-7"/>
        </w:rPr>
        <w:t xml:space="preserve"> </w:t>
      </w:r>
      <w:r>
        <w:rPr>
          <w:color w:val="231F20"/>
        </w:rPr>
        <w:t>things</w:t>
      </w:r>
      <w:r>
        <w:rPr>
          <w:color w:val="231F20"/>
          <w:spacing w:val="-8"/>
        </w:rPr>
        <w:t xml:space="preserve"> </w:t>
      </w:r>
      <w:r>
        <w:rPr>
          <w:color w:val="231F20"/>
        </w:rPr>
        <w:t>and</w:t>
      </w:r>
      <w:r>
        <w:rPr>
          <w:color w:val="231F20"/>
          <w:spacing w:val="-7"/>
        </w:rPr>
        <w:t xml:space="preserve"> </w:t>
      </w:r>
      <w:r>
        <w:rPr>
          <w:color w:val="231F20"/>
        </w:rPr>
        <w:t>above</w:t>
      </w:r>
      <w:r>
        <w:rPr>
          <w:color w:val="231F20"/>
          <w:spacing w:val="-8"/>
        </w:rPr>
        <w:t xml:space="preserve"> </w:t>
      </w:r>
      <w:r>
        <w:rPr>
          <w:color w:val="231F20"/>
        </w:rPr>
        <w:t>all</w:t>
      </w:r>
      <w:r>
        <w:rPr>
          <w:color w:val="231F20"/>
          <w:spacing w:val="-7"/>
        </w:rPr>
        <w:t xml:space="preserve"> </w:t>
      </w:r>
      <w:r>
        <w:rPr>
          <w:color w:val="231F20"/>
        </w:rPr>
        <w:t>have</w:t>
      </w:r>
      <w:r>
        <w:rPr>
          <w:color w:val="231F20"/>
          <w:spacing w:val="-8"/>
        </w:rPr>
        <w:t xml:space="preserve"> </w:t>
      </w:r>
      <w:r>
        <w:rPr>
          <w:color w:val="231F20"/>
        </w:rPr>
        <w:t>a</w:t>
      </w:r>
      <w:r>
        <w:rPr>
          <w:color w:val="231F20"/>
          <w:spacing w:val="-7"/>
        </w:rPr>
        <w:t xml:space="preserve"> </w:t>
      </w:r>
      <w:r>
        <w:rPr>
          <w:color w:val="231F20"/>
        </w:rPr>
        <w:t>wonderful summer</w:t>
      </w:r>
      <w:r w:rsidR="00CC204E">
        <w:rPr>
          <w:color w:val="231F20"/>
        </w:rPr>
        <w:t>. However,</w:t>
      </w:r>
      <w:r>
        <w:rPr>
          <w:color w:val="231F20"/>
        </w:rPr>
        <w:t xml:space="preserve"> </w:t>
      </w:r>
      <w:r w:rsidR="00CC204E">
        <w:rPr>
          <w:color w:val="231F20"/>
        </w:rPr>
        <w:t>your</w:t>
      </w:r>
      <w:r>
        <w:rPr>
          <w:color w:val="231F20"/>
        </w:rPr>
        <w:t xml:space="preserve"> highest priority </w:t>
      </w:r>
      <w:r w:rsidR="00CC204E">
        <w:rPr>
          <w:color w:val="231F20"/>
        </w:rPr>
        <w:t>of</w:t>
      </w:r>
      <w:r>
        <w:rPr>
          <w:color w:val="231F20"/>
        </w:rPr>
        <w:t xml:space="preserve"> the summer is learning </w:t>
      </w:r>
      <w:r w:rsidR="00CC204E">
        <w:rPr>
          <w:color w:val="231F20"/>
        </w:rPr>
        <w:t xml:space="preserve">about a future potential career and working </w:t>
      </w:r>
      <w:r w:rsidR="00F4047A">
        <w:rPr>
          <w:color w:val="231F20"/>
        </w:rPr>
        <w:t>outside the US</w:t>
      </w:r>
      <w:r>
        <w:rPr>
          <w:color w:val="231F20"/>
        </w:rPr>
        <w:t>.</w:t>
      </w:r>
    </w:p>
    <w:p w14:paraId="6203F91A" w14:textId="4D784D76" w:rsidR="00F4047A" w:rsidRDefault="00F4047A" w:rsidP="00E72B36">
      <w:pPr>
        <w:pStyle w:val="BodyText"/>
        <w:kinsoku w:val="0"/>
        <w:overflowPunct w:val="0"/>
        <w:spacing w:before="25" w:line="266" w:lineRule="auto"/>
        <w:ind w:left="154" w:right="154"/>
        <w:jc w:val="both"/>
        <w:rPr>
          <w:color w:val="231F20"/>
        </w:rPr>
      </w:pPr>
    </w:p>
    <w:p w14:paraId="1B407ABE" w14:textId="2AB604F0" w:rsidR="00F4047A" w:rsidRDefault="00F4047A" w:rsidP="00E72B36">
      <w:pPr>
        <w:pStyle w:val="BodyText"/>
        <w:kinsoku w:val="0"/>
        <w:overflowPunct w:val="0"/>
        <w:spacing w:before="25" w:line="266" w:lineRule="auto"/>
        <w:ind w:left="154" w:right="154"/>
        <w:jc w:val="both"/>
        <w:rPr>
          <w:color w:val="231F20"/>
        </w:rPr>
      </w:pPr>
      <w:r>
        <w:rPr>
          <w:color w:val="231F20"/>
        </w:rPr>
        <w:t>Some tips for your work experience in Germany:</w:t>
      </w:r>
    </w:p>
    <w:p w14:paraId="12AC10A1" w14:textId="77777777" w:rsidR="007D7A6E" w:rsidRDefault="007D7A6E" w:rsidP="00E72B36">
      <w:pPr>
        <w:pStyle w:val="BodyText"/>
        <w:kinsoku w:val="0"/>
        <w:overflowPunct w:val="0"/>
        <w:spacing w:before="2"/>
        <w:jc w:val="both"/>
      </w:pPr>
    </w:p>
    <w:p w14:paraId="6E06998C" w14:textId="77777777" w:rsidR="007D7A6E" w:rsidRDefault="00601E99" w:rsidP="00E72B36">
      <w:pPr>
        <w:pStyle w:val="ListParagraph"/>
        <w:numPr>
          <w:ilvl w:val="0"/>
          <w:numId w:val="3"/>
        </w:numPr>
        <w:tabs>
          <w:tab w:val="left" w:pos="343"/>
        </w:tabs>
        <w:kinsoku w:val="0"/>
        <w:overflowPunct w:val="0"/>
        <w:ind w:left="342" w:hanging="189"/>
        <w:jc w:val="both"/>
        <w:rPr>
          <w:color w:val="231F20"/>
          <w:sz w:val="20"/>
          <w:szCs w:val="20"/>
        </w:rPr>
      </w:pPr>
      <w:r>
        <w:rPr>
          <w:color w:val="231F20"/>
          <w:sz w:val="20"/>
          <w:szCs w:val="20"/>
        </w:rPr>
        <w:t>Learn the proper dress code of your</w:t>
      </w:r>
      <w:r>
        <w:rPr>
          <w:color w:val="231F20"/>
          <w:spacing w:val="-22"/>
          <w:sz w:val="20"/>
          <w:szCs w:val="20"/>
        </w:rPr>
        <w:t xml:space="preserve"> </w:t>
      </w:r>
      <w:r>
        <w:rPr>
          <w:color w:val="231F20"/>
          <w:sz w:val="20"/>
          <w:szCs w:val="20"/>
        </w:rPr>
        <w:t>company.</w:t>
      </w:r>
    </w:p>
    <w:p w14:paraId="0E3D7E62" w14:textId="77777777" w:rsidR="007D7A6E" w:rsidRDefault="007D7A6E" w:rsidP="00E72B36">
      <w:pPr>
        <w:pStyle w:val="BodyText"/>
        <w:kinsoku w:val="0"/>
        <w:overflowPunct w:val="0"/>
        <w:spacing w:before="7"/>
        <w:jc w:val="both"/>
        <w:rPr>
          <w:sz w:val="22"/>
          <w:szCs w:val="22"/>
        </w:rPr>
      </w:pPr>
    </w:p>
    <w:p w14:paraId="68262614" w14:textId="52409612" w:rsidR="007D7A6E" w:rsidRDefault="00601E99" w:rsidP="00E72B36">
      <w:pPr>
        <w:pStyle w:val="ListParagraph"/>
        <w:numPr>
          <w:ilvl w:val="0"/>
          <w:numId w:val="3"/>
        </w:numPr>
        <w:tabs>
          <w:tab w:val="left" w:pos="345"/>
        </w:tabs>
        <w:kinsoku w:val="0"/>
        <w:overflowPunct w:val="0"/>
        <w:spacing w:line="264" w:lineRule="auto"/>
        <w:ind w:right="424" w:hanging="190"/>
        <w:jc w:val="both"/>
        <w:rPr>
          <w:color w:val="231F20"/>
          <w:sz w:val="20"/>
          <w:szCs w:val="20"/>
        </w:rPr>
      </w:pPr>
      <w:r>
        <w:rPr>
          <w:color w:val="231F20"/>
          <w:sz w:val="20"/>
          <w:szCs w:val="20"/>
        </w:rPr>
        <w:t xml:space="preserve">Be </w:t>
      </w:r>
      <w:r w:rsidR="00F4047A">
        <w:rPr>
          <w:color w:val="231F20"/>
          <w:sz w:val="20"/>
          <w:szCs w:val="20"/>
        </w:rPr>
        <w:t>punctual</w:t>
      </w:r>
      <w:r>
        <w:rPr>
          <w:color w:val="231F20"/>
          <w:sz w:val="20"/>
          <w:szCs w:val="20"/>
        </w:rPr>
        <w:t xml:space="preserve"> and prepared for what will often be </w:t>
      </w:r>
      <w:r w:rsidR="00F4047A">
        <w:rPr>
          <w:color w:val="231F20"/>
          <w:sz w:val="20"/>
          <w:szCs w:val="20"/>
        </w:rPr>
        <w:t>eight or nine-hour</w:t>
      </w:r>
      <w:r>
        <w:rPr>
          <w:color w:val="231F20"/>
          <w:sz w:val="20"/>
          <w:szCs w:val="20"/>
        </w:rPr>
        <w:t xml:space="preserve"> work days.</w:t>
      </w:r>
    </w:p>
    <w:p w14:paraId="1A8FBB1D" w14:textId="77777777" w:rsidR="007D7A6E" w:rsidRDefault="007D7A6E" w:rsidP="00E72B36">
      <w:pPr>
        <w:pStyle w:val="BodyText"/>
        <w:kinsoku w:val="0"/>
        <w:overflowPunct w:val="0"/>
        <w:spacing w:before="8"/>
        <w:jc w:val="both"/>
      </w:pPr>
    </w:p>
    <w:p w14:paraId="170A05F4" w14:textId="55CA8FD5" w:rsidR="007D7A6E" w:rsidRDefault="00601E99" w:rsidP="00E72B36">
      <w:pPr>
        <w:pStyle w:val="ListParagraph"/>
        <w:numPr>
          <w:ilvl w:val="0"/>
          <w:numId w:val="3"/>
        </w:numPr>
        <w:tabs>
          <w:tab w:val="left" w:pos="359"/>
        </w:tabs>
        <w:kinsoku w:val="0"/>
        <w:overflowPunct w:val="0"/>
        <w:spacing w:line="264" w:lineRule="auto"/>
        <w:ind w:left="358" w:right="38" w:hanging="204"/>
        <w:jc w:val="both"/>
        <w:rPr>
          <w:color w:val="231F20"/>
          <w:sz w:val="20"/>
          <w:szCs w:val="20"/>
        </w:rPr>
      </w:pPr>
      <w:r>
        <w:rPr>
          <w:color w:val="231F20"/>
          <w:sz w:val="20"/>
          <w:szCs w:val="20"/>
        </w:rPr>
        <w:t>Follow</w:t>
      </w:r>
      <w:r>
        <w:rPr>
          <w:color w:val="231F20"/>
          <w:spacing w:val="-10"/>
          <w:sz w:val="20"/>
          <w:szCs w:val="20"/>
        </w:rPr>
        <w:t xml:space="preserve"> </w:t>
      </w:r>
      <w:r>
        <w:rPr>
          <w:color w:val="231F20"/>
          <w:sz w:val="20"/>
          <w:szCs w:val="20"/>
        </w:rPr>
        <w:t>through</w:t>
      </w:r>
      <w:r>
        <w:rPr>
          <w:color w:val="231F20"/>
          <w:spacing w:val="-10"/>
          <w:sz w:val="20"/>
          <w:szCs w:val="20"/>
        </w:rPr>
        <w:t xml:space="preserve"> </w:t>
      </w:r>
      <w:r>
        <w:rPr>
          <w:color w:val="231F20"/>
          <w:sz w:val="20"/>
          <w:szCs w:val="20"/>
        </w:rPr>
        <w:t>with</w:t>
      </w:r>
      <w:r>
        <w:rPr>
          <w:color w:val="231F20"/>
          <w:spacing w:val="-10"/>
          <w:sz w:val="20"/>
          <w:szCs w:val="20"/>
        </w:rPr>
        <w:t xml:space="preserve"> </w:t>
      </w:r>
      <w:r>
        <w:rPr>
          <w:color w:val="231F20"/>
          <w:sz w:val="20"/>
          <w:szCs w:val="20"/>
        </w:rPr>
        <w:t>plans</w:t>
      </w:r>
      <w:r>
        <w:rPr>
          <w:color w:val="231F20"/>
          <w:spacing w:val="-10"/>
          <w:sz w:val="20"/>
          <w:szCs w:val="20"/>
        </w:rPr>
        <w:t xml:space="preserve"> </w:t>
      </w:r>
      <w:r>
        <w:rPr>
          <w:color w:val="231F20"/>
          <w:sz w:val="20"/>
          <w:szCs w:val="20"/>
        </w:rPr>
        <w:t>and</w:t>
      </w:r>
      <w:r>
        <w:rPr>
          <w:color w:val="231F20"/>
          <w:spacing w:val="-10"/>
          <w:sz w:val="20"/>
          <w:szCs w:val="20"/>
        </w:rPr>
        <w:t xml:space="preserve"> </w:t>
      </w:r>
      <w:r>
        <w:rPr>
          <w:color w:val="231F20"/>
          <w:sz w:val="20"/>
          <w:szCs w:val="20"/>
        </w:rPr>
        <w:t>commitments</w:t>
      </w:r>
      <w:r>
        <w:rPr>
          <w:color w:val="231F20"/>
          <w:spacing w:val="-10"/>
          <w:sz w:val="20"/>
          <w:szCs w:val="20"/>
        </w:rPr>
        <w:t xml:space="preserve"> </w:t>
      </w:r>
      <w:r>
        <w:rPr>
          <w:color w:val="231F20"/>
          <w:sz w:val="20"/>
          <w:szCs w:val="20"/>
        </w:rPr>
        <w:t>to</w:t>
      </w:r>
      <w:r>
        <w:rPr>
          <w:color w:val="231F20"/>
          <w:spacing w:val="-10"/>
          <w:sz w:val="20"/>
          <w:szCs w:val="20"/>
        </w:rPr>
        <w:t xml:space="preserve"> </w:t>
      </w:r>
      <w:r>
        <w:rPr>
          <w:color w:val="231F20"/>
          <w:sz w:val="20"/>
          <w:szCs w:val="20"/>
        </w:rPr>
        <w:t>your</w:t>
      </w:r>
      <w:r>
        <w:rPr>
          <w:color w:val="231F20"/>
          <w:spacing w:val="-10"/>
          <w:sz w:val="20"/>
          <w:szCs w:val="20"/>
        </w:rPr>
        <w:t xml:space="preserve"> </w:t>
      </w:r>
      <w:r>
        <w:rPr>
          <w:color w:val="231F20"/>
          <w:sz w:val="20"/>
          <w:szCs w:val="20"/>
        </w:rPr>
        <w:t xml:space="preserve">bosses and co-workers. If you </w:t>
      </w:r>
      <w:r w:rsidR="00F4047A">
        <w:rPr>
          <w:color w:val="231F20"/>
          <w:sz w:val="20"/>
          <w:szCs w:val="20"/>
        </w:rPr>
        <w:t xml:space="preserve">cannot </w:t>
      </w:r>
      <w:r>
        <w:rPr>
          <w:color w:val="231F20"/>
          <w:sz w:val="20"/>
          <w:szCs w:val="20"/>
        </w:rPr>
        <w:t>commit to an event or meeting</w:t>
      </w:r>
      <w:r w:rsidR="00F4047A">
        <w:rPr>
          <w:color w:val="231F20"/>
          <w:sz w:val="20"/>
          <w:szCs w:val="20"/>
        </w:rPr>
        <w:t>, be straightforward</w:t>
      </w:r>
      <w:r>
        <w:rPr>
          <w:color w:val="231F20"/>
          <w:sz w:val="20"/>
          <w:szCs w:val="20"/>
        </w:rPr>
        <w:t>.</w:t>
      </w:r>
    </w:p>
    <w:p w14:paraId="769320E1" w14:textId="77777777" w:rsidR="007D7A6E" w:rsidRDefault="007D7A6E" w:rsidP="00E72B36">
      <w:pPr>
        <w:pStyle w:val="BodyText"/>
        <w:kinsoku w:val="0"/>
        <w:overflowPunct w:val="0"/>
        <w:spacing w:before="9"/>
        <w:jc w:val="both"/>
      </w:pPr>
    </w:p>
    <w:p w14:paraId="05613D45" w14:textId="56FCB55F" w:rsidR="007D7A6E" w:rsidRDefault="00601E99" w:rsidP="00E72B36">
      <w:pPr>
        <w:pStyle w:val="ListParagraph"/>
        <w:numPr>
          <w:ilvl w:val="0"/>
          <w:numId w:val="3"/>
        </w:numPr>
        <w:tabs>
          <w:tab w:val="left" w:pos="361"/>
        </w:tabs>
        <w:kinsoku w:val="0"/>
        <w:overflowPunct w:val="0"/>
        <w:spacing w:line="266" w:lineRule="auto"/>
        <w:ind w:left="360" w:right="68" w:hanging="206"/>
        <w:jc w:val="both"/>
        <w:rPr>
          <w:color w:val="231F20"/>
          <w:sz w:val="20"/>
          <w:szCs w:val="20"/>
        </w:rPr>
      </w:pPr>
      <w:r>
        <w:rPr>
          <w:color w:val="231F20"/>
          <w:sz w:val="20"/>
          <w:szCs w:val="20"/>
        </w:rPr>
        <w:t>Communication is the biggest key to your success. Communicate when you have a problem with a task. Communicate your plans and commitments. Listen to your co-workers. Be respectful. Ask questions. Give your co-workers and the people around you the benefit of the doubt;</w:t>
      </w:r>
      <w:r>
        <w:rPr>
          <w:color w:val="231F20"/>
          <w:spacing w:val="-23"/>
          <w:sz w:val="20"/>
          <w:szCs w:val="20"/>
        </w:rPr>
        <w:t xml:space="preserve"> </w:t>
      </w:r>
      <w:r>
        <w:rPr>
          <w:color w:val="231F20"/>
          <w:sz w:val="20"/>
          <w:szCs w:val="20"/>
        </w:rPr>
        <w:t>this</w:t>
      </w:r>
      <w:r>
        <w:rPr>
          <w:color w:val="231F20"/>
          <w:spacing w:val="-23"/>
          <w:sz w:val="20"/>
          <w:szCs w:val="20"/>
        </w:rPr>
        <w:t xml:space="preserve"> </w:t>
      </w:r>
      <w:r>
        <w:rPr>
          <w:color w:val="231F20"/>
          <w:sz w:val="20"/>
          <w:szCs w:val="20"/>
        </w:rPr>
        <w:t>is</w:t>
      </w:r>
      <w:r>
        <w:rPr>
          <w:color w:val="231F20"/>
          <w:spacing w:val="-23"/>
          <w:sz w:val="20"/>
          <w:szCs w:val="20"/>
        </w:rPr>
        <w:t xml:space="preserve"> </w:t>
      </w:r>
      <w:r>
        <w:rPr>
          <w:color w:val="231F20"/>
          <w:sz w:val="20"/>
          <w:szCs w:val="20"/>
        </w:rPr>
        <w:t>important</w:t>
      </w:r>
      <w:r>
        <w:rPr>
          <w:color w:val="231F20"/>
          <w:spacing w:val="-23"/>
          <w:sz w:val="20"/>
          <w:szCs w:val="20"/>
        </w:rPr>
        <w:t xml:space="preserve"> </w:t>
      </w:r>
      <w:r>
        <w:rPr>
          <w:color w:val="231F20"/>
          <w:sz w:val="20"/>
          <w:szCs w:val="20"/>
        </w:rPr>
        <w:t>for</w:t>
      </w:r>
      <w:r>
        <w:rPr>
          <w:color w:val="231F20"/>
          <w:spacing w:val="-23"/>
          <w:sz w:val="20"/>
          <w:szCs w:val="20"/>
        </w:rPr>
        <w:t xml:space="preserve"> </w:t>
      </w:r>
      <w:r>
        <w:rPr>
          <w:color w:val="231F20"/>
          <w:sz w:val="20"/>
          <w:szCs w:val="20"/>
        </w:rPr>
        <w:t>both</w:t>
      </w:r>
      <w:r>
        <w:rPr>
          <w:color w:val="231F20"/>
          <w:spacing w:val="-23"/>
          <w:sz w:val="20"/>
          <w:szCs w:val="20"/>
        </w:rPr>
        <w:t xml:space="preserve"> </w:t>
      </w:r>
      <w:r>
        <w:rPr>
          <w:color w:val="231F20"/>
          <w:sz w:val="20"/>
          <w:szCs w:val="20"/>
        </w:rPr>
        <w:t>communication</w:t>
      </w:r>
      <w:r>
        <w:rPr>
          <w:color w:val="231F20"/>
          <w:spacing w:val="-23"/>
          <w:sz w:val="20"/>
          <w:szCs w:val="20"/>
        </w:rPr>
        <w:t xml:space="preserve"> </w:t>
      </w:r>
      <w:r>
        <w:rPr>
          <w:color w:val="231F20"/>
          <w:sz w:val="20"/>
          <w:szCs w:val="20"/>
        </w:rPr>
        <w:t>and</w:t>
      </w:r>
      <w:r>
        <w:rPr>
          <w:color w:val="231F20"/>
          <w:spacing w:val="-23"/>
          <w:sz w:val="20"/>
          <w:szCs w:val="20"/>
        </w:rPr>
        <w:t xml:space="preserve"> </w:t>
      </w:r>
      <w:r>
        <w:rPr>
          <w:color w:val="231F20"/>
          <w:sz w:val="20"/>
          <w:szCs w:val="20"/>
        </w:rPr>
        <w:t>respect.</w:t>
      </w:r>
    </w:p>
    <w:p w14:paraId="7E783856" w14:textId="77777777" w:rsidR="007D7A6E" w:rsidRDefault="007D7A6E" w:rsidP="00E72B36">
      <w:pPr>
        <w:pStyle w:val="BodyText"/>
        <w:kinsoku w:val="0"/>
        <w:overflowPunct w:val="0"/>
        <w:spacing w:before="1"/>
        <w:jc w:val="both"/>
      </w:pPr>
    </w:p>
    <w:p w14:paraId="651624E4" w14:textId="77777777" w:rsidR="007D7A6E" w:rsidRDefault="00601E99" w:rsidP="00E72B36">
      <w:pPr>
        <w:pStyle w:val="ListParagraph"/>
        <w:numPr>
          <w:ilvl w:val="0"/>
          <w:numId w:val="3"/>
        </w:numPr>
        <w:tabs>
          <w:tab w:val="left" w:pos="339"/>
        </w:tabs>
        <w:kinsoku w:val="0"/>
        <w:overflowPunct w:val="0"/>
        <w:spacing w:line="266" w:lineRule="auto"/>
        <w:ind w:left="338" w:right="221" w:hanging="184"/>
        <w:jc w:val="both"/>
        <w:rPr>
          <w:color w:val="231F20"/>
          <w:sz w:val="20"/>
          <w:szCs w:val="20"/>
        </w:rPr>
      </w:pPr>
      <w:r>
        <w:rPr>
          <w:color w:val="231F20"/>
          <w:sz w:val="20"/>
          <w:szCs w:val="20"/>
        </w:rPr>
        <w:t>Accept</w:t>
      </w:r>
      <w:r>
        <w:rPr>
          <w:color w:val="231F20"/>
          <w:spacing w:val="-19"/>
          <w:sz w:val="20"/>
          <w:szCs w:val="20"/>
        </w:rPr>
        <w:t xml:space="preserve"> </w:t>
      </w:r>
      <w:r>
        <w:rPr>
          <w:color w:val="231F20"/>
          <w:sz w:val="20"/>
          <w:szCs w:val="20"/>
        </w:rPr>
        <w:t>feedback</w:t>
      </w:r>
      <w:r>
        <w:rPr>
          <w:color w:val="231F20"/>
          <w:spacing w:val="-18"/>
          <w:sz w:val="20"/>
          <w:szCs w:val="20"/>
        </w:rPr>
        <w:t xml:space="preserve"> </w:t>
      </w:r>
      <w:r>
        <w:rPr>
          <w:color w:val="231F20"/>
          <w:sz w:val="20"/>
          <w:szCs w:val="20"/>
        </w:rPr>
        <w:t>and</w:t>
      </w:r>
      <w:r>
        <w:rPr>
          <w:color w:val="231F20"/>
          <w:spacing w:val="-18"/>
          <w:sz w:val="20"/>
          <w:szCs w:val="20"/>
        </w:rPr>
        <w:t xml:space="preserve"> </w:t>
      </w:r>
      <w:r>
        <w:rPr>
          <w:color w:val="231F20"/>
          <w:sz w:val="20"/>
          <w:szCs w:val="20"/>
        </w:rPr>
        <w:t>constructive</w:t>
      </w:r>
      <w:r>
        <w:rPr>
          <w:color w:val="231F20"/>
          <w:spacing w:val="-18"/>
          <w:sz w:val="20"/>
          <w:szCs w:val="20"/>
        </w:rPr>
        <w:t xml:space="preserve"> </w:t>
      </w:r>
      <w:r>
        <w:rPr>
          <w:color w:val="231F20"/>
          <w:sz w:val="20"/>
          <w:szCs w:val="20"/>
        </w:rPr>
        <w:t>criticism</w:t>
      </w:r>
      <w:r>
        <w:rPr>
          <w:color w:val="231F20"/>
          <w:spacing w:val="-18"/>
          <w:sz w:val="20"/>
          <w:szCs w:val="20"/>
        </w:rPr>
        <w:t xml:space="preserve"> </w:t>
      </w:r>
      <w:r>
        <w:rPr>
          <w:color w:val="231F20"/>
          <w:sz w:val="20"/>
          <w:szCs w:val="20"/>
        </w:rPr>
        <w:t>from</w:t>
      </w:r>
      <w:r>
        <w:rPr>
          <w:color w:val="231F20"/>
          <w:spacing w:val="-18"/>
          <w:sz w:val="20"/>
          <w:szCs w:val="20"/>
        </w:rPr>
        <w:t xml:space="preserve"> </w:t>
      </w:r>
      <w:r>
        <w:rPr>
          <w:color w:val="231F20"/>
          <w:sz w:val="20"/>
          <w:szCs w:val="20"/>
        </w:rPr>
        <w:t>the</w:t>
      </w:r>
      <w:r>
        <w:rPr>
          <w:color w:val="231F20"/>
          <w:spacing w:val="-18"/>
          <w:sz w:val="20"/>
          <w:szCs w:val="20"/>
        </w:rPr>
        <w:t xml:space="preserve"> </w:t>
      </w:r>
      <w:r>
        <w:rPr>
          <w:color w:val="231F20"/>
          <w:sz w:val="20"/>
          <w:szCs w:val="20"/>
        </w:rPr>
        <w:t>people around you. Never forget you are here to learn new ways of thinking, so you cannot always count on previously conceived</w:t>
      </w:r>
      <w:r>
        <w:rPr>
          <w:color w:val="231F20"/>
          <w:spacing w:val="-12"/>
          <w:sz w:val="20"/>
          <w:szCs w:val="20"/>
        </w:rPr>
        <w:t xml:space="preserve"> </w:t>
      </w:r>
      <w:r>
        <w:rPr>
          <w:color w:val="231F20"/>
          <w:sz w:val="20"/>
          <w:szCs w:val="20"/>
        </w:rPr>
        <w:t>ideas</w:t>
      </w:r>
      <w:r>
        <w:rPr>
          <w:color w:val="231F20"/>
          <w:spacing w:val="-11"/>
          <w:sz w:val="20"/>
          <w:szCs w:val="20"/>
        </w:rPr>
        <w:t xml:space="preserve"> </w:t>
      </w:r>
      <w:r>
        <w:rPr>
          <w:color w:val="231F20"/>
          <w:sz w:val="20"/>
          <w:szCs w:val="20"/>
        </w:rPr>
        <w:t>to</w:t>
      </w:r>
      <w:r>
        <w:rPr>
          <w:color w:val="231F20"/>
          <w:spacing w:val="-11"/>
          <w:sz w:val="20"/>
          <w:szCs w:val="20"/>
        </w:rPr>
        <w:t xml:space="preserve"> </w:t>
      </w:r>
      <w:r>
        <w:rPr>
          <w:color w:val="231F20"/>
          <w:sz w:val="20"/>
          <w:szCs w:val="20"/>
        </w:rPr>
        <w:t>guide</w:t>
      </w:r>
      <w:r>
        <w:rPr>
          <w:color w:val="231F20"/>
          <w:spacing w:val="-12"/>
          <w:sz w:val="20"/>
          <w:szCs w:val="20"/>
        </w:rPr>
        <w:t xml:space="preserve"> </w:t>
      </w:r>
      <w:r>
        <w:rPr>
          <w:color w:val="231F20"/>
          <w:sz w:val="20"/>
          <w:szCs w:val="20"/>
        </w:rPr>
        <w:t>you.</w:t>
      </w:r>
      <w:r>
        <w:rPr>
          <w:color w:val="231F20"/>
          <w:spacing w:val="-11"/>
          <w:sz w:val="20"/>
          <w:szCs w:val="20"/>
        </w:rPr>
        <w:t xml:space="preserve"> </w:t>
      </w:r>
      <w:r>
        <w:rPr>
          <w:color w:val="231F20"/>
          <w:sz w:val="20"/>
          <w:szCs w:val="20"/>
        </w:rPr>
        <w:t>Learning</w:t>
      </w:r>
      <w:r>
        <w:rPr>
          <w:color w:val="231F20"/>
          <w:spacing w:val="-11"/>
          <w:sz w:val="20"/>
          <w:szCs w:val="20"/>
        </w:rPr>
        <w:t xml:space="preserve"> </w:t>
      </w:r>
      <w:r>
        <w:rPr>
          <w:color w:val="231F20"/>
          <w:sz w:val="20"/>
          <w:szCs w:val="20"/>
        </w:rPr>
        <w:t>new</w:t>
      </w:r>
      <w:r>
        <w:rPr>
          <w:color w:val="231F20"/>
          <w:spacing w:val="-12"/>
          <w:sz w:val="20"/>
          <w:szCs w:val="20"/>
        </w:rPr>
        <w:t xml:space="preserve"> </w:t>
      </w:r>
      <w:r>
        <w:rPr>
          <w:color w:val="231F20"/>
          <w:sz w:val="20"/>
          <w:szCs w:val="20"/>
        </w:rPr>
        <w:t>ideas</w:t>
      </w:r>
      <w:r>
        <w:rPr>
          <w:color w:val="231F20"/>
          <w:spacing w:val="-11"/>
          <w:sz w:val="20"/>
          <w:szCs w:val="20"/>
        </w:rPr>
        <w:t xml:space="preserve"> </w:t>
      </w:r>
      <w:r>
        <w:rPr>
          <w:color w:val="231F20"/>
          <w:sz w:val="20"/>
          <w:szCs w:val="20"/>
        </w:rPr>
        <w:t>is</w:t>
      </w:r>
      <w:r>
        <w:rPr>
          <w:color w:val="231F20"/>
          <w:spacing w:val="-11"/>
          <w:sz w:val="20"/>
          <w:szCs w:val="20"/>
        </w:rPr>
        <w:t xml:space="preserve"> </w:t>
      </w:r>
      <w:r>
        <w:rPr>
          <w:color w:val="231F20"/>
          <w:sz w:val="20"/>
          <w:szCs w:val="20"/>
        </w:rPr>
        <w:t>one</w:t>
      </w:r>
      <w:r>
        <w:rPr>
          <w:color w:val="231F20"/>
          <w:spacing w:val="-12"/>
          <w:sz w:val="20"/>
          <w:szCs w:val="20"/>
        </w:rPr>
        <w:t xml:space="preserve"> </w:t>
      </w:r>
      <w:r>
        <w:rPr>
          <w:color w:val="231F20"/>
          <w:sz w:val="20"/>
          <w:szCs w:val="20"/>
        </w:rPr>
        <w:t>of the most important guiding principles of this</w:t>
      </w:r>
      <w:r>
        <w:rPr>
          <w:color w:val="231F20"/>
          <w:spacing w:val="11"/>
          <w:sz w:val="20"/>
          <w:szCs w:val="20"/>
        </w:rPr>
        <w:t xml:space="preserve"> </w:t>
      </w:r>
      <w:r>
        <w:rPr>
          <w:color w:val="231F20"/>
          <w:sz w:val="20"/>
          <w:szCs w:val="20"/>
        </w:rPr>
        <w:t>internship.</w:t>
      </w:r>
    </w:p>
    <w:p w14:paraId="1D921D2A" w14:textId="77777777" w:rsidR="007D7A6E" w:rsidRDefault="00601E99">
      <w:pPr>
        <w:pStyle w:val="BodyText"/>
        <w:kinsoku w:val="0"/>
        <w:overflowPunct w:val="0"/>
        <w:rPr>
          <w:sz w:val="22"/>
          <w:szCs w:val="22"/>
        </w:rPr>
      </w:pPr>
      <w:r>
        <w:rPr>
          <w:rFonts w:ascii="Times New Roman" w:hAnsi="Times New Roman" w:cs="Times New Roman"/>
          <w:sz w:val="24"/>
          <w:szCs w:val="24"/>
        </w:rPr>
        <w:br w:type="column"/>
      </w:r>
    </w:p>
    <w:p w14:paraId="0975A209" w14:textId="77777777" w:rsidR="007D7A6E" w:rsidRDefault="007D7A6E" w:rsidP="00744EC6">
      <w:pPr>
        <w:pStyle w:val="BodyText"/>
        <w:kinsoku w:val="0"/>
        <w:overflowPunct w:val="0"/>
        <w:spacing w:before="4"/>
        <w:jc w:val="both"/>
        <w:rPr>
          <w:sz w:val="31"/>
          <w:szCs w:val="31"/>
        </w:rPr>
      </w:pPr>
    </w:p>
    <w:p w14:paraId="7CF818D8" w14:textId="63E2C0D3" w:rsidR="00E72B36" w:rsidRPr="00E72B36" w:rsidRDefault="00E72B36" w:rsidP="00744EC6">
      <w:pPr>
        <w:pStyle w:val="ListParagraph"/>
        <w:numPr>
          <w:ilvl w:val="0"/>
          <w:numId w:val="3"/>
        </w:numPr>
        <w:tabs>
          <w:tab w:val="left" w:pos="343"/>
        </w:tabs>
        <w:kinsoku w:val="0"/>
        <w:overflowPunct w:val="0"/>
        <w:spacing w:before="1" w:line="266" w:lineRule="auto"/>
        <w:ind w:left="342" w:right="152"/>
        <w:jc w:val="both"/>
        <w:rPr>
          <w:color w:val="231F20"/>
          <w:sz w:val="20"/>
          <w:szCs w:val="20"/>
        </w:rPr>
      </w:pPr>
      <w:r>
        <w:rPr>
          <w:color w:val="231F20"/>
          <w:sz w:val="20"/>
          <w:szCs w:val="20"/>
        </w:rPr>
        <w:t>All</w:t>
      </w:r>
      <w:r w:rsidR="00601E99">
        <w:rPr>
          <w:color w:val="231F20"/>
          <w:sz w:val="20"/>
          <w:szCs w:val="20"/>
        </w:rPr>
        <w:t xml:space="preserve"> college students and interns</w:t>
      </w:r>
      <w:r>
        <w:rPr>
          <w:color w:val="231F20"/>
          <w:sz w:val="20"/>
          <w:szCs w:val="20"/>
        </w:rPr>
        <w:t xml:space="preserve"> face the challenge of </w:t>
      </w:r>
      <w:r w:rsidR="00601E99">
        <w:rPr>
          <w:color w:val="231F20"/>
          <w:sz w:val="20"/>
          <w:szCs w:val="20"/>
        </w:rPr>
        <w:t>learning t</w:t>
      </w:r>
      <w:r>
        <w:rPr>
          <w:color w:val="231F20"/>
          <w:sz w:val="20"/>
          <w:szCs w:val="20"/>
        </w:rPr>
        <w:t>o</w:t>
      </w:r>
      <w:r w:rsidR="00601E99">
        <w:rPr>
          <w:color w:val="231F20"/>
          <w:sz w:val="20"/>
          <w:szCs w:val="20"/>
        </w:rPr>
        <w:t xml:space="preserve"> balance work and personal </w:t>
      </w:r>
      <w:r>
        <w:rPr>
          <w:color w:val="231F20"/>
          <w:sz w:val="20"/>
          <w:szCs w:val="20"/>
        </w:rPr>
        <w:t>life</w:t>
      </w:r>
      <w:r w:rsidR="00601E99">
        <w:rPr>
          <w:color w:val="231F20"/>
          <w:sz w:val="20"/>
          <w:szCs w:val="20"/>
        </w:rPr>
        <w:t>.</w:t>
      </w:r>
      <w:r>
        <w:rPr>
          <w:color w:val="231F20"/>
          <w:sz w:val="20"/>
          <w:szCs w:val="20"/>
        </w:rPr>
        <w:t xml:space="preserve"> </w:t>
      </w:r>
      <w:r w:rsidRPr="00E72B36">
        <w:rPr>
          <w:color w:val="231F20"/>
          <w:sz w:val="20"/>
          <w:szCs w:val="20"/>
        </w:rPr>
        <w:t>While you’re at your place of work:</w:t>
      </w:r>
    </w:p>
    <w:p w14:paraId="45D782BE" w14:textId="1EE63E1F" w:rsidR="00E72B36" w:rsidRDefault="00601E99" w:rsidP="00744EC6">
      <w:pPr>
        <w:pStyle w:val="ListParagraph"/>
        <w:numPr>
          <w:ilvl w:val="1"/>
          <w:numId w:val="3"/>
        </w:numPr>
        <w:tabs>
          <w:tab w:val="left" w:pos="343"/>
        </w:tabs>
        <w:kinsoku w:val="0"/>
        <w:overflowPunct w:val="0"/>
        <w:spacing w:before="1" w:line="266" w:lineRule="auto"/>
        <w:ind w:left="1080" w:right="152" w:hanging="180"/>
        <w:jc w:val="both"/>
        <w:rPr>
          <w:color w:val="231F20"/>
          <w:sz w:val="20"/>
          <w:szCs w:val="20"/>
        </w:rPr>
      </w:pPr>
      <w:r>
        <w:rPr>
          <w:color w:val="231F20"/>
          <w:sz w:val="20"/>
          <w:szCs w:val="20"/>
        </w:rPr>
        <w:t>keep personal</w:t>
      </w:r>
      <w:r>
        <w:rPr>
          <w:color w:val="231F20"/>
          <w:spacing w:val="-19"/>
          <w:sz w:val="20"/>
          <w:szCs w:val="20"/>
        </w:rPr>
        <w:t xml:space="preserve"> </w:t>
      </w:r>
      <w:r>
        <w:rPr>
          <w:color w:val="231F20"/>
          <w:sz w:val="20"/>
          <w:szCs w:val="20"/>
        </w:rPr>
        <w:t>Internet</w:t>
      </w:r>
      <w:r>
        <w:rPr>
          <w:color w:val="231F20"/>
          <w:spacing w:val="-18"/>
          <w:sz w:val="20"/>
          <w:szCs w:val="20"/>
        </w:rPr>
        <w:t xml:space="preserve"> </w:t>
      </w:r>
      <w:r>
        <w:rPr>
          <w:color w:val="231F20"/>
          <w:sz w:val="20"/>
          <w:szCs w:val="20"/>
        </w:rPr>
        <w:t>usage</w:t>
      </w:r>
      <w:r>
        <w:rPr>
          <w:color w:val="231F20"/>
          <w:spacing w:val="-18"/>
          <w:sz w:val="20"/>
          <w:szCs w:val="20"/>
        </w:rPr>
        <w:t xml:space="preserve"> </w:t>
      </w:r>
      <w:r>
        <w:rPr>
          <w:color w:val="231F20"/>
          <w:sz w:val="20"/>
          <w:szCs w:val="20"/>
        </w:rPr>
        <w:t>to</w:t>
      </w:r>
      <w:r>
        <w:rPr>
          <w:color w:val="231F20"/>
          <w:spacing w:val="-18"/>
          <w:sz w:val="20"/>
          <w:szCs w:val="20"/>
        </w:rPr>
        <w:t xml:space="preserve"> </w:t>
      </w:r>
      <w:r>
        <w:rPr>
          <w:color w:val="231F20"/>
          <w:sz w:val="20"/>
          <w:szCs w:val="20"/>
        </w:rPr>
        <w:t>a</w:t>
      </w:r>
      <w:r>
        <w:rPr>
          <w:color w:val="231F20"/>
          <w:spacing w:val="-18"/>
          <w:sz w:val="20"/>
          <w:szCs w:val="20"/>
        </w:rPr>
        <w:t xml:space="preserve"> </w:t>
      </w:r>
      <w:r>
        <w:rPr>
          <w:color w:val="231F20"/>
          <w:sz w:val="20"/>
          <w:szCs w:val="20"/>
        </w:rPr>
        <w:t>minimum</w:t>
      </w:r>
      <w:r>
        <w:rPr>
          <w:color w:val="231F20"/>
          <w:spacing w:val="-19"/>
          <w:sz w:val="20"/>
          <w:szCs w:val="20"/>
        </w:rPr>
        <w:t xml:space="preserve"> </w:t>
      </w:r>
      <w:r>
        <w:rPr>
          <w:color w:val="231F20"/>
          <w:sz w:val="20"/>
          <w:szCs w:val="20"/>
        </w:rPr>
        <w:t>(</w:t>
      </w:r>
      <w:r w:rsidR="008C1302">
        <w:rPr>
          <w:color w:val="231F20"/>
          <w:sz w:val="20"/>
          <w:szCs w:val="20"/>
        </w:rPr>
        <w:t>i.e.,</w:t>
      </w:r>
      <w:r>
        <w:rPr>
          <w:color w:val="231F20"/>
          <w:spacing w:val="-18"/>
          <w:sz w:val="20"/>
          <w:szCs w:val="20"/>
        </w:rPr>
        <w:t xml:space="preserve"> </w:t>
      </w:r>
      <w:r>
        <w:rPr>
          <w:color w:val="231F20"/>
          <w:sz w:val="20"/>
          <w:szCs w:val="20"/>
        </w:rPr>
        <w:t>Facebook,</w:t>
      </w:r>
      <w:r>
        <w:rPr>
          <w:color w:val="231F20"/>
          <w:spacing w:val="-18"/>
          <w:sz w:val="20"/>
          <w:szCs w:val="20"/>
        </w:rPr>
        <w:t xml:space="preserve"> </w:t>
      </w:r>
      <w:r>
        <w:rPr>
          <w:color w:val="231F20"/>
          <w:sz w:val="20"/>
          <w:szCs w:val="20"/>
        </w:rPr>
        <w:t xml:space="preserve">Twitter, etc.). </w:t>
      </w:r>
    </w:p>
    <w:p w14:paraId="00D5FB94" w14:textId="77BF8BBC" w:rsidR="007D7A6E" w:rsidRDefault="00601E99" w:rsidP="00744EC6">
      <w:pPr>
        <w:pStyle w:val="ListParagraph"/>
        <w:numPr>
          <w:ilvl w:val="1"/>
          <w:numId w:val="3"/>
        </w:numPr>
        <w:tabs>
          <w:tab w:val="left" w:pos="343"/>
        </w:tabs>
        <w:kinsoku w:val="0"/>
        <w:overflowPunct w:val="0"/>
        <w:spacing w:before="1" w:line="266" w:lineRule="auto"/>
        <w:ind w:left="1080" w:right="152" w:hanging="180"/>
        <w:jc w:val="both"/>
        <w:rPr>
          <w:color w:val="231F20"/>
          <w:sz w:val="20"/>
          <w:szCs w:val="20"/>
        </w:rPr>
      </w:pPr>
      <w:r>
        <w:rPr>
          <w:color w:val="231F20"/>
          <w:sz w:val="20"/>
          <w:szCs w:val="20"/>
        </w:rPr>
        <w:t xml:space="preserve">Cell phones and personal calls should also be kept to a minimum, unless in case of emergency. </w:t>
      </w:r>
    </w:p>
    <w:p w14:paraId="2C211B1C" w14:textId="77777777" w:rsidR="007D7A6E" w:rsidRDefault="007D7A6E" w:rsidP="00744EC6">
      <w:pPr>
        <w:pStyle w:val="BodyText"/>
        <w:kinsoku w:val="0"/>
        <w:overflowPunct w:val="0"/>
        <w:spacing w:before="7"/>
        <w:jc w:val="both"/>
        <w:rPr>
          <w:sz w:val="21"/>
          <w:szCs w:val="21"/>
        </w:rPr>
      </w:pPr>
    </w:p>
    <w:p w14:paraId="75369477" w14:textId="77777777" w:rsidR="00E72B36" w:rsidRDefault="00E72B36" w:rsidP="00744EC6">
      <w:pPr>
        <w:pStyle w:val="BodyText"/>
        <w:kinsoku w:val="0"/>
        <w:overflowPunct w:val="0"/>
        <w:spacing w:line="266" w:lineRule="auto"/>
        <w:ind w:left="154" w:right="316"/>
        <w:jc w:val="both"/>
        <w:rPr>
          <w:color w:val="231F20"/>
        </w:rPr>
      </w:pPr>
    </w:p>
    <w:p w14:paraId="0D19B973" w14:textId="3FFA024A" w:rsidR="007D7A6E" w:rsidRDefault="00601E99" w:rsidP="00744EC6">
      <w:pPr>
        <w:pStyle w:val="BodyText"/>
        <w:kinsoku w:val="0"/>
        <w:overflowPunct w:val="0"/>
        <w:spacing w:line="266" w:lineRule="auto"/>
        <w:ind w:left="154" w:right="316"/>
        <w:jc w:val="both"/>
        <w:rPr>
          <w:color w:val="231F20"/>
        </w:rPr>
      </w:pPr>
      <w:r>
        <w:rPr>
          <w:color w:val="231F20"/>
        </w:rPr>
        <w:t>If you follow and respect the suggestions presented, your summer in Germany will truly be one of the most rewarding experiences</w:t>
      </w:r>
      <w:r>
        <w:rPr>
          <w:color w:val="231F20"/>
          <w:spacing w:val="-14"/>
        </w:rPr>
        <w:t xml:space="preserve"> </w:t>
      </w:r>
      <w:r>
        <w:rPr>
          <w:color w:val="231F20"/>
        </w:rPr>
        <w:t>of</w:t>
      </w:r>
      <w:r>
        <w:rPr>
          <w:color w:val="231F20"/>
          <w:spacing w:val="-13"/>
        </w:rPr>
        <w:t xml:space="preserve"> </w:t>
      </w:r>
      <w:r>
        <w:rPr>
          <w:color w:val="231F20"/>
        </w:rPr>
        <w:t>your</w:t>
      </w:r>
      <w:r>
        <w:rPr>
          <w:color w:val="231F20"/>
          <w:spacing w:val="-13"/>
        </w:rPr>
        <w:t xml:space="preserve"> </w:t>
      </w:r>
      <w:r>
        <w:rPr>
          <w:color w:val="231F20"/>
        </w:rPr>
        <w:t>life.</w:t>
      </w:r>
      <w:r>
        <w:rPr>
          <w:color w:val="231F20"/>
          <w:spacing w:val="-14"/>
        </w:rPr>
        <w:t xml:space="preserve"> </w:t>
      </w:r>
      <w:r>
        <w:rPr>
          <w:color w:val="231F20"/>
        </w:rPr>
        <w:t>You</w:t>
      </w:r>
      <w:r>
        <w:rPr>
          <w:color w:val="231F20"/>
          <w:spacing w:val="-13"/>
        </w:rPr>
        <w:t xml:space="preserve"> </w:t>
      </w:r>
      <w:r>
        <w:rPr>
          <w:color w:val="231F20"/>
        </w:rPr>
        <w:t>will</w:t>
      </w:r>
      <w:r>
        <w:rPr>
          <w:color w:val="231F20"/>
          <w:spacing w:val="-13"/>
        </w:rPr>
        <w:t xml:space="preserve"> </w:t>
      </w:r>
      <w:r>
        <w:rPr>
          <w:color w:val="231F20"/>
        </w:rPr>
        <w:t>learn</w:t>
      </w:r>
      <w:r>
        <w:rPr>
          <w:color w:val="231F20"/>
          <w:spacing w:val="-14"/>
        </w:rPr>
        <w:t xml:space="preserve"> </w:t>
      </w:r>
      <w:r>
        <w:rPr>
          <w:color w:val="231F20"/>
        </w:rPr>
        <w:t>about</w:t>
      </w:r>
      <w:r>
        <w:rPr>
          <w:color w:val="231F20"/>
          <w:spacing w:val="-12"/>
        </w:rPr>
        <w:t xml:space="preserve"> </w:t>
      </w:r>
      <w:r>
        <w:rPr>
          <w:color w:val="231F20"/>
        </w:rPr>
        <w:t>working</w:t>
      </w:r>
      <w:r>
        <w:rPr>
          <w:color w:val="231F20"/>
          <w:spacing w:val="-11"/>
        </w:rPr>
        <w:t xml:space="preserve"> </w:t>
      </w:r>
      <w:r>
        <w:rPr>
          <w:color w:val="231F20"/>
        </w:rPr>
        <w:t>in</w:t>
      </w:r>
      <w:r>
        <w:rPr>
          <w:color w:val="231F20"/>
          <w:spacing w:val="-11"/>
        </w:rPr>
        <w:t xml:space="preserve"> </w:t>
      </w:r>
      <w:r>
        <w:rPr>
          <w:color w:val="231F20"/>
        </w:rPr>
        <w:t>foreign</w:t>
      </w:r>
      <w:r>
        <w:rPr>
          <w:color w:val="231F20"/>
          <w:spacing w:val="-11"/>
        </w:rPr>
        <w:t xml:space="preserve"> </w:t>
      </w:r>
      <w:r>
        <w:rPr>
          <w:color w:val="231F20"/>
        </w:rPr>
        <w:t>situations,</w:t>
      </w:r>
      <w:r>
        <w:rPr>
          <w:color w:val="231F20"/>
          <w:spacing w:val="-11"/>
        </w:rPr>
        <w:t xml:space="preserve"> </w:t>
      </w:r>
      <w:r>
        <w:rPr>
          <w:color w:val="231F20"/>
        </w:rPr>
        <w:t>which</w:t>
      </w:r>
      <w:r>
        <w:rPr>
          <w:color w:val="231F20"/>
          <w:spacing w:val="-11"/>
        </w:rPr>
        <w:t xml:space="preserve"> </w:t>
      </w:r>
      <w:r>
        <w:rPr>
          <w:color w:val="231F20"/>
        </w:rPr>
        <w:t>will</w:t>
      </w:r>
      <w:r>
        <w:rPr>
          <w:color w:val="231F20"/>
          <w:spacing w:val="-11"/>
        </w:rPr>
        <w:t xml:space="preserve"> </w:t>
      </w:r>
      <w:r>
        <w:rPr>
          <w:color w:val="231F20"/>
        </w:rPr>
        <w:t>often</w:t>
      </w:r>
      <w:r>
        <w:rPr>
          <w:color w:val="231F20"/>
          <w:spacing w:val="-11"/>
        </w:rPr>
        <w:t xml:space="preserve"> </w:t>
      </w:r>
      <w:r>
        <w:rPr>
          <w:color w:val="231F20"/>
        </w:rPr>
        <w:t>prove</w:t>
      </w:r>
      <w:r>
        <w:rPr>
          <w:color w:val="231F20"/>
          <w:spacing w:val="-11"/>
        </w:rPr>
        <w:t xml:space="preserve"> </w:t>
      </w:r>
      <w:r>
        <w:rPr>
          <w:color w:val="231F20"/>
        </w:rPr>
        <w:t>to be very different than expected. You will learn and develop a standard for professionalism which will guide you later in your life. And most of all, you will learn about</w:t>
      </w:r>
      <w:r>
        <w:rPr>
          <w:color w:val="231F20"/>
          <w:spacing w:val="-9"/>
        </w:rPr>
        <w:t xml:space="preserve"> </w:t>
      </w:r>
      <w:r>
        <w:rPr>
          <w:color w:val="231F20"/>
        </w:rPr>
        <w:t>yourself.</w:t>
      </w:r>
    </w:p>
    <w:p w14:paraId="2EEC1934" w14:textId="77777777" w:rsidR="007D7A6E" w:rsidRDefault="007D7A6E" w:rsidP="00744EC6">
      <w:pPr>
        <w:pStyle w:val="BodyText"/>
        <w:kinsoku w:val="0"/>
        <w:overflowPunct w:val="0"/>
        <w:spacing w:before="9"/>
        <w:jc w:val="both"/>
        <w:rPr>
          <w:sz w:val="21"/>
          <w:szCs w:val="21"/>
        </w:rPr>
      </w:pPr>
    </w:p>
    <w:p w14:paraId="328FA65D" w14:textId="16290D90" w:rsidR="007D7A6E" w:rsidRDefault="00601E99" w:rsidP="00744EC6">
      <w:pPr>
        <w:pStyle w:val="BodyText"/>
        <w:kinsoku w:val="0"/>
        <w:overflowPunct w:val="0"/>
        <w:spacing w:line="266" w:lineRule="auto"/>
        <w:ind w:left="154" w:right="418"/>
        <w:jc w:val="both"/>
        <w:rPr>
          <w:color w:val="231F20"/>
        </w:rPr>
      </w:pPr>
      <w:r>
        <w:rPr>
          <w:color w:val="231F20"/>
        </w:rPr>
        <w:t>This internship program and your summer spent here in Germany will give you the chance to open doors you never thought</w:t>
      </w:r>
      <w:r>
        <w:rPr>
          <w:color w:val="231F20"/>
          <w:spacing w:val="-20"/>
        </w:rPr>
        <w:t xml:space="preserve"> </w:t>
      </w:r>
      <w:r>
        <w:rPr>
          <w:color w:val="231F20"/>
        </w:rPr>
        <w:t>existed.</w:t>
      </w:r>
      <w:r>
        <w:rPr>
          <w:color w:val="231F20"/>
          <w:spacing w:val="-20"/>
        </w:rPr>
        <w:t xml:space="preserve"> </w:t>
      </w:r>
      <w:r>
        <w:rPr>
          <w:color w:val="231F20"/>
        </w:rPr>
        <w:t>Your</w:t>
      </w:r>
      <w:r>
        <w:rPr>
          <w:color w:val="231F20"/>
          <w:spacing w:val="-20"/>
        </w:rPr>
        <w:t xml:space="preserve"> </w:t>
      </w:r>
      <w:r>
        <w:rPr>
          <w:color w:val="231F20"/>
        </w:rPr>
        <w:t>efforts</w:t>
      </w:r>
      <w:r>
        <w:rPr>
          <w:color w:val="231F20"/>
          <w:spacing w:val="-20"/>
        </w:rPr>
        <w:t xml:space="preserve"> </w:t>
      </w:r>
      <w:r>
        <w:rPr>
          <w:color w:val="231F20"/>
        </w:rPr>
        <w:t>will</w:t>
      </w:r>
      <w:r>
        <w:rPr>
          <w:color w:val="231F20"/>
          <w:spacing w:val="-20"/>
        </w:rPr>
        <w:t xml:space="preserve"> </w:t>
      </w:r>
      <w:r>
        <w:rPr>
          <w:color w:val="231F20"/>
        </w:rPr>
        <w:t>take</w:t>
      </w:r>
      <w:r>
        <w:rPr>
          <w:color w:val="231F20"/>
          <w:spacing w:val="-20"/>
        </w:rPr>
        <w:t xml:space="preserve"> </w:t>
      </w:r>
      <w:r>
        <w:rPr>
          <w:color w:val="231F20"/>
        </w:rPr>
        <w:t>you</w:t>
      </w:r>
      <w:r>
        <w:rPr>
          <w:color w:val="231F20"/>
          <w:spacing w:val="-19"/>
        </w:rPr>
        <w:t xml:space="preserve"> </w:t>
      </w:r>
      <w:r>
        <w:rPr>
          <w:color w:val="231F20"/>
        </w:rPr>
        <w:t>very</w:t>
      </w:r>
      <w:r>
        <w:rPr>
          <w:color w:val="231F20"/>
          <w:spacing w:val="-20"/>
        </w:rPr>
        <w:t xml:space="preserve"> </w:t>
      </w:r>
      <w:r>
        <w:rPr>
          <w:color w:val="231F20"/>
        </w:rPr>
        <w:t>far</w:t>
      </w:r>
      <w:r>
        <w:rPr>
          <w:color w:val="231F20"/>
          <w:spacing w:val="-20"/>
        </w:rPr>
        <w:t xml:space="preserve"> </w:t>
      </w:r>
      <w:r>
        <w:rPr>
          <w:color w:val="231F20"/>
        </w:rPr>
        <w:t>in</w:t>
      </w:r>
      <w:r>
        <w:rPr>
          <w:color w:val="231F20"/>
          <w:spacing w:val="-20"/>
        </w:rPr>
        <w:t xml:space="preserve"> </w:t>
      </w:r>
      <w:r>
        <w:rPr>
          <w:color w:val="231F20"/>
        </w:rPr>
        <w:t>life</w:t>
      </w:r>
      <w:r>
        <w:rPr>
          <w:color w:val="231F20"/>
          <w:spacing w:val="-20"/>
        </w:rPr>
        <w:t xml:space="preserve"> </w:t>
      </w:r>
      <w:r w:rsidR="00E72B36">
        <w:rPr>
          <w:color w:val="231F20"/>
        </w:rPr>
        <w:t xml:space="preserve">because </w:t>
      </w:r>
      <w:r>
        <w:rPr>
          <w:color w:val="231F20"/>
        </w:rPr>
        <w:t>you</w:t>
      </w:r>
      <w:r w:rsidR="00E72B36">
        <w:rPr>
          <w:color w:val="231F20"/>
        </w:rPr>
        <w:t xml:space="preserve"> will</w:t>
      </w:r>
      <w:r>
        <w:rPr>
          <w:color w:val="231F20"/>
        </w:rPr>
        <w:t xml:space="preserve"> have developed an international perspective</w:t>
      </w:r>
      <w:r w:rsidR="00E72B36">
        <w:rPr>
          <w:color w:val="231F20"/>
        </w:rPr>
        <w:t xml:space="preserve">. You will be an </w:t>
      </w:r>
      <w:r>
        <w:rPr>
          <w:color w:val="231F20"/>
        </w:rPr>
        <w:t>ambassador</w:t>
      </w:r>
      <w:r w:rsidR="00E72B36">
        <w:rPr>
          <w:color w:val="231F20"/>
        </w:rPr>
        <w:t xml:space="preserve"> to your home country to your university</w:t>
      </w:r>
      <w:r>
        <w:rPr>
          <w:color w:val="231F20"/>
        </w:rPr>
        <w:t xml:space="preserve"> and a worldly</w:t>
      </w:r>
      <w:r>
        <w:rPr>
          <w:color w:val="231F20"/>
          <w:spacing w:val="-1"/>
        </w:rPr>
        <w:t xml:space="preserve"> </w:t>
      </w:r>
      <w:r>
        <w:rPr>
          <w:color w:val="231F20"/>
        </w:rPr>
        <w:t>citizen</w:t>
      </w:r>
      <w:r w:rsidR="00E72B36">
        <w:rPr>
          <w:color w:val="231F20"/>
        </w:rPr>
        <w:t xml:space="preserve"> all at the same time</w:t>
      </w:r>
      <w:r>
        <w:rPr>
          <w:color w:val="231F20"/>
        </w:rPr>
        <w:t>.</w:t>
      </w:r>
    </w:p>
    <w:p w14:paraId="4BEDFE09" w14:textId="77777777" w:rsidR="007D7A6E" w:rsidRDefault="007D7A6E">
      <w:pPr>
        <w:pStyle w:val="BodyText"/>
        <w:kinsoku w:val="0"/>
        <w:overflowPunct w:val="0"/>
        <w:spacing w:line="266" w:lineRule="auto"/>
        <w:ind w:left="154" w:right="418"/>
        <w:rPr>
          <w:color w:val="231F20"/>
        </w:rPr>
        <w:sectPr w:rsidR="007D7A6E">
          <w:type w:val="continuous"/>
          <w:pgSz w:w="12240" w:h="15840"/>
          <w:pgMar w:top="720" w:right="580" w:bottom="280" w:left="580" w:header="720" w:footer="720" w:gutter="0"/>
          <w:cols w:num="2" w:space="720" w:equalWidth="0">
            <w:col w:w="5432" w:space="88"/>
            <w:col w:w="5560"/>
          </w:cols>
          <w:noEndnote/>
        </w:sectPr>
      </w:pPr>
    </w:p>
    <w:p w14:paraId="043782F7" w14:textId="77777777" w:rsidR="007D7A6E" w:rsidRDefault="007D7A6E">
      <w:pPr>
        <w:pStyle w:val="BodyText"/>
        <w:kinsoku w:val="0"/>
        <w:overflowPunct w:val="0"/>
      </w:pPr>
    </w:p>
    <w:p w14:paraId="60A7F7E0" w14:textId="77777777" w:rsidR="007D7A6E" w:rsidRDefault="007D7A6E">
      <w:pPr>
        <w:pStyle w:val="BodyText"/>
        <w:kinsoku w:val="0"/>
        <w:overflowPunct w:val="0"/>
      </w:pPr>
    </w:p>
    <w:p w14:paraId="26DD246B" w14:textId="77777777" w:rsidR="007D7A6E" w:rsidRDefault="007D7A6E">
      <w:pPr>
        <w:pStyle w:val="BodyText"/>
        <w:kinsoku w:val="0"/>
        <w:overflowPunct w:val="0"/>
      </w:pPr>
    </w:p>
    <w:p w14:paraId="66F4742A" w14:textId="7AA539C0" w:rsidR="007D7A6E" w:rsidRDefault="007D7A6E">
      <w:pPr>
        <w:pStyle w:val="BodyText"/>
        <w:kinsoku w:val="0"/>
        <w:overflowPunct w:val="0"/>
      </w:pPr>
    </w:p>
    <w:p w14:paraId="2FA56C7E" w14:textId="77777777" w:rsidR="00364C9C" w:rsidRDefault="00364C9C">
      <w:pPr>
        <w:pStyle w:val="BodyText"/>
        <w:kinsoku w:val="0"/>
        <w:overflowPunct w:val="0"/>
      </w:pPr>
    </w:p>
    <w:p w14:paraId="29E712C4" w14:textId="77777777" w:rsidR="007D7A6E" w:rsidRDefault="007D7A6E">
      <w:pPr>
        <w:pStyle w:val="BodyText"/>
        <w:kinsoku w:val="0"/>
        <w:overflowPunct w:val="0"/>
        <w:spacing w:before="11"/>
        <w:rPr>
          <w:sz w:val="27"/>
          <w:szCs w:val="27"/>
        </w:rPr>
      </w:pPr>
    </w:p>
    <w:p w14:paraId="20C7A9DE" w14:textId="77777777" w:rsidR="007D7A6E" w:rsidRDefault="00000000">
      <w:pPr>
        <w:pStyle w:val="Heading1"/>
        <w:kinsoku w:val="0"/>
        <w:overflowPunct w:val="0"/>
        <w:rPr>
          <w:color w:val="EE3124"/>
          <w:w w:val="95"/>
        </w:rPr>
      </w:pPr>
      <w:hyperlink r:id="rId31" w:history="1">
        <w:r w:rsidR="00601E99">
          <w:rPr>
            <w:color w:val="EE3124"/>
            <w:w w:val="95"/>
          </w:rPr>
          <w:t>www.german-american-exchange.com</w:t>
        </w:r>
      </w:hyperlink>
    </w:p>
    <w:p w14:paraId="26CC7A20" w14:textId="77777777" w:rsidR="007D7A6E" w:rsidRDefault="007D7A6E">
      <w:pPr>
        <w:pStyle w:val="Heading1"/>
        <w:kinsoku w:val="0"/>
        <w:overflowPunct w:val="0"/>
        <w:rPr>
          <w:color w:val="EE3124"/>
          <w:w w:val="95"/>
        </w:rPr>
        <w:sectPr w:rsidR="007D7A6E">
          <w:type w:val="continuous"/>
          <w:pgSz w:w="12240" w:h="15840"/>
          <w:pgMar w:top="720" w:right="580" w:bottom="280" w:left="580" w:header="720" w:footer="720" w:gutter="0"/>
          <w:cols w:space="720" w:equalWidth="0">
            <w:col w:w="11080"/>
          </w:cols>
          <w:noEndnote/>
        </w:sectPr>
      </w:pPr>
    </w:p>
    <w:p w14:paraId="0D75D440" w14:textId="77777777" w:rsidR="007D7A6E" w:rsidRDefault="00601E99">
      <w:pPr>
        <w:pStyle w:val="Heading2"/>
        <w:kinsoku w:val="0"/>
        <w:overflowPunct w:val="0"/>
        <w:spacing w:before="119"/>
        <w:ind w:left="3011"/>
        <w:rPr>
          <w:color w:val="00718B"/>
          <w:w w:val="90"/>
        </w:rPr>
      </w:pPr>
      <w:r>
        <w:rPr>
          <w:noProof/>
        </w:rPr>
        <w:lastRenderedPageBreak/>
        <mc:AlternateContent>
          <mc:Choice Requires="wpg">
            <w:drawing>
              <wp:anchor distT="0" distB="0" distL="114300" distR="114300" simplePos="0" relativeHeight="251631616" behindDoc="0" locked="0" layoutInCell="0" allowOverlap="1" wp14:anchorId="253B382E" wp14:editId="6BE70610">
                <wp:simplePos x="0" y="0"/>
                <wp:positionH relativeFrom="page">
                  <wp:posOffset>457200</wp:posOffset>
                </wp:positionH>
                <wp:positionV relativeFrom="page">
                  <wp:posOffset>457200</wp:posOffset>
                </wp:positionV>
                <wp:extent cx="1572895" cy="9153525"/>
                <wp:effectExtent l="0" t="0" r="0" b="0"/>
                <wp:wrapNone/>
                <wp:docPr id="36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66" name="Freeform 35"/>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7"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BFA85A" id="Group 34" o:spid="_x0000_s1026" style="position:absolute;margin-left:36pt;margin-top:36pt;width:123.85pt;height:720.75pt;z-index:251631616;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" o:allowincell="f">
                <v:shape id="Freeform 35"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" path="m,l,5990r2476,l2476,1742,,xe" fillcolor="#00718b" stroked="f">
                  <v:path arrowok="t" o:connecttype="custom" o:connectlocs="0,0;0,5990;2476,5990;2476,1742;0,0" o:connectangles="0,0,0,0,0"/>
                </v:shape>
                <v:shape id="Picture 36"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">
                  <v:imagedata r:id="rId27" o:title=""/>
                </v:shape>
                <w10:wrap anchorx="page" anchory="page"/>
              </v:group>
            </w:pict>
          </mc:Fallback>
        </mc:AlternateContent>
      </w:r>
      <w:r>
        <w:rPr>
          <w:color w:val="00718B"/>
          <w:w w:val="90"/>
        </w:rPr>
        <w:t>DURING YOUR</w:t>
      </w:r>
      <w:r>
        <w:rPr>
          <w:color w:val="00718B"/>
          <w:spacing w:val="23"/>
          <w:w w:val="90"/>
        </w:rPr>
        <w:t xml:space="preserve"> </w:t>
      </w:r>
      <w:r>
        <w:rPr>
          <w:color w:val="00718B"/>
          <w:w w:val="90"/>
        </w:rPr>
        <w:t>INTERNSHIP</w:t>
      </w:r>
    </w:p>
    <w:p w14:paraId="7C5C5EAF" w14:textId="77777777" w:rsidR="007D7A6E" w:rsidRDefault="007D7A6E">
      <w:pPr>
        <w:pStyle w:val="BodyText"/>
        <w:kinsoku w:val="0"/>
        <w:overflowPunct w:val="0"/>
        <w:spacing w:before="5"/>
        <w:rPr>
          <w:rFonts w:ascii="Verdana" w:hAnsi="Verdana" w:cs="Verdana"/>
          <w:b/>
          <w:bCs/>
          <w:sz w:val="24"/>
          <w:szCs w:val="24"/>
        </w:rPr>
      </w:pPr>
    </w:p>
    <w:p w14:paraId="7EA94BB1" w14:textId="6C24A7AD" w:rsidR="007D7A6E" w:rsidRDefault="00601E99">
      <w:pPr>
        <w:pStyle w:val="BodyText"/>
        <w:kinsoku w:val="0"/>
        <w:overflowPunct w:val="0"/>
        <w:spacing w:line="266" w:lineRule="auto"/>
        <w:ind w:left="3011" w:right="242"/>
        <w:jc w:val="both"/>
        <w:rPr>
          <w:color w:val="231F20"/>
        </w:rPr>
      </w:pPr>
      <w:r>
        <w:rPr>
          <w:color w:val="231F20"/>
        </w:rPr>
        <w:t>If your stay in Germany does not exceed 90 days</w:t>
      </w:r>
      <w:r w:rsidR="00FE4776">
        <w:rPr>
          <w:color w:val="231F20"/>
        </w:rPr>
        <w:t>,</w:t>
      </w:r>
      <w:r>
        <w:rPr>
          <w:color w:val="231F20"/>
        </w:rPr>
        <w:t xml:space="preserve"> you are not required to register with the German authorities (</w:t>
      </w:r>
      <w:proofErr w:type="spellStart"/>
      <w:r>
        <w:rPr>
          <w:color w:val="231F20"/>
        </w:rPr>
        <w:t>Einwohnermeldeamt</w:t>
      </w:r>
      <w:proofErr w:type="spellEnd"/>
      <w:r>
        <w:rPr>
          <w:color w:val="231F20"/>
        </w:rPr>
        <w:t xml:space="preserve"> and </w:t>
      </w:r>
      <w:proofErr w:type="spellStart"/>
      <w:r>
        <w:rPr>
          <w:color w:val="231F20"/>
        </w:rPr>
        <w:t>Ausländerbehörde</w:t>
      </w:r>
      <w:proofErr w:type="spellEnd"/>
      <w:r>
        <w:rPr>
          <w:color w:val="231F20"/>
        </w:rPr>
        <w:t>). However, if the duration of</w:t>
      </w:r>
      <w:r>
        <w:rPr>
          <w:color w:val="231F20"/>
          <w:spacing w:val="-6"/>
        </w:rPr>
        <w:t xml:space="preserve"> </w:t>
      </w:r>
      <w:r>
        <w:rPr>
          <w:color w:val="231F20"/>
        </w:rPr>
        <w:t>your</w:t>
      </w:r>
      <w:r>
        <w:rPr>
          <w:color w:val="231F20"/>
          <w:spacing w:val="-6"/>
        </w:rPr>
        <w:t xml:space="preserve"> </w:t>
      </w:r>
      <w:r>
        <w:rPr>
          <w:color w:val="231F20"/>
        </w:rPr>
        <w:t>stay</w:t>
      </w:r>
      <w:r>
        <w:rPr>
          <w:color w:val="231F20"/>
          <w:spacing w:val="-6"/>
        </w:rPr>
        <w:t xml:space="preserve"> </w:t>
      </w:r>
      <w:r>
        <w:rPr>
          <w:color w:val="231F20"/>
        </w:rPr>
        <w:t>exceed</w:t>
      </w:r>
      <w:r w:rsidR="00FE4776">
        <w:rPr>
          <w:color w:val="231F20"/>
        </w:rPr>
        <w:t>s</w:t>
      </w:r>
      <w:r>
        <w:rPr>
          <w:color w:val="231F20"/>
          <w:spacing w:val="-5"/>
        </w:rPr>
        <w:t xml:space="preserve"> </w:t>
      </w:r>
      <w:r>
        <w:rPr>
          <w:color w:val="231F20"/>
        </w:rPr>
        <w:t>90</w:t>
      </w:r>
      <w:r>
        <w:rPr>
          <w:color w:val="231F20"/>
          <w:spacing w:val="-6"/>
        </w:rPr>
        <w:t xml:space="preserve"> </w:t>
      </w:r>
      <w:r>
        <w:rPr>
          <w:color w:val="231F20"/>
        </w:rPr>
        <w:t>days</w:t>
      </w:r>
      <w:r>
        <w:rPr>
          <w:color w:val="231F20"/>
          <w:spacing w:val="-6"/>
        </w:rPr>
        <w:t xml:space="preserve"> </w:t>
      </w:r>
      <w:r>
        <w:rPr>
          <w:color w:val="231F20"/>
        </w:rPr>
        <w:t>due</w:t>
      </w:r>
      <w:r>
        <w:rPr>
          <w:color w:val="231F20"/>
          <w:spacing w:val="-6"/>
        </w:rPr>
        <w:t xml:space="preserve"> </w:t>
      </w:r>
      <w:r>
        <w:rPr>
          <w:color w:val="231F20"/>
        </w:rPr>
        <w:t>to</w:t>
      </w:r>
      <w:r>
        <w:rPr>
          <w:color w:val="231F20"/>
          <w:spacing w:val="-6"/>
        </w:rPr>
        <w:t xml:space="preserve"> </w:t>
      </w:r>
      <w:r>
        <w:rPr>
          <w:color w:val="231F20"/>
        </w:rPr>
        <w:t>an</w:t>
      </w:r>
      <w:r>
        <w:rPr>
          <w:color w:val="231F20"/>
          <w:spacing w:val="-5"/>
        </w:rPr>
        <w:t xml:space="preserve"> </w:t>
      </w:r>
      <w:r>
        <w:rPr>
          <w:color w:val="231F20"/>
        </w:rPr>
        <w:t>earlier</w:t>
      </w:r>
      <w:r>
        <w:rPr>
          <w:color w:val="231F20"/>
          <w:spacing w:val="-6"/>
        </w:rPr>
        <w:t xml:space="preserve"> </w:t>
      </w:r>
      <w:r>
        <w:rPr>
          <w:color w:val="231F20"/>
        </w:rPr>
        <w:t>arrival</w:t>
      </w:r>
      <w:r>
        <w:rPr>
          <w:color w:val="231F20"/>
          <w:spacing w:val="-6"/>
        </w:rPr>
        <w:t xml:space="preserve"> </w:t>
      </w:r>
      <w:r>
        <w:rPr>
          <w:color w:val="231F20"/>
        </w:rPr>
        <w:t>or</w:t>
      </w:r>
      <w:r>
        <w:rPr>
          <w:color w:val="231F20"/>
          <w:spacing w:val="-6"/>
        </w:rPr>
        <w:t xml:space="preserve"> </w:t>
      </w:r>
      <w:r>
        <w:rPr>
          <w:color w:val="231F20"/>
        </w:rPr>
        <w:t>later</w:t>
      </w:r>
      <w:r>
        <w:rPr>
          <w:color w:val="231F20"/>
          <w:spacing w:val="-5"/>
        </w:rPr>
        <w:t xml:space="preserve"> </w:t>
      </w:r>
      <w:r>
        <w:rPr>
          <w:color w:val="231F20"/>
        </w:rPr>
        <w:t>departure,</w:t>
      </w:r>
      <w:r>
        <w:rPr>
          <w:color w:val="231F20"/>
          <w:spacing w:val="-6"/>
        </w:rPr>
        <w:t xml:space="preserve"> </w:t>
      </w:r>
      <w:r>
        <w:rPr>
          <w:color w:val="231F20"/>
        </w:rPr>
        <w:t>you</w:t>
      </w:r>
      <w:r>
        <w:rPr>
          <w:color w:val="231F20"/>
          <w:spacing w:val="-6"/>
        </w:rPr>
        <w:t xml:space="preserve"> </w:t>
      </w:r>
      <w:r>
        <w:rPr>
          <w:color w:val="231F20"/>
        </w:rPr>
        <w:t>must</w:t>
      </w:r>
      <w:r>
        <w:rPr>
          <w:color w:val="231F20"/>
          <w:spacing w:val="-7"/>
        </w:rPr>
        <w:t xml:space="preserve"> </w:t>
      </w:r>
      <w:r>
        <w:rPr>
          <w:color w:val="231F20"/>
        </w:rPr>
        <w:t>register with the German authorities (</w:t>
      </w:r>
      <w:proofErr w:type="spellStart"/>
      <w:r>
        <w:rPr>
          <w:color w:val="231F20"/>
        </w:rPr>
        <w:t>Einwohnermeldeamt</w:t>
      </w:r>
      <w:proofErr w:type="spellEnd"/>
      <w:r>
        <w:rPr>
          <w:color w:val="231F20"/>
        </w:rPr>
        <w:t xml:space="preserve"> and </w:t>
      </w:r>
      <w:proofErr w:type="spellStart"/>
      <w:r>
        <w:rPr>
          <w:color w:val="231F20"/>
        </w:rPr>
        <w:t>Ausländerbehörde</w:t>
      </w:r>
      <w:proofErr w:type="spellEnd"/>
      <w:r>
        <w:rPr>
          <w:color w:val="231F20"/>
        </w:rPr>
        <w:t xml:space="preserve">) within the first days of your stay in Germany. </w:t>
      </w:r>
      <w:r w:rsidR="00FE4776" w:rsidRPr="00FE4776">
        <w:rPr>
          <w:color w:val="FF0000"/>
        </w:rPr>
        <w:t>Your</w:t>
      </w:r>
      <w:r w:rsidRPr="00FE4776">
        <w:rPr>
          <w:color w:val="FF0000"/>
        </w:rPr>
        <w:t xml:space="preserve"> visa-free travel to Germany is</w:t>
      </w:r>
      <w:r w:rsidRPr="00FE4776">
        <w:rPr>
          <w:color w:val="FF0000"/>
          <w:spacing w:val="-26"/>
        </w:rPr>
        <w:t xml:space="preserve"> </w:t>
      </w:r>
      <w:r w:rsidRPr="00FE4776">
        <w:rPr>
          <w:color w:val="FF0000"/>
        </w:rPr>
        <w:t>limited to a stay of 90</w:t>
      </w:r>
      <w:r w:rsidRPr="00FE4776">
        <w:rPr>
          <w:color w:val="FF0000"/>
          <w:spacing w:val="10"/>
        </w:rPr>
        <w:t xml:space="preserve"> </w:t>
      </w:r>
      <w:r w:rsidRPr="00FE4776">
        <w:rPr>
          <w:color w:val="FF0000"/>
        </w:rPr>
        <w:t>days.</w:t>
      </w:r>
    </w:p>
    <w:p w14:paraId="3FC9C9B3" w14:textId="77777777" w:rsidR="007D7A6E" w:rsidRDefault="007D7A6E">
      <w:pPr>
        <w:pStyle w:val="BodyText"/>
        <w:kinsoku w:val="0"/>
        <w:overflowPunct w:val="0"/>
        <w:spacing w:before="9"/>
        <w:rPr>
          <w:sz w:val="21"/>
          <w:szCs w:val="21"/>
        </w:rPr>
      </w:pPr>
    </w:p>
    <w:p w14:paraId="3B4BB05E" w14:textId="329FD329" w:rsidR="007D7A6E" w:rsidRDefault="00601E99">
      <w:pPr>
        <w:pStyle w:val="BodyText"/>
        <w:kinsoku w:val="0"/>
        <w:overflowPunct w:val="0"/>
        <w:spacing w:before="1" w:line="266" w:lineRule="auto"/>
        <w:ind w:left="3011" w:right="279"/>
        <w:rPr>
          <w:color w:val="231F20"/>
        </w:rPr>
      </w:pPr>
      <w:r>
        <w:rPr>
          <w:color w:val="231F20"/>
        </w:rPr>
        <w:t xml:space="preserve">Set up a German bank account through a local or online bank and </w:t>
      </w:r>
      <w:r w:rsidR="00FA594C">
        <w:rPr>
          <w:color w:val="231F20"/>
        </w:rPr>
        <w:t>provide</w:t>
      </w:r>
      <w:r>
        <w:rPr>
          <w:color w:val="231F20"/>
        </w:rPr>
        <w:t xml:space="preserve"> your internship host</w:t>
      </w:r>
      <w:r w:rsidR="00FA594C">
        <w:rPr>
          <w:color w:val="231F20"/>
        </w:rPr>
        <w:t xml:space="preserve"> company</w:t>
      </w:r>
      <w:r>
        <w:rPr>
          <w:color w:val="231F20"/>
        </w:rPr>
        <w:t xml:space="preserve"> </w:t>
      </w:r>
      <w:r w:rsidR="00FA594C">
        <w:rPr>
          <w:color w:val="231F20"/>
        </w:rPr>
        <w:t>with</w:t>
      </w:r>
      <w:r>
        <w:rPr>
          <w:color w:val="231F20"/>
        </w:rPr>
        <w:t xml:space="preserve"> the bank</w:t>
      </w:r>
      <w:r>
        <w:rPr>
          <w:color w:val="231F20"/>
          <w:spacing w:val="9"/>
        </w:rPr>
        <w:t xml:space="preserve"> </w:t>
      </w:r>
      <w:r>
        <w:rPr>
          <w:color w:val="231F20"/>
        </w:rPr>
        <w:t>details.</w:t>
      </w:r>
    </w:p>
    <w:p w14:paraId="61B9E5E8" w14:textId="77777777" w:rsidR="007D7A6E" w:rsidRDefault="007D7A6E">
      <w:pPr>
        <w:pStyle w:val="BodyText"/>
        <w:kinsoku w:val="0"/>
        <w:overflowPunct w:val="0"/>
        <w:rPr>
          <w:sz w:val="22"/>
          <w:szCs w:val="22"/>
        </w:rPr>
      </w:pPr>
    </w:p>
    <w:p w14:paraId="33B5D45E" w14:textId="0E74BBC7" w:rsidR="007D7A6E" w:rsidRDefault="00601E99">
      <w:pPr>
        <w:pStyle w:val="BodyText"/>
        <w:kinsoku w:val="0"/>
        <w:overflowPunct w:val="0"/>
        <w:spacing w:line="266" w:lineRule="auto"/>
        <w:ind w:left="3011" w:right="353"/>
        <w:rPr>
          <w:color w:val="231F20"/>
        </w:rPr>
      </w:pPr>
      <w:r>
        <w:rPr>
          <w:color w:val="231F20"/>
        </w:rPr>
        <w:t>During your internship there will be two mandatory events: the Berlin Get-Together and</w:t>
      </w:r>
      <w:r>
        <w:rPr>
          <w:color w:val="231F20"/>
          <w:spacing w:val="-36"/>
        </w:rPr>
        <w:t xml:space="preserve"> </w:t>
      </w:r>
      <w:r w:rsidR="007C713F">
        <w:rPr>
          <w:color w:val="231F20"/>
          <w:spacing w:val="-36"/>
        </w:rPr>
        <w:t xml:space="preserve">  </w:t>
      </w:r>
      <w:r>
        <w:rPr>
          <w:color w:val="231F20"/>
        </w:rPr>
        <w:t>the Munich</w:t>
      </w:r>
      <w:r>
        <w:rPr>
          <w:color w:val="231F20"/>
          <w:spacing w:val="27"/>
        </w:rPr>
        <w:t xml:space="preserve"> </w:t>
      </w:r>
      <w:r>
        <w:rPr>
          <w:color w:val="231F20"/>
        </w:rPr>
        <w:t>Meet-Up.</w:t>
      </w:r>
      <w:r>
        <w:rPr>
          <w:color w:val="231F20"/>
          <w:spacing w:val="28"/>
        </w:rPr>
        <w:t xml:space="preserve"> </w:t>
      </w:r>
      <w:r>
        <w:rPr>
          <w:color w:val="231F20"/>
        </w:rPr>
        <w:t>Please</w:t>
      </w:r>
      <w:r>
        <w:rPr>
          <w:color w:val="231F20"/>
          <w:spacing w:val="28"/>
        </w:rPr>
        <w:t xml:space="preserve"> </w:t>
      </w:r>
      <w:r>
        <w:rPr>
          <w:color w:val="231F20"/>
        </w:rPr>
        <w:t>see</w:t>
      </w:r>
      <w:r>
        <w:rPr>
          <w:color w:val="231F20"/>
          <w:spacing w:val="28"/>
        </w:rPr>
        <w:t xml:space="preserve"> </w:t>
      </w:r>
      <w:r>
        <w:rPr>
          <w:color w:val="231F20"/>
        </w:rPr>
        <w:t>“Accompanying</w:t>
      </w:r>
      <w:r>
        <w:rPr>
          <w:color w:val="231F20"/>
          <w:spacing w:val="28"/>
        </w:rPr>
        <w:t xml:space="preserve"> </w:t>
      </w:r>
      <w:r>
        <w:rPr>
          <w:color w:val="231F20"/>
        </w:rPr>
        <w:t>Activities”</w:t>
      </w:r>
      <w:r>
        <w:rPr>
          <w:color w:val="231F20"/>
          <w:spacing w:val="28"/>
        </w:rPr>
        <w:t xml:space="preserve"> </w:t>
      </w:r>
      <w:r>
        <w:rPr>
          <w:color w:val="231F20"/>
        </w:rPr>
        <w:t>on</w:t>
      </w:r>
      <w:r>
        <w:rPr>
          <w:color w:val="231F20"/>
          <w:spacing w:val="28"/>
        </w:rPr>
        <w:t xml:space="preserve"> </w:t>
      </w:r>
      <w:r>
        <w:rPr>
          <w:color w:val="231F20"/>
        </w:rPr>
        <w:t>page</w:t>
      </w:r>
      <w:r>
        <w:rPr>
          <w:color w:val="231F20"/>
          <w:spacing w:val="28"/>
        </w:rPr>
        <w:t xml:space="preserve"> </w:t>
      </w:r>
      <w:r w:rsidR="00597894">
        <w:rPr>
          <w:color w:val="231F20"/>
        </w:rPr>
        <w:t>9</w:t>
      </w:r>
      <w:r>
        <w:rPr>
          <w:color w:val="231F20"/>
          <w:spacing w:val="28"/>
        </w:rPr>
        <w:t xml:space="preserve"> </w:t>
      </w:r>
      <w:r>
        <w:rPr>
          <w:color w:val="231F20"/>
        </w:rPr>
        <w:t>for</w:t>
      </w:r>
      <w:r>
        <w:rPr>
          <w:color w:val="231F20"/>
          <w:spacing w:val="28"/>
        </w:rPr>
        <w:t xml:space="preserve"> </w:t>
      </w:r>
      <w:r>
        <w:rPr>
          <w:color w:val="231F20"/>
        </w:rPr>
        <w:t>more</w:t>
      </w:r>
      <w:r>
        <w:rPr>
          <w:color w:val="231F20"/>
          <w:spacing w:val="28"/>
        </w:rPr>
        <w:t xml:space="preserve"> </w:t>
      </w:r>
      <w:r>
        <w:rPr>
          <w:color w:val="231F20"/>
        </w:rPr>
        <w:t>information.</w:t>
      </w:r>
    </w:p>
    <w:p w14:paraId="61A0E0E1" w14:textId="77777777" w:rsidR="007D7A6E" w:rsidRDefault="007D7A6E">
      <w:pPr>
        <w:pStyle w:val="BodyText"/>
        <w:kinsoku w:val="0"/>
        <w:overflowPunct w:val="0"/>
        <w:rPr>
          <w:sz w:val="22"/>
          <w:szCs w:val="22"/>
        </w:rPr>
      </w:pPr>
    </w:p>
    <w:p w14:paraId="73E0038F" w14:textId="77777777" w:rsidR="007D7A6E" w:rsidRDefault="00601E99">
      <w:pPr>
        <w:pStyle w:val="BodyText"/>
        <w:kinsoku w:val="0"/>
        <w:overflowPunct w:val="0"/>
        <w:spacing w:before="1" w:line="266" w:lineRule="auto"/>
        <w:ind w:left="3011" w:right="279"/>
        <w:rPr>
          <w:color w:val="231F20"/>
        </w:rPr>
      </w:pPr>
      <w:r>
        <w:rPr>
          <w:color w:val="231F20"/>
        </w:rPr>
        <w:t>Abide by the rules and regulations of your host institution in Germany, such as working hours, work safety regulations, and rules of</w:t>
      </w:r>
      <w:r>
        <w:rPr>
          <w:color w:val="231F20"/>
          <w:spacing w:val="17"/>
        </w:rPr>
        <w:t xml:space="preserve"> </w:t>
      </w:r>
      <w:r>
        <w:rPr>
          <w:color w:val="231F20"/>
        </w:rPr>
        <w:t>confidentiality.</w:t>
      </w:r>
    </w:p>
    <w:p w14:paraId="73F56D65" w14:textId="77777777" w:rsidR="007D7A6E" w:rsidRDefault="007D7A6E">
      <w:pPr>
        <w:pStyle w:val="BodyText"/>
        <w:kinsoku w:val="0"/>
        <w:overflowPunct w:val="0"/>
        <w:rPr>
          <w:sz w:val="22"/>
          <w:szCs w:val="22"/>
        </w:rPr>
      </w:pPr>
    </w:p>
    <w:p w14:paraId="2972C3FD" w14:textId="77777777" w:rsidR="007D7A6E" w:rsidRDefault="00601E99">
      <w:pPr>
        <w:pStyle w:val="BodyText"/>
        <w:kinsoku w:val="0"/>
        <w:overflowPunct w:val="0"/>
        <w:spacing w:line="266" w:lineRule="auto"/>
        <w:ind w:left="3011" w:right="469"/>
        <w:jc w:val="both"/>
        <w:rPr>
          <w:color w:val="231F20"/>
        </w:rPr>
      </w:pPr>
      <w:r>
        <w:rPr>
          <w:color w:val="231F20"/>
        </w:rPr>
        <w:t>Contact the GAE representatives immediately when any major changes regarding your internship occur or in case you fall ill for an extended period of time. Failing to do so will result in a report to your university</w:t>
      </w:r>
      <w:r>
        <w:rPr>
          <w:color w:val="231F20"/>
          <w:spacing w:val="15"/>
        </w:rPr>
        <w:t xml:space="preserve"> </w:t>
      </w:r>
      <w:r>
        <w:rPr>
          <w:color w:val="231F20"/>
        </w:rPr>
        <w:t>representatives.</w:t>
      </w:r>
    </w:p>
    <w:p w14:paraId="32D583F9" w14:textId="77777777" w:rsidR="007D7A6E" w:rsidRDefault="007D7A6E">
      <w:pPr>
        <w:pStyle w:val="BodyText"/>
        <w:kinsoku w:val="0"/>
        <w:overflowPunct w:val="0"/>
        <w:rPr>
          <w:sz w:val="22"/>
          <w:szCs w:val="22"/>
        </w:rPr>
      </w:pPr>
    </w:p>
    <w:p w14:paraId="346D0EDD" w14:textId="7490AC9D" w:rsidR="007D7A6E" w:rsidRDefault="00601E99" w:rsidP="004F76EF">
      <w:pPr>
        <w:pStyle w:val="BodyText"/>
        <w:kinsoku w:val="0"/>
        <w:overflowPunct w:val="0"/>
        <w:spacing w:line="266" w:lineRule="auto"/>
        <w:ind w:left="3011" w:right="443"/>
        <w:jc w:val="both"/>
        <w:rPr>
          <w:sz w:val="22"/>
          <w:szCs w:val="22"/>
        </w:rPr>
      </w:pPr>
      <w:r>
        <w:rPr>
          <w:color w:val="231F20"/>
        </w:rPr>
        <w:t xml:space="preserve">Our U.S.-German Internship Program Facebook </w:t>
      </w:r>
      <w:r w:rsidR="00924DE9">
        <w:rPr>
          <w:color w:val="231F20"/>
        </w:rPr>
        <w:t xml:space="preserve">/ LinkedIn </w:t>
      </w:r>
      <w:r>
        <w:rPr>
          <w:color w:val="231F20"/>
        </w:rPr>
        <w:t>group will help all interns to get to know each other, keep in touch and initiate a helpful</w:t>
      </w:r>
      <w:r>
        <w:rPr>
          <w:color w:val="231F20"/>
          <w:spacing w:val="20"/>
        </w:rPr>
        <w:t xml:space="preserve"> </w:t>
      </w:r>
      <w:r>
        <w:rPr>
          <w:color w:val="231F20"/>
        </w:rPr>
        <w:t>exchange.</w:t>
      </w:r>
    </w:p>
    <w:p w14:paraId="56E003B5" w14:textId="77777777" w:rsidR="007D7A6E" w:rsidRDefault="007D7A6E">
      <w:pPr>
        <w:pStyle w:val="BodyText"/>
        <w:kinsoku w:val="0"/>
        <w:overflowPunct w:val="0"/>
        <w:spacing w:before="5"/>
      </w:pPr>
    </w:p>
    <w:p w14:paraId="6AFB2545" w14:textId="77777777" w:rsidR="007D7A6E" w:rsidRDefault="00601E99">
      <w:pPr>
        <w:pStyle w:val="Heading2"/>
        <w:kinsoku w:val="0"/>
        <w:overflowPunct w:val="0"/>
        <w:ind w:left="3011"/>
        <w:rPr>
          <w:color w:val="00718B"/>
          <w:w w:val="95"/>
        </w:rPr>
      </w:pPr>
      <w:r>
        <w:rPr>
          <w:color w:val="00718B"/>
          <w:w w:val="95"/>
        </w:rPr>
        <w:t>THE</w:t>
      </w:r>
      <w:r>
        <w:rPr>
          <w:color w:val="00718B"/>
          <w:spacing w:val="-38"/>
          <w:w w:val="95"/>
        </w:rPr>
        <w:t xml:space="preserve"> </w:t>
      </w:r>
      <w:r>
        <w:rPr>
          <w:color w:val="00718B"/>
          <w:w w:val="95"/>
        </w:rPr>
        <w:t>END</w:t>
      </w:r>
      <w:r>
        <w:rPr>
          <w:color w:val="00718B"/>
          <w:spacing w:val="-38"/>
          <w:w w:val="95"/>
        </w:rPr>
        <w:t xml:space="preserve"> </w:t>
      </w:r>
      <w:r>
        <w:rPr>
          <w:color w:val="00718B"/>
          <w:w w:val="95"/>
        </w:rPr>
        <w:t>OF</w:t>
      </w:r>
      <w:r>
        <w:rPr>
          <w:color w:val="00718B"/>
          <w:spacing w:val="-38"/>
          <w:w w:val="95"/>
        </w:rPr>
        <w:t xml:space="preserve"> </w:t>
      </w:r>
      <w:r>
        <w:rPr>
          <w:color w:val="00718B"/>
          <w:w w:val="95"/>
        </w:rPr>
        <w:t>YOUR</w:t>
      </w:r>
      <w:r>
        <w:rPr>
          <w:color w:val="00718B"/>
          <w:spacing w:val="-38"/>
          <w:w w:val="95"/>
        </w:rPr>
        <w:t xml:space="preserve"> </w:t>
      </w:r>
      <w:r>
        <w:rPr>
          <w:color w:val="00718B"/>
          <w:w w:val="95"/>
        </w:rPr>
        <w:t>INTERNSHIP</w:t>
      </w:r>
    </w:p>
    <w:p w14:paraId="3FD1C532" w14:textId="77777777" w:rsidR="007D7A6E" w:rsidRDefault="007D7A6E" w:rsidP="003F74E2">
      <w:pPr>
        <w:pStyle w:val="BodyText"/>
        <w:kinsoku w:val="0"/>
        <w:overflowPunct w:val="0"/>
        <w:spacing w:before="6"/>
        <w:jc w:val="both"/>
        <w:rPr>
          <w:rFonts w:ascii="Verdana" w:hAnsi="Verdana" w:cs="Verdana"/>
          <w:b/>
          <w:bCs/>
          <w:sz w:val="24"/>
          <w:szCs w:val="24"/>
        </w:rPr>
      </w:pPr>
    </w:p>
    <w:p w14:paraId="6D86F630" w14:textId="77777777" w:rsidR="007D7A6E" w:rsidRDefault="00601E99" w:rsidP="003F74E2">
      <w:pPr>
        <w:pStyle w:val="BodyText"/>
        <w:kinsoku w:val="0"/>
        <w:overflowPunct w:val="0"/>
        <w:ind w:left="3011"/>
        <w:jc w:val="both"/>
        <w:rPr>
          <w:color w:val="231F20"/>
        </w:rPr>
      </w:pPr>
      <w:r>
        <w:rPr>
          <w:color w:val="231F20"/>
        </w:rPr>
        <w:t>Students must close their German bank accounts before leaving the country.</w:t>
      </w:r>
    </w:p>
    <w:p w14:paraId="6D9F8645" w14:textId="77777777" w:rsidR="007D7A6E" w:rsidRDefault="007D7A6E" w:rsidP="003F74E2">
      <w:pPr>
        <w:pStyle w:val="BodyText"/>
        <w:kinsoku w:val="0"/>
        <w:overflowPunct w:val="0"/>
        <w:spacing w:before="3"/>
        <w:jc w:val="both"/>
        <w:rPr>
          <w:sz w:val="24"/>
          <w:szCs w:val="24"/>
        </w:rPr>
      </w:pPr>
    </w:p>
    <w:p w14:paraId="1BEF0891" w14:textId="00E076F0" w:rsidR="007D7A6E" w:rsidRDefault="00601E99" w:rsidP="003F74E2">
      <w:pPr>
        <w:pStyle w:val="BodyText"/>
        <w:kinsoku w:val="0"/>
        <w:overflowPunct w:val="0"/>
        <w:spacing w:line="266" w:lineRule="auto"/>
        <w:ind w:left="3011" w:right="221"/>
        <w:jc w:val="both"/>
        <w:rPr>
          <w:color w:val="231F20"/>
        </w:rPr>
      </w:pPr>
      <w:r>
        <w:rPr>
          <w:color w:val="231F20"/>
        </w:rPr>
        <w:t>Request a written internship evaluation (</w:t>
      </w:r>
      <w:proofErr w:type="spellStart"/>
      <w:r>
        <w:rPr>
          <w:color w:val="231F20"/>
        </w:rPr>
        <w:t>Praktikumszeugnis</w:t>
      </w:r>
      <w:proofErr w:type="spellEnd"/>
      <w:r>
        <w:rPr>
          <w:color w:val="231F20"/>
        </w:rPr>
        <w:t xml:space="preserve">) with feedback regarding the projects you were involved in. The document is vital as it will help future employers see how you have been evaluated by others and that you gained valuable international experience in today’s business landscape. </w:t>
      </w:r>
      <w:r w:rsidR="003F74E2">
        <w:rPr>
          <w:color w:val="231F20"/>
        </w:rPr>
        <w:t>Ideally, schedule a</w:t>
      </w:r>
      <w:r>
        <w:rPr>
          <w:color w:val="231F20"/>
        </w:rPr>
        <w:t xml:space="preserve"> feedback meeting with your supervisor before you</w:t>
      </w:r>
      <w:r>
        <w:rPr>
          <w:color w:val="231F20"/>
          <w:spacing w:val="-32"/>
        </w:rPr>
        <w:t xml:space="preserve"> </w:t>
      </w:r>
      <w:r>
        <w:rPr>
          <w:color w:val="231F20"/>
        </w:rPr>
        <w:t>leave your internship.</w:t>
      </w:r>
    </w:p>
    <w:p w14:paraId="3C287420" w14:textId="77777777" w:rsidR="007D7A6E" w:rsidRDefault="007D7A6E" w:rsidP="003F74E2">
      <w:pPr>
        <w:pStyle w:val="BodyText"/>
        <w:kinsoku w:val="0"/>
        <w:overflowPunct w:val="0"/>
        <w:spacing w:before="10"/>
        <w:jc w:val="both"/>
        <w:rPr>
          <w:sz w:val="21"/>
          <w:szCs w:val="21"/>
        </w:rPr>
      </w:pPr>
    </w:p>
    <w:p w14:paraId="76FBB41B" w14:textId="0B1E793E" w:rsidR="007D7A6E" w:rsidRDefault="00601E99" w:rsidP="003F74E2">
      <w:pPr>
        <w:pStyle w:val="BodyText"/>
        <w:kinsoku w:val="0"/>
        <w:overflowPunct w:val="0"/>
        <w:spacing w:before="1" w:line="266" w:lineRule="auto"/>
        <w:ind w:left="3011" w:right="242"/>
        <w:jc w:val="both"/>
        <w:rPr>
          <w:color w:val="231F20"/>
        </w:rPr>
      </w:pPr>
      <w:r>
        <w:rPr>
          <w:color w:val="231F20"/>
        </w:rPr>
        <w:t xml:space="preserve">Submit a two to three-page report about your time in Germany within eight weeks after the end of your internship. </w:t>
      </w:r>
      <w:r w:rsidR="004A30C1">
        <w:rPr>
          <w:color w:val="231F20"/>
        </w:rPr>
        <w:t>You can write anything from</w:t>
      </w:r>
      <w:r>
        <w:rPr>
          <w:color w:val="231F20"/>
        </w:rPr>
        <w:t xml:space="preserve"> personal observations</w:t>
      </w:r>
      <w:r w:rsidR="003F74E2">
        <w:rPr>
          <w:color w:val="231F20"/>
        </w:rPr>
        <w:t xml:space="preserve"> to</w:t>
      </w:r>
      <w:r>
        <w:rPr>
          <w:color w:val="231F20"/>
        </w:rPr>
        <w:t xml:space="preserve"> highlights</w:t>
      </w:r>
      <w:r w:rsidR="003F74E2">
        <w:rPr>
          <w:color w:val="231F20"/>
          <w:spacing w:val="-28"/>
        </w:rPr>
        <w:t xml:space="preserve"> </w:t>
      </w:r>
      <w:r w:rsidR="003F74E2">
        <w:rPr>
          <w:color w:val="231F20"/>
        </w:rPr>
        <w:t>from your</w:t>
      </w:r>
      <w:r>
        <w:rPr>
          <w:color w:val="231F20"/>
          <w:spacing w:val="-13"/>
        </w:rPr>
        <w:t xml:space="preserve"> </w:t>
      </w:r>
      <w:r>
        <w:rPr>
          <w:color w:val="231F20"/>
        </w:rPr>
        <w:t>everyday</w:t>
      </w:r>
      <w:r>
        <w:rPr>
          <w:color w:val="231F20"/>
          <w:spacing w:val="-12"/>
        </w:rPr>
        <w:t xml:space="preserve"> </w:t>
      </w:r>
      <w:r w:rsidR="003F74E2">
        <w:rPr>
          <w:color w:val="231F20"/>
          <w:spacing w:val="-12"/>
        </w:rPr>
        <w:t xml:space="preserve">work </w:t>
      </w:r>
      <w:r>
        <w:rPr>
          <w:color w:val="231F20"/>
        </w:rPr>
        <w:t>life.</w:t>
      </w:r>
      <w:r>
        <w:rPr>
          <w:color w:val="231F20"/>
          <w:spacing w:val="-13"/>
        </w:rPr>
        <w:t xml:space="preserve"> </w:t>
      </w:r>
      <w:r>
        <w:rPr>
          <w:color w:val="231F20"/>
        </w:rPr>
        <w:t>Photos</w:t>
      </w:r>
      <w:r>
        <w:rPr>
          <w:color w:val="231F20"/>
          <w:spacing w:val="-13"/>
        </w:rPr>
        <w:t xml:space="preserve"> </w:t>
      </w:r>
      <w:r>
        <w:rPr>
          <w:color w:val="231F20"/>
        </w:rPr>
        <w:t>are</w:t>
      </w:r>
      <w:r>
        <w:rPr>
          <w:color w:val="231F20"/>
          <w:spacing w:val="-13"/>
        </w:rPr>
        <w:t xml:space="preserve"> </w:t>
      </w:r>
      <w:r>
        <w:rPr>
          <w:color w:val="231F20"/>
        </w:rPr>
        <w:t>welcome as</w:t>
      </w:r>
      <w:r>
        <w:rPr>
          <w:color w:val="231F20"/>
          <w:spacing w:val="-13"/>
        </w:rPr>
        <w:t xml:space="preserve"> </w:t>
      </w:r>
      <w:r>
        <w:rPr>
          <w:color w:val="231F20"/>
        </w:rPr>
        <w:t>well!</w:t>
      </w:r>
      <w:r>
        <w:rPr>
          <w:color w:val="231F20"/>
          <w:spacing w:val="-13"/>
        </w:rPr>
        <w:t xml:space="preserve"> </w:t>
      </w:r>
      <w:r>
        <w:rPr>
          <w:color w:val="231F20"/>
        </w:rPr>
        <w:t>The</w:t>
      </w:r>
      <w:r>
        <w:rPr>
          <w:color w:val="231F20"/>
          <w:spacing w:val="-13"/>
        </w:rPr>
        <w:t xml:space="preserve"> </w:t>
      </w:r>
      <w:r>
        <w:rPr>
          <w:color w:val="231F20"/>
        </w:rPr>
        <w:t>most</w:t>
      </w:r>
      <w:r>
        <w:rPr>
          <w:color w:val="231F20"/>
          <w:spacing w:val="-13"/>
        </w:rPr>
        <w:t xml:space="preserve"> </w:t>
      </w:r>
      <w:r>
        <w:rPr>
          <w:color w:val="231F20"/>
        </w:rPr>
        <w:t>elaborate</w:t>
      </w:r>
      <w:r>
        <w:rPr>
          <w:color w:val="231F20"/>
          <w:spacing w:val="-13"/>
        </w:rPr>
        <w:t xml:space="preserve"> </w:t>
      </w:r>
      <w:r>
        <w:rPr>
          <w:color w:val="231F20"/>
        </w:rPr>
        <w:t>and</w:t>
      </w:r>
      <w:r>
        <w:rPr>
          <w:color w:val="231F20"/>
          <w:spacing w:val="-13"/>
        </w:rPr>
        <w:t xml:space="preserve"> </w:t>
      </w:r>
      <w:r>
        <w:rPr>
          <w:color w:val="231F20"/>
        </w:rPr>
        <w:t>fun</w:t>
      </w:r>
      <w:r>
        <w:rPr>
          <w:color w:val="231F20"/>
          <w:spacing w:val="-13"/>
        </w:rPr>
        <w:t xml:space="preserve"> </w:t>
      </w:r>
      <w:r>
        <w:rPr>
          <w:color w:val="231F20"/>
        </w:rPr>
        <w:t>reports</w:t>
      </w:r>
      <w:r>
        <w:rPr>
          <w:color w:val="231F20"/>
          <w:spacing w:val="-13"/>
        </w:rPr>
        <w:t xml:space="preserve"> </w:t>
      </w:r>
      <w:r w:rsidR="003F74E2">
        <w:rPr>
          <w:color w:val="231F20"/>
        </w:rPr>
        <w:t>will be</w:t>
      </w:r>
      <w:r>
        <w:rPr>
          <w:color w:val="231F20"/>
          <w:spacing w:val="-13"/>
        </w:rPr>
        <w:t xml:space="preserve"> </w:t>
      </w:r>
      <w:r>
        <w:rPr>
          <w:color w:val="231F20"/>
        </w:rPr>
        <w:t>featured</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program’s</w:t>
      </w:r>
      <w:r>
        <w:rPr>
          <w:color w:val="231F20"/>
          <w:spacing w:val="-13"/>
        </w:rPr>
        <w:t xml:space="preserve"> </w:t>
      </w:r>
      <w:r>
        <w:rPr>
          <w:color w:val="231F20"/>
        </w:rPr>
        <w:t>official</w:t>
      </w:r>
      <w:r>
        <w:rPr>
          <w:color w:val="231F20"/>
          <w:spacing w:val="-13"/>
        </w:rPr>
        <w:t xml:space="preserve"> </w:t>
      </w:r>
      <w:r>
        <w:rPr>
          <w:color w:val="231F20"/>
        </w:rPr>
        <w:t>website.</w:t>
      </w:r>
    </w:p>
    <w:p w14:paraId="313970C3" w14:textId="77777777" w:rsidR="007D7A6E" w:rsidRDefault="007D7A6E">
      <w:pPr>
        <w:pStyle w:val="BodyText"/>
        <w:kinsoku w:val="0"/>
        <w:overflowPunct w:val="0"/>
        <w:rPr>
          <w:sz w:val="22"/>
          <w:szCs w:val="22"/>
        </w:rPr>
      </w:pPr>
    </w:p>
    <w:p w14:paraId="03A7B38C" w14:textId="77777777" w:rsidR="007D7A6E" w:rsidRDefault="007D7A6E">
      <w:pPr>
        <w:pStyle w:val="BodyText"/>
        <w:kinsoku w:val="0"/>
        <w:overflowPunct w:val="0"/>
        <w:spacing w:before="4"/>
      </w:pPr>
    </w:p>
    <w:p w14:paraId="539FB901" w14:textId="660AA157" w:rsidR="007D7A6E" w:rsidRDefault="002701A6">
      <w:pPr>
        <w:pStyle w:val="Heading2"/>
        <w:kinsoku w:val="0"/>
        <w:overflowPunct w:val="0"/>
        <w:ind w:left="3042"/>
        <w:rPr>
          <w:color w:val="00718B"/>
        </w:rPr>
      </w:pPr>
      <w:r>
        <w:rPr>
          <w:color w:val="00718B"/>
        </w:rPr>
        <w:t>COMPENSATION</w:t>
      </w:r>
    </w:p>
    <w:p w14:paraId="31894F94" w14:textId="77777777" w:rsidR="007D7A6E" w:rsidRDefault="007D7A6E">
      <w:pPr>
        <w:pStyle w:val="BodyText"/>
        <w:kinsoku w:val="0"/>
        <w:overflowPunct w:val="0"/>
        <w:spacing w:before="5"/>
        <w:rPr>
          <w:rFonts w:ascii="Verdana" w:hAnsi="Verdana" w:cs="Verdana"/>
          <w:b/>
          <w:bCs/>
          <w:sz w:val="24"/>
          <w:szCs w:val="24"/>
        </w:rPr>
      </w:pPr>
    </w:p>
    <w:p w14:paraId="7BBEB009" w14:textId="3E8B1D0C" w:rsidR="007D7A6E" w:rsidRDefault="00601E99">
      <w:pPr>
        <w:pStyle w:val="BodyText"/>
        <w:kinsoku w:val="0"/>
        <w:overflowPunct w:val="0"/>
        <w:spacing w:line="266" w:lineRule="auto"/>
        <w:ind w:left="3042" w:right="490"/>
        <w:jc w:val="both"/>
        <w:rPr>
          <w:color w:val="231F20"/>
        </w:rPr>
      </w:pPr>
      <w:r>
        <w:rPr>
          <w:color w:val="231F20"/>
        </w:rPr>
        <w:t xml:space="preserve">Internship program participants will earn a minimum of </w:t>
      </w:r>
      <w:r w:rsidR="00924DE9">
        <w:rPr>
          <w:color w:val="231F20"/>
        </w:rPr>
        <w:t>934</w:t>
      </w:r>
      <w:r>
        <w:rPr>
          <w:color w:val="231F20"/>
        </w:rPr>
        <w:t>.00 Euro (gross salary) per month</w:t>
      </w:r>
      <w:r>
        <w:rPr>
          <w:color w:val="231F20"/>
          <w:spacing w:val="10"/>
        </w:rPr>
        <w:t xml:space="preserve"> </w:t>
      </w:r>
      <w:r>
        <w:rPr>
          <w:color w:val="231F20"/>
        </w:rPr>
        <w:t>from</w:t>
      </w:r>
      <w:r>
        <w:rPr>
          <w:color w:val="231F20"/>
          <w:spacing w:val="11"/>
        </w:rPr>
        <w:t xml:space="preserve"> </w:t>
      </w:r>
      <w:r>
        <w:rPr>
          <w:color w:val="231F20"/>
        </w:rPr>
        <w:t>their</w:t>
      </w:r>
      <w:r>
        <w:rPr>
          <w:color w:val="231F20"/>
          <w:spacing w:val="10"/>
        </w:rPr>
        <w:t xml:space="preserve"> </w:t>
      </w:r>
      <w:r>
        <w:rPr>
          <w:color w:val="231F20"/>
        </w:rPr>
        <w:t>company;</w:t>
      </w:r>
      <w:r>
        <w:rPr>
          <w:color w:val="231F20"/>
          <w:spacing w:val="11"/>
        </w:rPr>
        <w:t xml:space="preserve"> </w:t>
      </w:r>
      <w:r>
        <w:rPr>
          <w:color w:val="231F20"/>
        </w:rPr>
        <w:t>however,</w:t>
      </w:r>
      <w:r>
        <w:rPr>
          <w:color w:val="231F20"/>
          <w:spacing w:val="10"/>
        </w:rPr>
        <w:t xml:space="preserve"> </w:t>
      </w:r>
      <w:r>
        <w:rPr>
          <w:color w:val="231F20"/>
        </w:rPr>
        <w:t>compensation</w:t>
      </w:r>
      <w:r>
        <w:rPr>
          <w:color w:val="231F20"/>
          <w:spacing w:val="11"/>
        </w:rPr>
        <w:t xml:space="preserve"> </w:t>
      </w:r>
      <w:r>
        <w:rPr>
          <w:color w:val="231F20"/>
        </w:rPr>
        <w:t>packages</w:t>
      </w:r>
      <w:r>
        <w:rPr>
          <w:color w:val="231F20"/>
          <w:spacing w:val="11"/>
        </w:rPr>
        <w:t xml:space="preserve"> </w:t>
      </w:r>
      <w:r>
        <w:rPr>
          <w:color w:val="231F20"/>
        </w:rPr>
        <w:t>vary</w:t>
      </w:r>
      <w:r>
        <w:rPr>
          <w:color w:val="231F20"/>
          <w:spacing w:val="10"/>
        </w:rPr>
        <w:t xml:space="preserve"> </w:t>
      </w:r>
      <w:r>
        <w:rPr>
          <w:color w:val="231F20"/>
        </w:rPr>
        <w:t>from</w:t>
      </w:r>
      <w:r>
        <w:rPr>
          <w:color w:val="231F20"/>
          <w:spacing w:val="11"/>
        </w:rPr>
        <w:t xml:space="preserve"> </w:t>
      </w:r>
      <w:r>
        <w:rPr>
          <w:color w:val="231F20"/>
        </w:rPr>
        <w:t>firm</w:t>
      </w:r>
      <w:r>
        <w:rPr>
          <w:color w:val="231F20"/>
          <w:spacing w:val="10"/>
        </w:rPr>
        <w:t xml:space="preserve"> </w:t>
      </w:r>
      <w:r>
        <w:rPr>
          <w:color w:val="231F20"/>
        </w:rPr>
        <w:t>to</w:t>
      </w:r>
      <w:r>
        <w:rPr>
          <w:color w:val="231F20"/>
          <w:spacing w:val="11"/>
        </w:rPr>
        <w:t xml:space="preserve"> </w:t>
      </w:r>
      <w:r>
        <w:rPr>
          <w:color w:val="231F20"/>
        </w:rPr>
        <w:t>firm.</w:t>
      </w:r>
    </w:p>
    <w:p w14:paraId="5D745037" w14:textId="77777777" w:rsidR="007D7A6E" w:rsidRDefault="007D7A6E">
      <w:pPr>
        <w:pStyle w:val="BodyText"/>
        <w:kinsoku w:val="0"/>
        <w:overflowPunct w:val="0"/>
        <w:rPr>
          <w:sz w:val="22"/>
          <w:szCs w:val="22"/>
        </w:rPr>
      </w:pPr>
    </w:p>
    <w:p w14:paraId="52362D10" w14:textId="77777777" w:rsidR="007D7A6E" w:rsidRDefault="00601E99">
      <w:pPr>
        <w:pStyle w:val="BodyText"/>
        <w:kinsoku w:val="0"/>
        <w:overflowPunct w:val="0"/>
        <w:spacing w:before="1" w:line="266" w:lineRule="auto"/>
        <w:ind w:left="3042" w:right="154"/>
        <w:jc w:val="both"/>
        <w:rPr>
          <w:color w:val="231F20"/>
        </w:rPr>
      </w:pPr>
      <w:r>
        <w:rPr>
          <w:color w:val="231F20"/>
        </w:rPr>
        <w:t>Students should also expect deductions (</w:t>
      </w:r>
      <w:proofErr w:type="spellStart"/>
      <w:r>
        <w:rPr>
          <w:color w:val="231F20"/>
        </w:rPr>
        <w:t>Abzüge</w:t>
      </w:r>
      <w:proofErr w:type="spellEnd"/>
      <w:r>
        <w:rPr>
          <w:color w:val="231F20"/>
        </w:rPr>
        <w:t>) from their gross salary. All deductions are in accordance with German tax law, and encompass social security payments and other fees. The value varies depending upon a student’s total income but will not significantly affect the final sum</w:t>
      </w:r>
      <w:r>
        <w:rPr>
          <w:color w:val="231F20"/>
          <w:spacing w:val="-1"/>
        </w:rPr>
        <w:t xml:space="preserve"> </w:t>
      </w:r>
      <w:r>
        <w:rPr>
          <w:color w:val="231F20"/>
        </w:rPr>
        <w:t>received.</w:t>
      </w:r>
    </w:p>
    <w:p w14:paraId="036BABEA" w14:textId="77777777" w:rsidR="007D7A6E" w:rsidRDefault="007D7A6E">
      <w:pPr>
        <w:pStyle w:val="BodyText"/>
        <w:kinsoku w:val="0"/>
        <w:overflowPunct w:val="0"/>
        <w:spacing w:before="10"/>
        <w:rPr>
          <w:sz w:val="21"/>
          <w:szCs w:val="21"/>
        </w:rPr>
      </w:pPr>
    </w:p>
    <w:p w14:paraId="54AECF1A" w14:textId="77777777" w:rsidR="007D7A6E" w:rsidRDefault="00601E99">
      <w:pPr>
        <w:pStyle w:val="BodyText"/>
        <w:kinsoku w:val="0"/>
        <w:overflowPunct w:val="0"/>
        <w:spacing w:before="1" w:line="266" w:lineRule="auto"/>
        <w:ind w:left="3042" w:right="279"/>
        <w:rPr>
          <w:color w:val="231F20"/>
        </w:rPr>
      </w:pPr>
      <w:r>
        <w:rPr>
          <w:color w:val="231F20"/>
        </w:rPr>
        <w:t>Students should contact their mentor and firm if they have questions or concerns regarding any deductions. GAE Germany is unable to assist with these</w:t>
      </w:r>
      <w:r>
        <w:rPr>
          <w:color w:val="231F20"/>
          <w:spacing w:val="2"/>
        </w:rPr>
        <w:t xml:space="preserve"> </w:t>
      </w:r>
      <w:r>
        <w:rPr>
          <w:color w:val="231F20"/>
        </w:rPr>
        <w:t>concerns.</w:t>
      </w:r>
    </w:p>
    <w:p w14:paraId="514C00E5" w14:textId="77777777" w:rsidR="007D7A6E" w:rsidRDefault="007D7A6E">
      <w:pPr>
        <w:pStyle w:val="BodyText"/>
        <w:kinsoku w:val="0"/>
        <w:overflowPunct w:val="0"/>
        <w:spacing w:before="1" w:line="266" w:lineRule="auto"/>
        <w:ind w:left="3042" w:right="279"/>
        <w:rPr>
          <w:color w:val="231F20"/>
        </w:rPr>
        <w:sectPr w:rsidR="007D7A6E">
          <w:pgSz w:w="12240" w:h="15840"/>
          <w:pgMar w:top="720" w:right="580" w:bottom="600" w:left="580" w:header="0" w:footer="411" w:gutter="0"/>
          <w:cols w:space="720"/>
          <w:noEndnote/>
        </w:sectPr>
      </w:pPr>
    </w:p>
    <w:p w14:paraId="6BCB32F8" w14:textId="77777777" w:rsidR="007D7A6E" w:rsidRDefault="00601E99">
      <w:pPr>
        <w:pStyle w:val="BodyText"/>
        <w:kinsoku w:val="0"/>
        <w:overflowPunct w:val="0"/>
        <w:ind w:left="140"/>
      </w:pPr>
      <w:r>
        <w:rPr>
          <w:noProof/>
        </w:rPr>
        <w:lastRenderedPageBreak/>
        <w:drawing>
          <wp:inline distT="0" distB="0" distL="0" distR="0" wp14:anchorId="18E08D59" wp14:editId="799B5AC8">
            <wp:extent cx="6861810" cy="2019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61810" cy="2019300"/>
                    </a:xfrm>
                    <a:prstGeom prst="rect">
                      <a:avLst/>
                    </a:prstGeom>
                    <a:noFill/>
                    <a:ln>
                      <a:noFill/>
                    </a:ln>
                  </pic:spPr>
                </pic:pic>
              </a:graphicData>
            </a:graphic>
          </wp:inline>
        </w:drawing>
      </w:r>
    </w:p>
    <w:p w14:paraId="6D6F55DE" w14:textId="77777777" w:rsidR="007D7A6E" w:rsidRDefault="007D7A6E">
      <w:pPr>
        <w:pStyle w:val="BodyText"/>
        <w:kinsoku w:val="0"/>
        <w:overflowPunct w:val="0"/>
      </w:pPr>
    </w:p>
    <w:p w14:paraId="633E1690" w14:textId="77777777" w:rsidR="007D7A6E" w:rsidRDefault="007D7A6E">
      <w:pPr>
        <w:pStyle w:val="BodyText"/>
        <w:kinsoku w:val="0"/>
        <w:overflowPunct w:val="0"/>
        <w:spacing w:before="11"/>
        <w:rPr>
          <w:sz w:val="19"/>
          <w:szCs w:val="19"/>
        </w:rPr>
      </w:pPr>
    </w:p>
    <w:p w14:paraId="5FF48853" w14:textId="77777777" w:rsidR="007D7A6E" w:rsidRDefault="007D7A6E">
      <w:pPr>
        <w:pStyle w:val="BodyText"/>
        <w:kinsoku w:val="0"/>
        <w:overflowPunct w:val="0"/>
        <w:spacing w:before="11"/>
        <w:rPr>
          <w:sz w:val="19"/>
          <w:szCs w:val="19"/>
        </w:rPr>
        <w:sectPr w:rsidR="007D7A6E">
          <w:pgSz w:w="12240" w:h="15840"/>
          <w:pgMar w:top="720" w:right="580" w:bottom="600" w:left="580" w:header="0" w:footer="411" w:gutter="0"/>
          <w:cols w:space="720"/>
          <w:noEndnote/>
        </w:sectPr>
      </w:pPr>
    </w:p>
    <w:p w14:paraId="431EB537" w14:textId="77777777" w:rsidR="007D7A6E" w:rsidRDefault="00601E99">
      <w:pPr>
        <w:pStyle w:val="Heading2"/>
        <w:kinsoku w:val="0"/>
        <w:overflowPunct w:val="0"/>
        <w:spacing w:before="107"/>
        <w:ind w:left="139"/>
        <w:rPr>
          <w:color w:val="00718B"/>
        </w:rPr>
      </w:pPr>
      <w:r>
        <w:rPr>
          <w:color w:val="00718B"/>
        </w:rPr>
        <w:t>HOUSING</w:t>
      </w:r>
    </w:p>
    <w:p w14:paraId="0C1AC963" w14:textId="77777777" w:rsidR="007D7A6E" w:rsidRDefault="007D7A6E">
      <w:pPr>
        <w:pStyle w:val="BodyText"/>
        <w:kinsoku w:val="0"/>
        <w:overflowPunct w:val="0"/>
        <w:spacing w:before="5"/>
        <w:rPr>
          <w:rFonts w:ascii="Verdana" w:hAnsi="Verdana" w:cs="Verdana"/>
          <w:b/>
          <w:bCs/>
          <w:sz w:val="24"/>
          <w:szCs w:val="24"/>
        </w:rPr>
      </w:pPr>
    </w:p>
    <w:p w14:paraId="7AAC9C99" w14:textId="63F1B8B4" w:rsidR="007D7A6E" w:rsidRDefault="00601E99" w:rsidP="000702AB">
      <w:pPr>
        <w:pStyle w:val="BodyText"/>
        <w:kinsoku w:val="0"/>
        <w:overflowPunct w:val="0"/>
        <w:spacing w:line="266" w:lineRule="auto"/>
        <w:ind w:left="139" w:right="38"/>
        <w:jc w:val="both"/>
        <w:rPr>
          <w:color w:val="231F20"/>
        </w:rPr>
      </w:pPr>
      <w:r>
        <w:rPr>
          <w:color w:val="231F20"/>
        </w:rPr>
        <w:t>Finding housing can be stressful, and students are</w:t>
      </w:r>
      <w:r>
        <w:rPr>
          <w:color w:val="231F20"/>
          <w:spacing w:val="-23"/>
        </w:rPr>
        <w:t xml:space="preserve"> </w:t>
      </w:r>
      <w:r>
        <w:rPr>
          <w:color w:val="231F20"/>
        </w:rPr>
        <w:t xml:space="preserve">encouraged to start as soon as possible. Some employers provide students with a housing option, but most should plan to locate housing </w:t>
      </w:r>
      <w:r w:rsidR="000702AB">
        <w:rPr>
          <w:color w:val="231F20"/>
        </w:rPr>
        <w:t xml:space="preserve">and </w:t>
      </w:r>
      <w:r>
        <w:rPr>
          <w:color w:val="231F20"/>
        </w:rPr>
        <w:t>cover the</w:t>
      </w:r>
      <w:r>
        <w:rPr>
          <w:color w:val="231F20"/>
          <w:spacing w:val="-1"/>
        </w:rPr>
        <w:t xml:space="preserve"> </w:t>
      </w:r>
      <w:r>
        <w:rPr>
          <w:color w:val="231F20"/>
        </w:rPr>
        <w:t>cost</w:t>
      </w:r>
      <w:r w:rsidR="000702AB">
        <w:rPr>
          <w:color w:val="231F20"/>
        </w:rPr>
        <w:t xml:space="preserve"> on their own.</w:t>
      </w:r>
    </w:p>
    <w:p w14:paraId="4B009E48" w14:textId="77777777" w:rsidR="007D7A6E" w:rsidRDefault="007D7A6E" w:rsidP="000702AB">
      <w:pPr>
        <w:pStyle w:val="BodyText"/>
        <w:kinsoku w:val="0"/>
        <w:overflowPunct w:val="0"/>
        <w:spacing w:before="11"/>
        <w:jc w:val="both"/>
        <w:rPr>
          <w:sz w:val="21"/>
          <w:szCs w:val="21"/>
        </w:rPr>
      </w:pPr>
    </w:p>
    <w:p w14:paraId="71C4FE01" w14:textId="77777777" w:rsidR="007D7A6E" w:rsidRDefault="00601E99" w:rsidP="000702AB">
      <w:pPr>
        <w:pStyle w:val="BodyText"/>
        <w:kinsoku w:val="0"/>
        <w:overflowPunct w:val="0"/>
        <w:spacing w:line="266" w:lineRule="auto"/>
        <w:ind w:left="139" w:right="41"/>
        <w:jc w:val="both"/>
        <w:rPr>
          <w:color w:val="231F20"/>
        </w:rPr>
      </w:pPr>
      <w:r>
        <w:rPr>
          <w:color w:val="231F20"/>
        </w:rPr>
        <w:t xml:space="preserve">Websites such as wg-gesucht.de or studenten-wg.de will serve as a good starting point for the housing search. Students in previous years have had a variety of housing options. Many students choose to coordinate a home-stay with an employee from their firm, or a member of the local community; other students have pursued individual apartments, or a </w:t>
      </w:r>
      <w:proofErr w:type="spellStart"/>
      <w:r>
        <w:rPr>
          <w:color w:val="231F20"/>
        </w:rPr>
        <w:t>Wohngemeinschaft</w:t>
      </w:r>
      <w:proofErr w:type="spellEnd"/>
      <w:r>
        <w:rPr>
          <w:color w:val="231F20"/>
          <w:spacing w:val="-23"/>
        </w:rPr>
        <w:t xml:space="preserve"> </w:t>
      </w:r>
      <w:r>
        <w:rPr>
          <w:color w:val="231F20"/>
        </w:rPr>
        <w:t>(WG-</w:t>
      </w:r>
      <w:r>
        <w:rPr>
          <w:color w:val="231F20"/>
          <w:spacing w:val="-23"/>
        </w:rPr>
        <w:t xml:space="preserve"> </w:t>
      </w:r>
      <w:r>
        <w:rPr>
          <w:color w:val="231F20"/>
        </w:rPr>
        <w:t>an</w:t>
      </w:r>
      <w:r>
        <w:rPr>
          <w:color w:val="231F20"/>
          <w:spacing w:val="-23"/>
        </w:rPr>
        <w:t xml:space="preserve"> </w:t>
      </w:r>
      <w:r>
        <w:rPr>
          <w:color w:val="231F20"/>
        </w:rPr>
        <w:t>apartment</w:t>
      </w:r>
      <w:r>
        <w:rPr>
          <w:color w:val="231F20"/>
          <w:spacing w:val="-23"/>
        </w:rPr>
        <w:t xml:space="preserve"> </w:t>
      </w:r>
      <w:r>
        <w:rPr>
          <w:color w:val="231F20"/>
        </w:rPr>
        <w:t>with</w:t>
      </w:r>
      <w:r>
        <w:rPr>
          <w:color w:val="231F20"/>
          <w:spacing w:val="-23"/>
        </w:rPr>
        <w:t xml:space="preserve"> </w:t>
      </w:r>
      <w:r>
        <w:rPr>
          <w:color w:val="231F20"/>
        </w:rPr>
        <w:t>other</w:t>
      </w:r>
      <w:r>
        <w:rPr>
          <w:color w:val="231F20"/>
          <w:spacing w:val="-23"/>
        </w:rPr>
        <w:t xml:space="preserve"> </w:t>
      </w:r>
      <w:r>
        <w:rPr>
          <w:color w:val="231F20"/>
        </w:rPr>
        <w:t>roommates).</w:t>
      </w:r>
    </w:p>
    <w:p w14:paraId="2D516201" w14:textId="77777777" w:rsidR="007D7A6E" w:rsidRDefault="007D7A6E" w:rsidP="000702AB">
      <w:pPr>
        <w:pStyle w:val="BodyText"/>
        <w:kinsoku w:val="0"/>
        <w:overflowPunct w:val="0"/>
        <w:spacing w:before="9"/>
        <w:jc w:val="both"/>
        <w:rPr>
          <w:sz w:val="21"/>
          <w:szCs w:val="21"/>
        </w:rPr>
      </w:pPr>
    </w:p>
    <w:p w14:paraId="26297ABC" w14:textId="2B430AE9" w:rsidR="007D7A6E" w:rsidRDefault="00601E99" w:rsidP="000702AB">
      <w:pPr>
        <w:pStyle w:val="BodyText"/>
        <w:kinsoku w:val="0"/>
        <w:overflowPunct w:val="0"/>
        <w:spacing w:line="266" w:lineRule="auto"/>
        <w:ind w:left="139" w:right="40"/>
        <w:jc w:val="both"/>
        <w:rPr>
          <w:color w:val="231F20"/>
        </w:rPr>
      </w:pPr>
      <w:r>
        <w:rPr>
          <w:color w:val="231F20"/>
        </w:rPr>
        <w:t>Furthermore,</w:t>
      </w:r>
      <w:r>
        <w:rPr>
          <w:color w:val="231F20"/>
          <w:spacing w:val="-14"/>
        </w:rPr>
        <w:t xml:space="preserve"> </w:t>
      </w:r>
      <w:r>
        <w:rPr>
          <w:color w:val="231F20"/>
        </w:rPr>
        <w:t>Student</w:t>
      </w:r>
      <w:r>
        <w:rPr>
          <w:color w:val="231F20"/>
          <w:spacing w:val="-14"/>
        </w:rPr>
        <w:t xml:space="preserve"> </w:t>
      </w:r>
      <w:r>
        <w:rPr>
          <w:color w:val="231F20"/>
        </w:rPr>
        <w:t>Services</w:t>
      </w:r>
      <w:r>
        <w:rPr>
          <w:color w:val="231F20"/>
          <w:spacing w:val="-13"/>
        </w:rPr>
        <w:t xml:space="preserve"> </w:t>
      </w:r>
      <w:r>
        <w:rPr>
          <w:color w:val="231F20"/>
        </w:rPr>
        <w:t>Organizations</w:t>
      </w:r>
      <w:r>
        <w:rPr>
          <w:color w:val="231F20"/>
          <w:spacing w:val="-14"/>
        </w:rPr>
        <w:t xml:space="preserve"> </w:t>
      </w:r>
      <w:r>
        <w:rPr>
          <w:color w:val="231F20"/>
        </w:rPr>
        <w:t>(</w:t>
      </w:r>
      <w:proofErr w:type="spellStart"/>
      <w:r>
        <w:rPr>
          <w:color w:val="231F20"/>
        </w:rPr>
        <w:t>Studentenwerk</w:t>
      </w:r>
      <w:proofErr w:type="spellEnd"/>
      <w:r>
        <w:rPr>
          <w:color w:val="231F20"/>
        </w:rPr>
        <w:t>) of most major cities offer college student dorms as a holiday rental</w:t>
      </w:r>
      <w:r w:rsidR="00210812">
        <w:rPr>
          <w:color w:val="231F20"/>
        </w:rPr>
        <w:t xml:space="preserve">. </w:t>
      </w:r>
      <w:r>
        <w:rPr>
          <w:color w:val="231F20"/>
        </w:rPr>
        <w:t>Students should</w:t>
      </w:r>
      <w:r>
        <w:rPr>
          <w:color w:val="231F20"/>
          <w:spacing w:val="-13"/>
        </w:rPr>
        <w:t xml:space="preserve"> </w:t>
      </w:r>
      <w:r>
        <w:rPr>
          <w:color w:val="231F20"/>
        </w:rPr>
        <w:t>start</w:t>
      </w:r>
      <w:r>
        <w:rPr>
          <w:color w:val="231F20"/>
          <w:spacing w:val="-13"/>
        </w:rPr>
        <w:t xml:space="preserve"> </w:t>
      </w:r>
      <w:r>
        <w:rPr>
          <w:color w:val="231F20"/>
        </w:rPr>
        <w:t>the</w:t>
      </w:r>
      <w:r>
        <w:rPr>
          <w:color w:val="231F20"/>
          <w:spacing w:val="-13"/>
        </w:rPr>
        <w:t xml:space="preserve"> </w:t>
      </w:r>
      <w:r>
        <w:rPr>
          <w:color w:val="231F20"/>
        </w:rPr>
        <w:t>housing</w:t>
      </w:r>
      <w:r>
        <w:rPr>
          <w:color w:val="231F20"/>
          <w:spacing w:val="-13"/>
        </w:rPr>
        <w:t xml:space="preserve"> </w:t>
      </w:r>
      <w:r>
        <w:rPr>
          <w:color w:val="231F20"/>
        </w:rPr>
        <w:t>search</w:t>
      </w:r>
      <w:r>
        <w:rPr>
          <w:color w:val="231F20"/>
          <w:spacing w:val="-13"/>
        </w:rPr>
        <w:t xml:space="preserve"> </w:t>
      </w:r>
      <w:r>
        <w:rPr>
          <w:color w:val="231F20"/>
        </w:rPr>
        <w:t>as</w:t>
      </w:r>
      <w:r>
        <w:rPr>
          <w:color w:val="231F20"/>
          <w:spacing w:val="-13"/>
        </w:rPr>
        <w:t xml:space="preserve"> </w:t>
      </w:r>
      <w:r>
        <w:rPr>
          <w:color w:val="231F20"/>
        </w:rPr>
        <w:t>soon</w:t>
      </w:r>
      <w:r>
        <w:rPr>
          <w:color w:val="231F20"/>
          <w:spacing w:val="-12"/>
        </w:rPr>
        <w:t xml:space="preserve"> </w:t>
      </w:r>
      <w:r>
        <w:rPr>
          <w:color w:val="231F20"/>
        </w:rPr>
        <w:t>as</w:t>
      </w:r>
      <w:r>
        <w:rPr>
          <w:color w:val="231F20"/>
          <w:spacing w:val="-13"/>
        </w:rPr>
        <w:t xml:space="preserve"> </w:t>
      </w:r>
      <w:r>
        <w:rPr>
          <w:color w:val="231F20"/>
        </w:rPr>
        <w:t>they</w:t>
      </w:r>
      <w:r>
        <w:rPr>
          <w:color w:val="231F20"/>
          <w:spacing w:val="-13"/>
        </w:rPr>
        <w:t xml:space="preserve"> </w:t>
      </w:r>
      <w:r>
        <w:rPr>
          <w:color w:val="231F20"/>
        </w:rPr>
        <w:t>have</w:t>
      </w:r>
      <w:r>
        <w:rPr>
          <w:color w:val="231F20"/>
          <w:spacing w:val="-13"/>
        </w:rPr>
        <w:t xml:space="preserve"> </w:t>
      </w:r>
      <w:r>
        <w:rPr>
          <w:color w:val="231F20"/>
        </w:rPr>
        <w:t>committed to their internship.</w:t>
      </w:r>
    </w:p>
    <w:p w14:paraId="205644E2" w14:textId="77777777" w:rsidR="007D7A6E" w:rsidRDefault="007D7A6E" w:rsidP="000702AB">
      <w:pPr>
        <w:pStyle w:val="BodyText"/>
        <w:kinsoku w:val="0"/>
        <w:overflowPunct w:val="0"/>
        <w:spacing w:before="10"/>
        <w:jc w:val="both"/>
        <w:rPr>
          <w:sz w:val="21"/>
          <w:szCs w:val="21"/>
        </w:rPr>
      </w:pPr>
    </w:p>
    <w:p w14:paraId="289D49A0" w14:textId="7EEC956E" w:rsidR="007D7A6E" w:rsidRDefault="00601E99" w:rsidP="000702AB">
      <w:pPr>
        <w:pStyle w:val="BodyText"/>
        <w:kinsoku w:val="0"/>
        <w:overflowPunct w:val="0"/>
        <w:spacing w:line="266" w:lineRule="auto"/>
        <w:ind w:left="139" w:right="132"/>
        <w:jc w:val="both"/>
        <w:rPr>
          <w:color w:val="231F20"/>
        </w:rPr>
      </w:pPr>
      <w:r>
        <w:rPr>
          <w:color w:val="231F20"/>
        </w:rPr>
        <w:t>Checking postings regularly and remaining in regular</w:t>
      </w:r>
      <w:r>
        <w:rPr>
          <w:color w:val="231F20"/>
          <w:spacing w:val="-21"/>
        </w:rPr>
        <w:t xml:space="preserve"> </w:t>
      </w:r>
      <w:r>
        <w:rPr>
          <w:color w:val="231F20"/>
        </w:rPr>
        <w:t xml:space="preserve">contact with potential landlords </w:t>
      </w:r>
      <w:r w:rsidR="000702AB">
        <w:rPr>
          <w:color w:val="231F20"/>
        </w:rPr>
        <w:t>is key</w:t>
      </w:r>
      <w:r>
        <w:rPr>
          <w:color w:val="231F20"/>
        </w:rPr>
        <w:t>. Our Facebook platform will be a great starting point to connect with interns from previous summers, as they may serve as a good reference should students want any personal advice or tips.</w:t>
      </w:r>
    </w:p>
    <w:p w14:paraId="351E4974" w14:textId="77777777" w:rsidR="007D7A6E" w:rsidRDefault="007D7A6E" w:rsidP="000702AB">
      <w:pPr>
        <w:pStyle w:val="BodyText"/>
        <w:kinsoku w:val="0"/>
        <w:overflowPunct w:val="0"/>
        <w:spacing w:before="10"/>
        <w:jc w:val="both"/>
        <w:rPr>
          <w:sz w:val="21"/>
          <w:szCs w:val="21"/>
        </w:rPr>
      </w:pPr>
    </w:p>
    <w:p w14:paraId="65F4C82C" w14:textId="77777777" w:rsidR="007D7A6E" w:rsidRDefault="00601E99" w:rsidP="000702AB">
      <w:pPr>
        <w:pStyle w:val="BodyText"/>
        <w:kinsoku w:val="0"/>
        <w:overflowPunct w:val="0"/>
        <w:spacing w:line="266" w:lineRule="auto"/>
        <w:ind w:left="139" w:right="70"/>
        <w:jc w:val="both"/>
        <w:rPr>
          <w:color w:val="231F20"/>
        </w:rPr>
      </w:pPr>
      <w:r>
        <w:rPr>
          <w:color w:val="231F20"/>
        </w:rPr>
        <w:t>The</w:t>
      </w:r>
      <w:r>
        <w:rPr>
          <w:color w:val="231F20"/>
          <w:spacing w:val="-7"/>
        </w:rPr>
        <w:t xml:space="preserve"> </w:t>
      </w:r>
      <w:r>
        <w:rPr>
          <w:color w:val="231F20"/>
        </w:rPr>
        <w:t>housing</w:t>
      </w:r>
      <w:r>
        <w:rPr>
          <w:color w:val="231F20"/>
          <w:spacing w:val="-6"/>
        </w:rPr>
        <w:t xml:space="preserve"> </w:t>
      </w:r>
      <w:r>
        <w:rPr>
          <w:color w:val="231F20"/>
        </w:rPr>
        <w:t>search</w:t>
      </w:r>
      <w:r>
        <w:rPr>
          <w:color w:val="231F20"/>
          <w:spacing w:val="-7"/>
        </w:rPr>
        <w:t xml:space="preserve"> </w:t>
      </w:r>
      <w:r>
        <w:rPr>
          <w:color w:val="231F20"/>
        </w:rPr>
        <w:t>may</w:t>
      </w:r>
      <w:r>
        <w:rPr>
          <w:color w:val="231F20"/>
          <w:spacing w:val="-6"/>
        </w:rPr>
        <w:t xml:space="preserve"> </w:t>
      </w:r>
      <w:r>
        <w:rPr>
          <w:color w:val="231F20"/>
        </w:rPr>
        <w:t>seem</w:t>
      </w:r>
      <w:r>
        <w:rPr>
          <w:color w:val="231F20"/>
          <w:spacing w:val="-7"/>
        </w:rPr>
        <w:t xml:space="preserve"> </w:t>
      </w:r>
      <w:r>
        <w:rPr>
          <w:color w:val="231F20"/>
        </w:rPr>
        <w:t>difficult,</w:t>
      </w:r>
      <w:r>
        <w:rPr>
          <w:color w:val="231F20"/>
          <w:spacing w:val="-6"/>
        </w:rPr>
        <w:t xml:space="preserve"> </w:t>
      </w:r>
      <w:r>
        <w:rPr>
          <w:color w:val="231F20"/>
        </w:rPr>
        <w:t>but</w:t>
      </w:r>
      <w:r>
        <w:rPr>
          <w:color w:val="231F20"/>
          <w:spacing w:val="-7"/>
        </w:rPr>
        <w:t xml:space="preserve"> </w:t>
      </w:r>
      <w:r>
        <w:rPr>
          <w:color w:val="231F20"/>
        </w:rPr>
        <w:t>interns</w:t>
      </w:r>
      <w:r>
        <w:rPr>
          <w:color w:val="231F20"/>
          <w:spacing w:val="-6"/>
        </w:rPr>
        <w:t xml:space="preserve"> </w:t>
      </w:r>
      <w:r>
        <w:rPr>
          <w:color w:val="231F20"/>
        </w:rPr>
        <w:t>in</w:t>
      </w:r>
      <w:r>
        <w:rPr>
          <w:color w:val="231F20"/>
          <w:spacing w:val="-6"/>
        </w:rPr>
        <w:t xml:space="preserve"> </w:t>
      </w:r>
      <w:r>
        <w:rPr>
          <w:color w:val="231F20"/>
        </w:rPr>
        <w:t>previous years</w:t>
      </w:r>
      <w:r>
        <w:rPr>
          <w:color w:val="231F20"/>
          <w:spacing w:val="-27"/>
        </w:rPr>
        <w:t xml:space="preserve"> </w:t>
      </w:r>
      <w:r>
        <w:rPr>
          <w:color w:val="231F20"/>
        </w:rPr>
        <w:t>have</w:t>
      </w:r>
      <w:r>
        <w:rPr>
          <w:color w:val="231F20"/>
          <w:spacing w:val="-26"/>
        </w:rPr>
        <w:t xml:space="preserve"> </w:t>
      </w:r>
      <w:r>
        <w:rPr>
          <w:color w:val="231F20"/>
        </w:rPr>
        <w:t>always</w:t>
      </w:r>
      <w:r>
        <w:rPr>
          <w:color w:val="231F20"/>
          <w:spacing w:val="-27"/>
        </w:rPr>
        <w:t xml:space="preserve"> </w:t>
      </w:r>
      <w:r>
        <w:rPr>
          <w:color w:val="231F20"/>
        </w:rPr>
        <w:t>found</w:t>
      </w:r>
      <w:r>
        <w:rPr>
          <w:color w:val="231F20"/>
          <w:spacing w:val="-26"/>
        </w:rPr>
        <w:t xml:space="preserve"> </w:t>
      </w:r>
      <w:r>
        <w:rPr>
          <w:color w:val="231F20"/>
        </w:rPr>
        <w:t>housing</w:t>
      </w:r>
      <w:r>
        <w:rPr>
          <w:color w:val="231F20"/>
          <w:spacing w:val="-27"/>
        </w:rPr>
        <w:t xml:space="preserve"> </w:t>
      </w:r>
      <w:r>
        <w:rPr>
          <w:color w:val="231F20"/>
        </w:rPr>
        <w:t>by</w:t>
      </w:r>
      <w:r>
        <w:rPr>
          <w:color w:val="231F20"/>
          <w:spacing w:val="-26"/>
        </w:rPr>
        <w:t xml:space="preserve"> </w:t>
      </w:r>
      <w:r>
        <w:rPr>
          <w:color w:val="231F20"/>
        </w:rPr>
        <w:t>the</w:t>
      </w:r>
      <w:r>
        <w:rPr>
          <w:color w:val="231F20"/>
          <w:spacing w:val="-26"/>
        </w:rPr>
        <w:t xml:space="preserve"> </w:t>
      </w:r>
      <w:r>
        <w:rPr>
          <w:color w:val="231F20"/>
        </w:rPr>
        <w:t>start</w:t>
      </w:r>
      <w:r>
        <w:rPr>
          <w:color w:val="231F20"/>
          <w:spacing w:val="-27"/>
        </w:rPr>
        <w:t xml:space="preserve"> </w:t>
      </w:r>
      <w:r>
        <w:rPr>
          <w:color w:val="231F20"/>
        </w:rPr>
        <w:t>of</w:t>
      </w:r>
      <w:r>
        <w:rPr>
          <w:color w:val="231F20"/>
          <w:spacing w:val="-26"/>
        </w:rPr>
        <w:t xml:space="preserve"> </w:t>
      </w:r>
      <w:r>
        <w:rPr>
          <w:color w:val="231F20"/>
        </w:rPr>
        <w:t>their</w:t>
      </w:r>
      <w:r>
        <w:rPr>
          <w:color w:val="231F20"/>
          <w:spacing w:val="-27"/>
        </w:rPr>
        <w:t xml:space="preserve"> </w:t>
      </w:r>
      <w:r>
        <w:rPr>
          <w:color w:val="231F20"/>
        </w:rPr>
        <w:t>internships.</w:t>
      </w:r>
    </w:p>
    <w:p w14:paraId="7AB02270" w14:textId="77777777" w:rsidR="007D7A6E" w:rsidRDefault="00601E99">
      <w:pPr>
        <w:pStyle w:val="Heading2"/>
        <w:kinsoku w:val="0"/>
        <w:overflowPunct w:val="0"/>
        <w:spacing w:before="107"/>
        <w:ind w:left="139"/>
        <w:jc w:val="both"/>
        <w:rPr>
          <w:color w:val="00718B"/>
          <w:w w:val="95"/>
        </w:rPr>
      </w:pPr>
      <w:r>
        <w:rPr>
          <w:rFonts w:ascii="Times New Roman" w:hAnsi="Times New Roman" w:cs="Times New Roman"/>
          <w:b w:val="0"/>
          <w:bCs w:val="0"/>
          <w:sz w:val="24"/>
          <w:szCs w:val="24"/>
        </w:rPr>
        <w:br w:type="column"/>
      </w:r>
      <w:r>
        <w:rPr>
          <w:color w:val="00718B"/>
          <w:w w:val="95"/>
        </w:rPr>
        <w:t>Beware of</w:t>
      </w:r>
      <w:r>
        <w:rPr>
          <w:color w:val="00718B"/>
          <w:spacing w:val="19"/>
          <w:w w:val="95"/>
        </w:rPr>
        <w:t xml:space="preserve"> </w:t>
      </w:r>
      <w:r>
        <w:rPr>
          <w:color w:val="00718B"/>
          <w:w w:val="95"/>
        </w:rPr>
        <w:t>Scammers</w:t>
      </w:r>
    </w:p>
    <w:p w14:paraId="52261673" w14:textId="77777777" w:rsidR="007D7A6E" w:rsidRDefault="007D7A6E">
      <w:pPr>
        <w:pStyle w:val="BodyText"/>
        <w:kinsoku w:val="0"/>
        <w:overflowPunct w:val="0"/>
        <w:spacing w:before="5"/>
        <w:rPr>
          <w:rFonts w:ascii="Verdana" w:hAnsi="Verdana" w:cs="Verdana"/>
          <w:b/>
          <w:bCs/>
          <w:sz w:val="24"/>
          <w:szCs w:val="24"/>
        </w:rPr>
      </w:pPr>
    </w:p>
    <w:p w14:paraId="1A382C0C" w14:textId="01502D9F" w:rsidR="007D7A6E" w:rsidRDefault="00601E99">
      <w:pPr>
        <w:pStyle w:val="BodyText"/>
        <w:kinsoku w:val="0"/>
        <w:overflowPunct w:val="0"/>
        <w:spacing w:line="266" w:lineRule="auto"/>
        <w:ind w:left="139" w:right="163"/>
        <w:jc w:val="both"/>
        <w:rPr>
          <w:color w:val="231F20"/>
        </w:rPr>
      </w:pPr>
      <w:r>
        <w:rPr>
          <w:color w:val="231F20"/>
        </w:rPr>
        <w:t>Unfortunately,</w:t>
      </w:r>
      <w:r>
        <w:rPr>
          <w:color w:val="231F20"/>
          <w:spacing w:val="-18"/>
        </w:rPr>
        <w:t xml:space="preserve"> </w:t>
      </w:r>
      <w:r w:rsidR="00422B0B">
        <w:rPr>
          <w:color w:val="231F20"/>
        </w:rPr>
        <w:t xml:space="preserve">there are active scammers on </w:t>
      </w:r>
      <w:r>
        <w:rPr>
          <w:color w:val="231F20"/>
        </w:rPr>
        <w:t xml:space="preserve">websites such as </w:t>
      </w:r>
      <w:hyperlink r:id="rId33" w:history="1">
        <w:r>
          <w:rPr>
            <w:color w:val="231F20"/>
          </w:rPr>
          <w:t xml:space="preserve">www.wg-gesucht.de, </w:t>
        </w:r>
      </w:hyperlink>
      <w:r>
        <w:rPr>
          <w:color w:val="231F20"/>
        </w:rPr>
        <w:t xml:space="preserve">www.easywg. de, </w:t>
      </w:r>
      <w:hyperlink r:id="rId34" w:history="1">
        <w:r>
          <w:rPr>
            <w:color w:val="231F20"/>
          </w:rPr>
          <w:t>www.studenten-wg.de</w:t>
        </w:r>
      </w:hyperlink>
      <w:r>
        <w:rPr>
          <w:color w:val="231F20"/>
        </w:rPr>
        <w:t xml:space="preserve"> and</w:t>
      </w:r>
      <w:r>
        <w:rPr>
          <w:color w:val="231F20"/>
          <w:spacing w:val="-1"/>
        </w:rPr>
        <w:t xml:space="preserve"> </w:t>
      </w:r>
      <w:r>
        <w:rPr>
          <w:color w:val="231F20"/>
        </w:rPr>
        <w:t>others.</w:t>
      </w:r>
    </w:p>
    <w:p w14:paraId="77FE7BE8" w14:textId="77777777" w:rsidR="007D7A6E" w:rsidRDefault="007D7A6E">
      <w:pPr>
        <w:pStyle w:val="BodyText"/>
        <w:kinsoku w:val="0"/>
        <w:overflowPunct w:val="0"/>
        <w:rPr>
          <w:sz w:val="22"/>
          <w:szCs w:val="22"/>
        </w:rPr>
      </w:pPr>
    </w:p>
    <w:p w14:paraId="78E47248" w14:textId="77777777" w:rsidR="007D7A6E" w:rsidRDefault="00601E99">
      <w:pPr>
        <w:pStyle w:val="BodyText"/>
        <w:kinsoku w:val="0"/>
        <w:overflowPunct w:val="0"/>
        <w:ind w:left="139"/>
        <w:jc w:val="both"/>
        <w:rPr>
          <w:color w:val="231F20"/>
        </w:rPr>
      </w:pPr>
      <w:r>
        <w:rPr>
          <w:color w:val="231F20"/>
        </w:rPr>
        <w:t>Please take the following precautions to avoid being</w:t>
      </w:r>
      <w:r>
        <w:rPr>
          <w:color w:val="231F20"/>
          <w:spacing w:val="-17"/>
        </w:rPr>
        <w:t xml:space="preserve"> </w:t>
      </w:r>
      <w:r>
        <w:rPr>
          <w:color w:val="231F20"/>
        </w:rPr>
        <w:t>scammed:</w:t>
      </w:r>
    </w:p>
    <w:p w14:paraId="6F012FDC" w14:textId="77777777" w:rsidR="007D7A6E" w:rsidRDefault="007D7A6E">
      <w:pPr>
        <w:pStyle w:val="BodyText"/>
        <w:kinsoku w:val="0"/>
        <w:overflowPunct w:val="0"/>
        <w:spacing w:before="1"/>
        <w:rPr>
          <w:sz w:val="24"/>
          <w:szCs w:val="24"/>
        </w:rPr>
      </w:pPr>
    </w:p>
    <w:p w14:paraId="1B9606EE" w14:textId="77777777" w:rsidR="007D7A6E" w:rsidRDefault="00601E99">
      <w:pPr>
        <w:pStyle w:val="ListParagraph"/>
        <w:numPr>
          <w:ilvl w:val="0"/>
          <w:numId w:val="2"/>
        </w:numPr>
        <w:tabs>
          <w:tab w:val="left" w:pos="390"/>
        </w:tabs>
        <w:kinsoku w:val="0"/>
        <w:overflowPunct w:val="0"/>
        <w:spacing w:line="266" w:lineRule="auto"/>
        <w:ind w:right="162"/>
        <w:rPr>
          <w:color w:val="231F20"/>
          <w:sz w:val="20"/>
          <w:szCs w:val="20"/>
        </w:rPr>
      </w:pPr>
      <w:r>
        <w:rPr>
          <w:color w:val="231F20"/>
          <w:sz w:val="20"/>
          <w:szCs w:val="20"/>
        </w:rPr>
        <w:t>Never send cash or money by Western Union,</w:t>
      </w:r>
      <w:r>
        <w:rPr>
          <w:color w:val="231F20"/>
          <w:spacing w:val="-28"/>
          <w:sz w:val="20"/>
          <w:szCs w:val="20"/>
        </w:rPr>
        <w:t xml:space="preserve"> </w:t>
      </w:r>
      <w:proofErr w:type="spellStart"/>
      <w:r>
        <w:rPr>
          <w:color w:val="231F20"/>
          <w:sz w:val="20"/>
          <w:szCs w:val="20"/>
        </w:rPr>
        <w:t>Moneygram</w:t>
      </w:r>
      <w:proofErr w:type="spellEnd"/>
      <w:r>
        <w:rPr>
          <w:color w:val="231F20"/>
          <w:sz w:val="20"/>
          <w:szCs w:val="20"/>
        </w:rPr>
        <w:t>, TNT, Skrill Ltd., Moneybookers or</w:t>
      </w:r>
      <w:r>
        <w:rPr>
          <w:color w:val="231F20"/>
          <w:spacing w:val="-4"/>
          <w:sz w:val="20"/>
          <w:szCs w:val="20"/>
        </w:rPr>
        <w:t xml:space="preserve"> </w:t>
      </w:r>
      <w:r>
        <w:rPr>
          <w:color w:val="231F20"/>
          <w:sz w:val="20"/>
          <w:szCs w:val="20"/>
        </w:rPr>
        <w:t>similar.</w:t>
      </w:r>
    </w:p>
    <w:p w14:paraId="6594A39D" w14:textId="77777777" w:rsidR="007D7A6E" w:rsidRDefault="007D7A6E">
      <w:pPr>
        <w:pStyle w:val="BodyText"/>
        <w:kinsoku w:val="0"/>
        <w:overflowPunct w:val="0"/>
        <w:spacing w:before="10"/>
        <w:rPr>
          <w:sz w:val="21"/>
          <w:szCs w:val="21"/>
        </w:rPr>
      </w:pPr>
    </w:p>
    <w:p w14:paraId="12559EFF" w14:textId="77777777" w:rsidR="007D7A6E" w:rsidRDefault="00601E99">
      <w:pPr>
        <w:pStyle w:val="ListParagraph"/>
        <w:numPr>
          <w:ilvl w:val="0"/>
          <w:numId w:val="2"/>
        </w:numPr>
        <w:tabs>
          <w:tab w:val="left" w:pos="402"/>
        </w:tabs>
        <w:kinsoku w:val="0"/>
        <w:overflowPunct w:val="0"/>
        <w:spacing w:line="266" w:lineRule="auto"/>
        <w:ind w:left="401" w:right="275" w:hanging="262"/>
        <w:rPr>
          <w:color w:val="231F20"/>
          <w:sz w:val="20"/>
          <w:szCs w:val="20"/>
        </w:rPr>
      </w:pPr>
      <w:r>
        <w:rPr>
          <w:color w:val="231F20"/>
          <w:sz w:val="20"/>
          <w:szCs w:val="20"/>
        </w:rPr>
        <w:t>If you should receive a check for a higher amount than necessary, do not under any circumstances send the extra amount</w:t>
      </w:r>
      <w:r>
        <w:rPr>
          <w:color w:val="231F20"/>
          <w:spacing w:val="19"/>
          <w:sz w:val="20"/>
          <w:szCs w:val="20"/>
        </w:rPr>
        <w:t xml:space="preserve"> </w:t>
      </w:r>
      <w:r>
        <w:rPr>
          <w:color w:val="231F20"/>
          <w:sz w:val="20"/>
          <w:szCs w:val="20"/>
        </w:rPr>
        <w:t>back</w:t>
      </w:r>
      <w:r>
        <w:rPr>
          <w:color w:val="231F20"/>
          <w:spacing w:val="20"/>
          <w:sz w:val="20"/>
          <w:szCs w:val="20"/>
        </w:rPr>
        <w:t xml:space="preserve"> </w:t>
      </w:r>
      <w:r>
        <w:rPr>
          <w:color w:val="231F20"/>
          <w:sz w:val="20"/>
          <w:szCs w:val="20"/>
        </w:rPr>
        <w:t>via</w:t>
      </w:r>
      <w:r>
        <w:rPr>
          <w:color w:val="231F20"/>
          <w:spacing w:val="20"/>
          <w:sz w:val="20"/>
          <w:szCs w:val="20"/>
        </w:rPr>
        <w:t xml:space="preserve"> </w:t>
      </w:r>
      <w:r>
        <w:rPr>
          <w:color w:val="231F20"/>
          <w:sz w:val="20"/>
          <w:szCs w:val="20"/>
        </w:rPr>
        <w:t>check.</w:t>
      </w:r>
      <w:r>
        <w:rPr>
          <w:color w:val="231F20"/>
          <w:spacing w:val="20"/>
          <w:sz w:val="20"/>
          <w:szCs w:val="20"/>
        </w:rPr>
        <w:t xml:space="preserve"> </w:t>
      </w:r>
      <w:r>
        <w:rPr>
          <w:color w:val="231F20"/>
          <w:sz w:val="20"/>
          <w:szCs w:val="20"/>
        </w:rPr>
        <w:t>These</w:t>
      </w:r>
      <w:r>
        <w:rPr>
          <w:color w:val="231F20"/>
          <w:spacing w:val="19"/>
          <w:sz w:val="20"/>
          <w:szCs w:val="20"/>
        </w:rPr>
        <w:t xml:space="preserve"> </w:t>
      </w:r>
      <w:r>
        <w:rPr>
          <w:color w:val="231F20"/>
          <w:sz w:val="20"/>
          <w:szCs w:val="20"/>
        </w:rPr>
        <w:t>checks</w:t>
      </w:r>
      <w:r>
        <w:rPr>
          <w:color w:val="231F20"/>
          <w:spacing w:val="20"/>
          <w:sz w:val="20"/>
          <w:szCs w:val="20"/>
        </w:rPr>
        <w:t xml:space="preserve"> </w:t>
      </w:r>
      <w:r>
        <w:rPr>
          <w:color w:val="231F20"/>
          <w:sz w:val="20"/>
          <w:szCs w:val="20"/>
        </w:rPr>
        <w:t>are</w:t>
      </w:r>
      <w:r>
        <w:rPr>
          <w:color w:val="231F20"/>
          <w:spacing w:val="20"/>
          <w:sz w:val="20"/>
          <w:szCs w:val="20"/>
        </w:rPr>
        <w:t xml:space="preserve"> </w:t>
      </w:r>
      <w:r>
        <w:rPr>
          <w:color w:val="231F20"/>
          <w:sz w:val="20"/>
          <w:szCs w:val="20"/>
        </w:rPr>
        <w:t>not</w:t>
      </w:r>
      <w:r>
        <w:rPr>
          <w:color w:val="231F20"/>
          <w:spacing w:val="20"/>
          <w:sz w:val="20"/>
          <w:szCs w:val="20"/>
        </w:rPr>
        <w:t xml:space="preserve"> </w:t>
      </w:r>
      <w:r>
        <w:rPr>
          <w:color w:val="231F20"/>
          <w:sz w:val="20"/>
          <w:szCs w:val="20"/>
        </w:rPr>
        <w:t>covered</w:t>
      </w:r>
    </w:p>
    <w:p w14:paraId="79C151C2" w14:textId="77777777" w:rsidR="007D7A6E" w:rsidRDefault="00601E99">
      <w:pPr>
        <w:pStyle w:val="BodyText"/>
        <w:kinsoku w:val="0"/>
        <w:overflowPunct w:val="0"/>
        <w:spacing w:line="266" w:lineRule="auto"/>
        <w:ind w:left="401" w:right="393"/>
        <w:jc w:val="both"/>
        <w:rPr>
          <w:color w:val="231F20"/>
        </w:rPr>
      </w:pPr>
      <w:r>
        <w:rPr>
          <w:color w:val="231F20"/>
        </w:rPr>
        <w:t>99.9</w:t>
      </w:r>
      <w:r>
        <w:rPr>
          <w:color w:val="231F20"/>
          <w:spacing w:val="-6"/>
        </w:rPr>
        <w:t xml:space="preserve"> </w:t>
      </w:r>
      <w:r>
        <w:rPr>
          <w:color w:val="231F20"/>
        </w:rPr>
        <w:t>percent</w:t>
      </w:r>
      <w:r>
        <w:rPr>
          <w:color w:val="231F20"/>
          <w:spacing w:val="-6"/>
        </w:rPr>
        <w:t xml:space="preserve"> </w:t>
      </w:r>
      <w:r>
        <w:rPr>
          <w:color w:val="231F20"/>
        </w:rPr>
        <w:t>of</w:t>
      </w:r>
      <w:r>
        <w:rPr>
          <w:color w:val="231F20"/>
          <w:spacing w:val="-5"/>
        </w:rPr>
        <w:t xml:space="preserve"> </w:t>
      </w:r>
      <w:r>
        <w:rPr>
          <w:color w:val="231F20"/>
        </w:rPr>
        <w:t>the</w:t>
      </w:r>
      <w:r>
        <w:rPr>
          <w:color w:val="231F20"/>
          <w:spacing w:val="-6"/>
        </w:rPr>
        <w:t xml:space="preserve"> </w:t>
      </w:r>
      <w:r>
        <w:rPr>
          <w:color w:val="231F20"/>
        </w:rPr>
        <w:t>time!</w:t>
      </w:r>
      <w:r>
        <w:rPr>
          <w:color w:val="231F20"/>
          <w:spacing w:val="-6"/>
        </w:rPr>
        <w:t xml:space="preserve"> </w:t>
      </w:r>
      <w:r>
        <w:rPr>
          <w:color w:val="231F20"/>
        </w:rPr>
        <w:t>(It</w:t>
      </w:r>
      <w:r>
        <w:rPr>
          <w:color w:val="231F20"/>
          <w:spacing w:val="-5"/>
        </w:rPr>
        <w:t xml:space="preserve"> </w:t>
      </w:r>
      <w:r>
        <w:rPr>
          <w:color w:val="231F20"/>
        </w:rPr>
        <w:t>may</w:t>
      </w:r>
      <w:r>
        <w:rPr>
          <w:color w:val="231F20"/>
          <w:spacing w:val="-6"/>
        </w:rPr>
        <w:t xml:space="preserve"> </w:t>
      </w:r>
      <w:r>
        <w:rPr>
          <w:color w:val="231F20"/>
        </w:rPr>
        <w:t>be</w:t>
      </w:r>
      <w:r>
        <w:rPr>
          <w:color w:val="231F20"/>
          <w:spacing w:val="-5"/>
        </w:rPr>
        <w:t xml:space="preserve"> </w:t>
      </w:r>
      <w:r>
        <w:rPr>
          <w:color w:val="231F20"/>
        </w:rPr>
        <w:t>that</w:t>
      </w:r>
      <w:r>
        <w:rPr>
          <w:color w:val="231F20"/>
          <w:spacing w:val="-6"/>
        </w:rPr>
        <w:t xml:space="preserve"> </w:t>
      </w:r>
      <w:r>
        <w:rPr>
          <w:color w:val="231F20"/>
        </w:rPr>
        <w:t>the</w:t>
      </w:r>
      <w:r>
        <w:rPr>
          <w:color w:val="231F20"/>
          <w:spacing w:val="-6"/>
        </w:rPr>
        <w:t xml:space="preserve"> </w:t>
      </w:r>
      <w:r>
        <w:rPr>
          <w:color w:val="231F20"/>
        </w:rPr>
        <w:t>sum</w:t>
      </w:r>
      <w:r>
        <w:rPr>
          <w:color w:val="231F20"/>
          <w:spacing w:val="-5"/>
        </w:rPr>
        <w:t xml:space="preserve"> </w:t>
      </w:r>
      <w:r>
        <w:rPr>
          <w:color w:val="231F20"/>
        </w:rPr>
        <w:t>on</w:t>
      </w:r>
      <w:r>
        <w:rPr>
          <w:color w:val="231F20"/>
          <w:spacing w:val="-6"/>
        </w:rPr>
        <w:t xml:space="preserve"> </w:t>
      </w:r>
      <w:r>
        <w:rPr>
          <w:color w:val="231F20"/>
        </w:rPr>
        <w:t>your account will appear in the short-term but will then be rejected by your</w:t>
      </w:r>
      <w:r>
        <w:rPr>
          <w:color w:val="231F20"/>
          <w:spacing w:val="-1"/>
        </w:rPr>
        <w:t xml:space="preserve"> </w:t>
      </w:r>
      <w:r>
        <w:rPr>
          <w:color w:val="231F20"/>
        </w:rPr>
        <w:t>bank).</w:t>
      </w:r>
    </w:p>
    <w:p w14:paraId="086A775E" w14:textId="77777777" w:rsidR="007D7A6E" w:rsidRDefault="007D7A6E">
      <w:pPr>
        <w:pStyle w:val="BodyText"/>
        <w:kinsoku w:val="0"/>
        <w:overflowPunct w:val="0"/>
        <w:spacing w:before="8"/>
        <w:rPr>
          <w:sz w:val="21"/>
          <w:szCs w:val="21"/>
        </w:rPr>
      </w:pPr>
    </w:p>
    <w:p w14:paraId="7771F63C" w14:textId="77777777" w:rsidR="007D7A6E" w:rsidRDefault="00601E99">
      <w:pPr>
        <w:pStyle w:val="ListParagraph"/>
        <w:numPr>
          <w:ilvl w:val="0"/>
          <w:numId w:val="2"/>
        </w:numPr>
        <w:tabs>
          <w:tab w:val="left" w:pos="399"/>
        </w:tabs>
        <w:kinsoku w:val="0"/>
        <w:overflowPunct w:val="0"/>
        <w:spacing w:line="266" w:lineRule="auto"/>
        <w:ind w:left="398" w:right="374" w:hanging="259"/>
        <w:rPr>
          <w:color w:val="231F20"/>
          <w:sz w:val="20"/>
          <w:szCs w:val="20"/>
        </w:rPr>
      </w:pPr>
      <w:r>
        <w:rPr>
          <w:color w:val="231F20"/>
          <w:sz w:val="20"/>
          <w:szCs w:val="20"/>
        </w:rPr>
        <w:t>Be cautious if you see photos that are “perfect”. Often these either show very attractive women or a great</w:t>
      </w:r>
      <w:r>
        <w:rPr>
          <w:color w:val="231F20"/>
          <w:spacing w:val="-19"/>
          <w:sz w:val="20"/>
          <w:szCs w:val="20"/>
        </w:rPr>
        <w:t xml:space="preserve"> </w:t>
      </w:r>
      <w:r>
        <w:rPr>
          <w:color w:val="231F20"/>
          <w:sz w:val="20"/>
          <w:szCs w:val="20"/>
        </w:rPr>
        <w:t>room, reminiscent of a hotel</w:t>
      </w:r>
      <w:r>
        <w:rPr>
          <w:color w:val="231F20"/>
          <w:spacing w:val="-1"/>
          <w:sz w:val="20"/>
          <w:szCs w:val="20"/>
        </w:rPr>
        <w:t xml:space="preserve"> </w:t>
      </w:r>
      <w:r>
        <w:rPr>
          <w:color w:val="231F20"/>
          <w:sz w:val="20"/>
          <w:szCs w:val="20"/>
        </w:rPr>
        <w:t>room.</w:t>
      </w:r>
    </w:p>
    <w:p w14:paraId="6A0058A0" w14:textId="77777777" w:rsidR="007D7A6E" w:rsidRDefault="007D7A6E">
      <w:pPr>
        <w:pStyle w:val="BodyText"/>
        <w:kinsoku w:val="0"/>
        <w:overflowPunct w:val="0"/>
        <w:spacing w:before="9"/>
        <w:rPr>
          <w:sz w:val="21"/>
          <w:szCs w:val="21"/>
        </w:rPr>
      </w:pPr>
    </w:p>
    <w:p w14:paraId="2A54E3A5" w14:textId="67B209B6" w:rsidR="007D7A6E" w:rsidRDefault="00601E99">
      <w:pPr>
        <w:pStyle w:val="ListParagraph"/>
        <w:numPr>
          <w:ilvl w:val="0"/>
          <w:numId w:val="2"/>
        </w:numPr>
        <w:tabs>
          <w:tab w:val="left" w:pos="390"/>
        </w:tabs>
        <w:kinsoku w:val="0"/>
        <w:overflowPunct w:val="0"/>
        <w:spacing w:line="266" w:lineRule="auto"/>
        <w:ind w:right="147"/>
        <w:rPr>
          <w:color w:val="231F20"/>
          <w:sz w:val="20"/>
          <w:szCs w:val="20"/>
        </w:rPr>
      </w:pPr>
      <w:r>
        <w:rPr>
          <w:color w:val="231F20"/>
          <w:sz w:val="20"/>
          <w:szCs w:val="20"/>
        </w:rPr>
        <w:t xml:space="preserve">Also, be mindful </w:t>
      </w:r>
      <w:r w:rsidR="00422B0B">
        <w:rPr>
          <w:color w:val="231F20"/>
          <w:sz w:val="20"/>
          <w:szCs w:val="20"/>
        </w:rPr>
        <w:t>when you see</w:t>
      </w:r>
      <w:r>
        <w:rPr>
          <w:color w:val="231F20"/>
          <w:sz w:val="20"/>
          <w:szCs w:val="20"/>
        </w:rPr>
        <w:t xml:space="preserve"> low rents of luxury apartments in residential areas known to be popular and expensive. Remember, if it sounds too good to be true, it probably</w:t>
      </w:r>
      <w:r>
        <w:rPr>
          <w:color w:val="231F20"/>
          <w:spacing w:val="-27"/>
          <w:sz w:val="20"/>
          <w:szCs w:val="20"/>
        </w:rPr>
        <w:t xml:space="preserve"> </w:t>
      </w:r>
      <w:r>
        <w:rPr>
          <w:color w:val="231F20"/>
          <w:sz w:val="20"/>
          <w:szCs w:val="20"/>
        </w:rPr>
        <w:t>is</w:t>
      </w:r>
      <w:r w:rsidR="00422B0B">
        <w:rPr>
          <w:color w:val="231F20"/>
          <w:sz w:val="20"/>
          <w:szCs w:val="20"/>
        </w:rPr>
        <w:t>!</w:t>
      </w:r>
    </w:p>
    <w:p w14:paraId="15ADEB8A" w14:textId="77777777" w:rsidR="007D7A6E" w:rsidRDefault="007D7A6E">
      <w:pPr>
        <w:pStyle w:val="BodyText"/>
        <w:kinsoku w:val="0"/>
        <w:overflowPunct w:val="0"/>
        <w:spacing w:before="6"/>
        <w:rPr>
          <w:sz w:val="22"/>
          <w:szCs w:val="22"/>
        </w:rPr>
      </w:pPr>
    </w:p>
    <w:p w14:paraId="4C31C242" w14:textId="77777777" w:rsidR="007D7A6E" w:rsidRDefault="00601E99">
      <w:pPr>
        <w:pStyle w:val="BodyText"/>
        <w:kinsoku w:val="0"/>
        <w:overflowPunct w:val="0"/>
        <w:spacing w:line="271" w:lineRule="auto"/>
        <w:ind w:left="139" w:right="497"/>
        <w:rPr>
          <w:b/>
          <w:bCs/>
          <w:i/>
          <w:iCs/>
          <w:color w:val="231F20"/>
        </w:rPr>
      </w:pPr>
      <w:r>
        <w:rPr>
          <w:b/>
          <w:bCs/>
          <w:i/>
          <w:iCs/>
          <w:color w:val="231F20"/>
        </w:rPr>
        <w:t>Under no circumstance should you send money in</w:t>
      </w:r>
      <w:r>
        <w:rPr>
          <w:b/>
          <w:bCs/>
          <w:i/>
          <w:iCs/>
          <w:color w:val="231F20"/>
          <w:spacing w:val="-31"/>
        </w:rPr>
        <w:t xml:space="preserve"> </w:t>
      </w:r>
      <w:r>
        <w:rPr>
          <w:b/>
          <w:bCs/>
          <w:i/>
          <w:iCs/>
          <w:color w:val="231F20"/>
        </w:rPr>
        <w:t>advance, neither cash, checks, nor bank account</w:t>
      </w:r>
      <w:r>
        <w:rPr>
          <w:b/>
          <w:bCs/>
          <w:i/>
          <w:iCs/>
          <w:color w:val="231F20"/>
          <w:spacing w:val="-3"/>
        </w:rPr>
        <w:t xml:space="preserve"> </w:t>
      </w:r>
      <w:r>
        <w:rPr>
          <w:b/>
          <w:bCs/>
          <w:i/>
          <w:iCs/>
          <w:color w:val="231F20"/>
        </w:rPr>
        <w:t>information!</w:t>
      </w:r>
    </w:p>
    <w:p w14:paraId="2BF62F80" w14:textId="77777777" w:rsidR="007D7A6E" w:rsidRDefault="007D7A6E">
      <w:pPr>
        <w:pStyle w:val="BodyText"/>
        <w:kinsoku w:val="0"/>
        <w:overflowPunct w:val="0"/>
        <w:spacing w:before="1"/>
        <w:rPr>
          <w:b/>
          <w:bCs/>
          <w:i/>
          <w:iCs/>
          <w:sz w:val="22"/>
          <w:szCs w:val="22"/>
        </w:rPr>
      </w:pPr>
    </w:p>
    <w:p w14:paraId="1E890CF5" w14:textId="77777777" w:rsidR="007D7A6E" w:rsidRDefault="00601E99">
      <w:pPr>
        <w:pStyle w:val="BodyText"/>
        <w:kinsoku w:val="0"/>
        <w:overflowPunct w:val="0"/>
        <w:spacing w:line="266" w:lineRule="auto"/>
        <w:ind w:left="139" w:right="299"/>
        <w:jc w:val="both"/>
        <w:rPr>
          <w:color w:val="231F20"/>
        </w:rPr>
      </w:pPr>
      <w:r>
        <w:rPr>
          <w:color w:val="231F20"/>
        </w:rPr>
        <w:t>If</w:t>
      </w:r>
      <w:r>
        <w:rPr>
          <w:color w:val="231F20"/>
          <w:spacing w:val="-5"/>
        </w:rPr>
        <w:t xml:space="preserve"> </w:t>
      </w:r>
      <w:r>
        <w:rPr>
          <w:color w:val="231F20"/>
        </w:rPr>
        <w:t>you</w:t>
      </w:r>
      <w:r>
        <w:rPr>
          <w:color w:val="231F20"/>
          <w:spacing w:val="-4"/>
        </w:rPr>
        <w:t xml:space="preserve"> </w:t>
      </w:r>
      <w:r>
        <w:rPr>
          <w:color w:val="231F20"/>
        </w:rPr>
        <w:t>have</w:t>
      </w:r>
      <w:r>
        <w:rPr>
          <w:color w:val="231F20"/>
          <w:spacing w:val="-5"/>
        </w:rPr>
        <w:t xml:space="preserve"> </w:t>
      </w:r>
      <w:r>
        <w:rPr>
          <w:color w:val="231F20"/>
        </w:rPr>
        <w:t>questions</w:t>
      </w:r>
      <w:r>
        <w:rPr>
          <w:color w:val="231F20"/>
          <w:spacing w:val="-4"/>
        </w:rPr>
        <w:t xml:space="preserve"> </w:t>
      </w:r>
      <w:r>
        <w:rPr>
          <w:color w:val="231F20"/>
        </w:rPr>
        <w:t>regarding</w:t>
      </w:r>
      <w:r>
        <w:rPr>
          <w:color w:val="231F20"/>
          <w:spacing w:val="-4"/>
        </w:rPr>
        <w:t xml:space="preserve"> </w:t>
      </w:r>
      <w:r>
        <w:rPr>
          <w:color w:val="231F20"/>
        </w:rPr>
        <w:t>your</w:t>
      </w:r>
      <w:r>
        <w:rPr>
          <w:color w:val="231F20"/>
          <w:spacing w:val="-5"/>
        </w:rPr>
        <w:t xml:space="preserve"> </w:t>
      </w:r>
      <w:r>
        <w:rPr>
          <w:color w:val="231F20"/>
        </w:rPr>
        <w:t>search</w:t>
      </w:r>
      <w:r>
        <w:rPr>
          <w:color w:val="231F20"/>
          <w:spacing w:val="-4"/>
        </w:rPr>
        <w:t xml:space="preserve"> </w:t>
      </w:r>
      <w:r>
        <w:rPr>
          <w:color w:val="231F20"/>
        </w:rPr>
        <w:t>for</w:t>
      </w:r>
      <w:r>
        <w:rPr>
          <w:color w:val="231F20"/>
          <w:spacing w:val="-5"/>
        </w:rPr>
        <w:t xml:space="preserve"> </w:t>
      </w:r>
      <w:r>
        <w:rPr>
          <w:color w:val="231F20"/>
        </w:rPr>
        <w:t>housing,</w:t>
      </w:r>
      <w:r>
        <w:rPr>
          <w:color w:val="231F20"/>
          <w:spacing w:val="-4"/>
        </w:rPr>
        <w:t xml:space="preserve"> </w:t>
      </w:r>
      <w:r>
        <w:rPr>
          <w:color w:val="231F20"/>
        </w:rPr>
        <w:t>you may</w:t>
      </w:r>
      <w:r>
        <w:rPr>
          <w:color w:val="231F20"/>
          <w:spacing w:val="-4"/>
        </w:rPr>
        <w:t xml:space="preserve"> </w:t>
      </w:r>
      <w:r>
        <w:rPr>
          <w:color w:val="231F20"/>
        </w:rPr>
        <w:t>also</w:t>
      </w:r>
      <w:r>
        <w:rPr>
          <w:color w:val="231F20"/>
          <w:spacing w:val="-4"/>
        </w:rPr>
        <w:t xml:space="preserve"> </w:t>
      </w:r>
      <w:r>
        <w:rPr>
          <w:color w:val="231F20"/>
        </w:rPr>
        <w:t>contact</w:t>
      </w:r>
      <w:r>
        <w:rPr>
          <w:color w:val="231F20"/>
          <w:spacing w:val="-3"/>
        </w:rPr>
        <w:t xml:space="preserve"> </w:t>
      </w:r>
      <w:r>
        <w:rPr>
          <w:color w:val="231F20"/>
        </w:rPr>
        <w:t>your</w:t>
      </w:r>
      <w:r>
        <w:rPr>
          <w:color w:val="231F20"/>
          <w:spacing w:val="-4"/>
        </w:rPr>
        <w:t xml:space="preserve"> </w:t>
      </w:r>
      <w:r>
        <w:rPr>
          <w:color w:val="231F20"/>
        </w:rPr>
        <w:t>mentor</w:t>
      </w:r>
      <w:r>
        <w:rPr>
          <w:color w:val="231F20"/>
          <w:spacing w:val="-3"/>
        </w:rPr>
        <w:t xml:space="preserve"> </w:t>
      </w:r>
      <w:r>
        <w:rPr>
          <w:color w:val="231F20"/>
        </w:rPr>
        <w:t>at</w:t>
      </w:r>
      <w:r>
        <w:rPr>
          <w:color w:val="231F20"/>
          <w:spacing w:val="-4"/>
        </w:rPr>
        <w:t xml:space="preserve"> </w:t>
      </w:r>
      <w:r>
        <w:rPr>
          <w:color w:val="231F20"/>
        </w:rPr>
        <w:t>your</w:t>
      </w:r>
      <w:r>
        <w:rPr>
          <w:color w:val="231F20"/>
          <w:spacing w:val="-3"/>
        </w:rPr>
        <w:t xml:space="preserve"> </w:t>
      </w:r>
      <w:r>
        <w:rPr>
          <w:color w:val="231F20"/>
        </w:rPr>
        <w:t>host</w:t>
      </w:r>
      <w:r>
        <w:rPr>
          <w:color w:val="231F20"/>
          <w:spacing w:val="-4"/>
        </w:rPr>
        <w:t xml:space="preserve"> </w:t>
      </w:r>
      <w:r>
        <w:rPr>
          <w:color w:val="231F20"/>
        </w:rPr>
        <w:t>company,</w:t>
      </w:r>
      <w:r>
        <w:rPr>
          <w:color w:val="231F20"/>
          <w:spacing w:val="-3"/>
        </w:rPr>
        <w:t xml:space="preserve"> </w:t>
      </w:r>
      <w:r>
        <w:rPr>
          <w:color w:val="231F20"/>
        </w:rPr>
        <w:t>or</w:t>
      </w:r>
      <w:r>
        <w:rPr>
          <w:color w:val="231F20"/>
          <w:spacing w:val="-4"/>
        </w:rPr>
        <w:t xml:space="preserve"> </w:t>
      </w:r>
      <w:r>
        <w:rPr>
          <w:color w:val="231F20"/>
        </w:rPr>
        <w:t>us</w:t>
      </w:r>
      <w:r>
        <w:rPr>
          <w:color w:val="231F20"/>
          <w:spacing w:val="-3"/>
        </w:rPr>
        <w:t xml:space="preserve"> </w:t>
      </w:r>
      <w:r>
        <w:rPr>
          <w:color w:val="231F20"/>
        </w:rPr>
        <w:t>at GAE</w:t>
      </w:r>
      <w:r>
        <w:rPr>
          <w:color w:val="231F20"/>
          <w:spacing w:val="-1"/>
        </w:rPr>
        <w:t xml:space="preserve"> </w:t>
      </w:r>
      <w:r>
        <w:rPr>
          <w:color w:val="231F20"/>
        </w:rPr>
        <w:t>Germany.</w:t>
      </w:r>
    </w:p>
    <w:p w14:paraId="0AC2C31D" w14:textId="77777777" w:rsidR="007D7A6E" w:rsidRDefault="007D7A6E">
      <w:pPr>
        <w:pStyle w:val="BodyText"/>
        <w:kinsoku w:val="0"/>
        <w:overflowPunct w:val="0"/>
        <w:spacing w:line="266" w:lineRule="auto"/>
        <w:ind w:left="139" w:right="299"/>
        <w:jc w:val="both"/>
        <w:rPr>
          <w:color w:val="231F20"/>
        </w:rPr>
        <w:sectPr w:rsidR="007D7A6E">
          <w:type w:val="continuous"/>
          <w:pgSz w:w="12240" w:h="15840"/>
          <w:pgMar w:top="720" w:right="580" w:bottom="280" w:left="580" w:header="720" w:footer="720" w:gutter="0"/>
          <w:cols w:num="2" w:space="720" w:equalWidth="0">
            <w:col w:w="5445" w:space="90"/>
            <w:col w:w="5545"/>
          </w:cols>
          <w:noEndnote/>
        </w:sectPr>
      </w:pPr>
    </w:p>
    <w:p w14:paraId="6CC3D42C" w14:textId="77777777" w:rsidR="007D7A6E" w:rsidRDefault="007D7A6E">
      <w:pPr>
        <w:pStyle w:val="BodyText"/>
        <w:kinsoku w:val="0"/>
        <w:overflowPunct w:val="0"/>
      </w:pPr>
    </w:p>
    <w:p w14:paraId="31CDFA83" w14:textId="77777777" w:rsidR="007D7A6E" w:rsidRDefault="007D7A6E">
      <w:pPr>
        <w:pStyle w:val="BodyText"/>
        <w:kinsoku w:val="0"/>
        <w:overflowPunct w:val="0"/>
      </w:pPr>
    </w:p>
    <w:p w14:paraId="4610463C" w14:textId="77777777" w:rsidR="007D7A6E" w:rsidRDefault="007D7A6E">
      <w:pPr>
        <w:pStyle w:val="BodyText"/>
        <w:kinsoku w:val="0"/>
        <w:overflowPunct w:val="0"/>
      </w:pPr>
    </w:p>
    <w:p w14:paraId="7963530B" w14:textId="77777777" w:rsidR="007D7A6E" w:rsidRDefault="007D7A6E">
      <w:pPr>
        <w:pStyle w:val="BodyText"/>
        <w:kinsoku w:val="0"/>
        <w:overflowPunct w:val="0"/>
      </w:pPr>
    </w:p>
    <w:p w14:paraId="2E089B5C" w14:textId="77777777" w:rsidR="007D7A6E" w:rsidRDefault="007D7A6E">
      <w:pPr>
        <w:pStyle w:val="BodyText"/>
        <w:kinsoku w:val="0"/>
        <w:overflowPunct w:val="0"/>
        <w:spacing w:before="10"/>
        <w:rPr>
          <w:sz w:val="23"/>
          <w:szCs w:val="23"/>
        </w:rPr>
      </w:pPr>
    </w:p>
    <w:p w14:paraId="1B3CE407" w14:textId="77777777" w:rsidR="007D7A6E" w:rsidRDefault="00000000">
      <w:pPr>
        <w:pStyle w:val="Heading1"/>
        <w:kinsoku w:val="0"/>
        <w:overflowPunct w:val="0"/>
        <w:rPr>
          <w:color w:val="EE3124"/>
          <w:w w:val="95"/>
        </w:rPr>
      </w:pPr>
      <w:hyperlink r:id="rId35" w:history="1">
        <w:r w:rsidR="00601E99">
          <w:rPr>
            <w:color w:val="EE3124"/>
            <w:w w:val="95"/>
          </w:rPr>
          <w:t>www.german-american-exchange.com</w:t>
        </w:r>
      </w:hyperlink>
    </w:p>
    <w:p w14:paraId="0A049E96" w14:textId="77777777" w:rsidR="007D7A6E" w:rsidRDefault="007D7A6E" w:rsidP="000702AB">
      <w:pPr>
        <w:pStyle w:val="Heading1"/>
        <w:kinsoku w:val="0"/>
        <w:overflowPunct w:val="0"/>
        <w:ind w:left="0"/>
        <w:rPr>
          <w:color w:val="EE3124"/>
          <w:w w:val="95"/>
        </w:rPr>
        <w:sectPr w:rsidR="007D7A6E">
          <w:type w:val="continuous"/>
          <w:pgSz w:w="12240" w:h="15840"/>
          <w:pgMar w:top="720" w:right="580" w:bottom="280" w:left="580" w:header="720" w:footer="720" w:gutter="0"/>
          <w:cols w:space="720" w:equalWidth="0">
            <w:col w:w="11080"/>
          </w:cols>
          <w:noEndnote/>
        </w:sectPr>
      </w:pPr>
    </w:p>
    <w:p w14:paraId="6E44A340" w14:textId="77777777" w:rsidR="007D7A6E" w:rsidRDefault="00601E99">
      <w:pPr>
        <w:pStyle w:val="BodyText"/>
        <w:kinsoku w:val="0"/>
        <w:overflowPunct w:val="0"/>
        <w:rPr>
          <w:rFonts w:ascii="Calibri" w:hAnsi="Calibri" w:cs="Calibri"/>
          <w:b/>
          <w:bCs/>
        </w:rPr>
      </w:pPr>
      <w:r>
        <w:rPr>
          <w:noProof/>
        </w:rPr>
        <w:lastRenderedPageBreak/>
        <mc:AlternateContent>
          <mc:Choice Requires="wpg">
            <w:drawing>
              <wp:anchor distT="0" distB="0" distL="114300" distR="114300" simplePos="0" relativeHeight="251633664" behindDoc="0" locked="0" layoutInCell="0" allowOverlap="1" wp14:anchorId="57F6A77C" wp14:editId="2C843191">
                <wp:simplePos x="0" y="0"/>
                <wp:positionH relativeFrom="page">
                  <wp:posOffset>457200</wp:posOffset>
                </wp:positionH>
                <wp:positionV relativeFrom="page">
                  <wp:posOffset>457200</wp:posOffset>
                </wp:positionV>
                <wp:extent cx="1572895" cy="9153525"/>
                <wp:effectExtent l="0" t="0" r="0" b="0"/>
                <wp:wrapNone/>
                <wp:docPr id="36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63" name="Freeform 38"/>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4"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F6E4F5" id="Group 37" o:spid="_x0000_s1026" style="position:absolute;margin-left:36pt;margin-top:36pt;width:123.85pt;height:720.75pt;z-index:251633664;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" o:allowincell="f">
                <v:shape id="Freeform 38"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" path="m,l,5990r2476,l2476,1742,,xe" fillcolor="#00718b" stroked="f">
                  <v:path arrowok="t" o:connecttype="custom" o:connectlocs="0,0;0,5990;2476,5990;2476,1742;0,0" o:connectangles="0,0,0,0,0"/>
                </v:shape>
                <v:shape id="Picture 39"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">
                  <v:imagedata r:id="rId27" o:title=""/>
                </v:shape>
                <w10:wrap anchorx="page" anchory="page"/>
              </v:group>
            </w:pict>
          </mc:Fallback>
        </mc:AlternateContent>
      </w:r>
    </w:p>
    <w:p w14:paraId="5A37C862" w14:textId="77777777" w:rsidR="007D7A6E" w:rsidRDefault="007D7A6E">
      <w:pPr>
        <w:pStyle w:val="BodyText"/>
        <w:kinsoku w:val="0"/>
        <w:overflowPunct w:val="0"/>
        <w:rPr>
          <w:rFonts w:ascii="Calibri" w:hAnsi="Calibri" w:cs="Calibri"/>
          <w:b/>
          <w:bCs/>
        </w:rPr>
      </w:pPr>
    </w:p>
    <w:p w14:paraId="290F3470" w14:textId="77777777" w:rsidR="007D7A6E" w:rsidRDefault="007D7A6E">
      <w:pPr>
        <w:pStyle w:val="BodyText"/>
        <w:kinsoku w:val="0"/>
        <w:overflowPunct w:val="0"/>
        <w:spacing w:before="10"/>
        <w:rPr>
          <w:rFonts w:ascii="Calibri" w:hAnsi="Calibri" w:cs="Calibri"/>
          <w:b/>
          <w:bCs/>
          <w:sz w:val="24"/>
          <w:szCs w:val="24"/>
        </w:rPr>
      </w:pPr>
    </w:p>
    <w:p w14:paraId="475B888D" w14:textId="77777777" w:rsidR="007D7A6E" w:rsidRDefault="00601E99">
      <w:pPr>
        <w:pStyle w:val="Heading2"/>
        <w:kinsoku w:val="0"/>
        <w:overflowPunct w:val="0"/>
        <w:spacing w:before="107"/>
        <w:ind w:left="3042"/>
        <w:rPr>
          <w:color w:val="00718B"/>
          <w:w w:val="90"/>
        </w:rPr>
      </w:pPr>
      <w:r>
        <w:rPr>
          <w:color w:val="00718B"/>
          <w:w w:val="90"/>
        </w:rPr>
        <w:t>MEDICAL</w:t>
      </w:r>
      <w:r>
        <w:rPr>
          <w:color w:val="00718B"/>
          <w:spacing w:val="9"/>
          <w:w w:val="90"/>
        </w:rPr>
        <w:t xml:space="preserve"> </w:t>
      </w:r>
      <w:r>
        <w:rPr>
          <w:color w:val="00718B"/>
          <w:w w:val="90"/>
        </w:rPr>
        <w:t>INSURANCE</w:t>
      </w:r>
    </w:p>
    <w:p w14:paraId="1D92573A" w14:textId="77777777" w:rsidR="007D7A6E" w:rsidRDefault="007D7A6E">
      <w:pPr>
        <w:pStyle w:val="BodyText"/>
        <w:kinsoku w:val="0"/>
        <w:overflowPunct w:val="0"/>
        <w:spacing w:before="6"/>
        <w:rPr>
          <w:rFonts w:ascii="Verdana" w:hAnsi="Verdana" w:cs="Verdana"/>
          <w:b/>
          <w:bCs/>
          <w:sz w:val="24"/>
          <w:szCs w:val="24"/>
        </w:rPr>
      </w:pPr>
    </w:p>
    <w:p w14:paraId="122902EC" w14:textId="11B9333E" w:rsidR="007D7A6E" w:rsidRDefault="00601E99">
      <w:pPr>
        <w:pStyle w:val="BodyText"/>
        <w:kinsoku w:val="0"/>
        <w:overflowPunct w:val="0"/>
        <w:spacing w:line="266" w:lineRule="auto"/>
        <w:ind w:left="3042" w:right="151"/>
        <w:rPr>
          <w:color w:val="231F20"/>
        </w:rPr>
      </w:pPr>
      <w:r>
        <w:rPr>
          <w:color w:val="231F20"/>
        </w:rPr>
        <w:t xml:space="preserve">All </w:t>
      </w:r>
      <w:r w:rsidR="000702AB">
        <w:rPr>
          <w:color w:val="231F20"/>
        </w:rPr>
        <w:t>GAE interns</w:t>
      </w:r>
      <w:r>
        <w:rPr>
          <w:color w:val="231F20"/>
        </w:rPr>
        <w:t xml:space="preserve"> must have health insurance </w:t>
      </w:r>
      <w:r w:rsidRPr="000702AB">
        <w:rPr>
          <w:i/>
          <w:iCs/>
          <w:color w:val="231F20"/>
        </w:rPr>
        <w:t xml:space="preserve">valid abroad </w:t>
      </w:r>
      <w:r>
        <w:rPr>
          <w:color w:val="231F20"/>
        </w:rPr>
        <w:t>during their time in Germany. Students may be able to use the same coverage from the United</w:t>
      </w:r>
      <w:r>
        <w:rPr>
          <w:color w:val="231F20"/>
          <w:spacing w:val="-30"/>
        </w:rPr>
        <w:t xml:space="preserve"> </w:t>
      </w:r>
      <w:r>
        <w:rPr>
          <w:color w:val="231F20"/>
        </w:rPr>
        <w:t>States; however, students should check with their insurance provider to ensure that their current plan is valid for a three-month period</w:t>
      </w:r>
      <w:r>
        <w:rPr>
          <w:color w:val="231F20"/>
          <w:spacing w:val="-1"/>
        </w:rPr>
        <w:t xml:space="preserve"> </w:t>
      </w:r>
      <w:r>
        <w:rPr>
          <w:color w:val="231F20"/>
        </w:rPr>
        <w:t>abroad.</w:t>
      </w:r>
    </w:p>
    <w:p w14:paraId="4A61C9B6" w14:textId="77777777" w:rsidR="007D7A6E" w:rsidRDefault="007D7A6E">
      <w:pPr>
        <w:pStyle w:val="BodyText"/>
        <w:kinsoku w:val="0"/>
        <w:overflowPunct w:val="0"/>
        <w:spacing w:before="10"/>
        <w:rPr>
          <w:sz w:val="21"/>
          <w:szCs w:val="21"/>
        </w:rPr>
      </w:pPr>
    </w:p>
    <w:p w14:paraId="24842AE1" w14:textId="5D27266C" w:rsidR="007D7A6E" w:rsidRDefault="00601E99">
      <w:pPr>
        <w:pStyle w:val="BodyText"/>
        <w:kinsoku w:val="0"/>
        <w:overflowPunct w:val="0"/>
        <w:spacing w:before="1" w:line="266" w:lineRule="auto"/>
        <w:ind w:left="3042" w:right="276"/>
        <w:jc w:val="both"/>
        <w:rPr>
          <w:color w:val="231F20"/>
        </w:rPr>
      </w:pPr>
      <w:r>
        <w:rPr>
          <w:color w:val="231F20"/>
        </w:rPr>
        <w:t xml:space="preserve">Should students not have valid insurance, the U.S. internship office of GAE Inc. can assist students in acquiring insurance through Global </w:t>
      </w:r>
      <w:proofErr w:type="spellStart"/>
      <w:r>
        <w:rPr>
          <w:color w:val="231F20"/>
        </w:rPr>
        <w:t>Secutive</w:t>
      </w:r>
      <w:proofErr w:type="spellEnd"/>
      <w:r>
        <w:rPr>
          <w:color w:val="231F20"/>
        </w:rPr>
        <w:t xml:space="preserve"> Coverage. Multiple insurance</w:t>
      </w:r>
      <w:r>
        <w:rPr>
          <w:color w:val="231F20"/>
          <w:spacing w:val="-32"/>
        </w:rPr>
        <w:t xml:space="preserve"> </w:t>
      </w:r>
      <w:r>
        <w:rPr>
          <w:color w:val="231F20"/>
        </w:rPr>
        <w:t xml:space="preserve">plans are available for the summer and cost approximately USD 125 - 150 (depending upon your coverage). For more details, please contact </w:t>
      </w:r>
      <w:r w:rsidR="00924DE9">
        <w:rPr>
          <w:color w:val="231F20"/>
        </w:rPr>
        <w:t>Laura Pacifico</w:t>
      </w:r>
      <w:r w:rsidR="00E9298C">
        <w:rPr>
          <w:color w:val="231F20"/>
        </w:rPr>
        <w:t xml:space="preserve"> with GAE, </w:t>
      </w:r>
      <w:proofErr w:type="spellStart"/>
      <w:r w:rsidR="00E9298C">
        <w:rPr>
          <w:color w:val="231F20"/>
        </w:rPr>
        <w:t>e.V</w:t>
      </w:r>
      <w:r>
        <w:rPr>
          <w:color w:val="231F20"/>
        </w:rPr>
        <w:t>.</w:t>
      </w:r>
      <w:proofErr w:type="spellEnd"/>
    </w:p>
    <w:p w14:paraId="7D6DB275" w14:textId="77777777" w:rsidR="007D7A6E" w:rsidRDefault="007D7A6E">
      <w:pPr>
        <w:pStyle w:val="BodyText"/>
        <w:kinsoku w:val="0"/>
        <w:overflowPunct w:val="0"/>
        <w:rPr>
          <w:sz w:val="22"/>
          <w:szCs w:val="22"/>
        </w:rPr>
      </w:pPr>
    </w:p>
    <w:p w14:paraId="74641F99" w14:textId="77777777" w:rsidR="007D7A6E" w:rsidRDefault="007D7A6E">
      <w:pPr>
        <w:pStyle w:val="BodyText"/>
        <w:kinsoku w:val="0"/>
        <w:overflowPunct w:val="0"/>
        <w:rPr>
          <w:sz w:val="22"/>
          <w:szCs w:val="22"/>
        </w:rPr>
      </w:pPr>
    </w:p>
    <w:p w14:paraId="401D1C67" w14:textId="77777777" w:rsidR="007D7A6E" w:rsidRDefault="007D7A6E">
      <w:pPr>
        <w:pStyle w:val="BodyText"/>
        <w:kinsoku w:val="0"/>
        <w:overflowPunct w:val="0"/>
        <w:spacing w:before="6"/>
      </w:pPr>
    </w:p>
    <w:p w14:paraId="37D783F2" w14:textId="77777777" w:rsidR="007D7A6E" w:rsidRDefault="00601E99">
      <w:pPr>
        <w:pStyle w:val="Heading2"/>
        <w:kinsoku w:val="0"/>
        <w:overflowPunct w:val="0"/>
        <w:ind w:left="3042"/>
        <w:jc w:val="both"/>
        <w:rPr>
          <w:color w:val="00718B"/>
          <w:w w:val="85"/>
        </w:rPr>
      </w:pPr>
      <w:r>
        <w:rPr>
          <w:color w:val="00718B"/>
          <w:w w:val="85"/>
        </w:rPr>
        <w:t>LIABILITY</w:t>
      </w:r>
      <w:r>
        <w:rPr>
          <w:color w:val="00718B"/>
          <w:spacing w:val="32"/>
          <w:w w:val="85"/>
        </w:rPr>
        <w:t xml:space="preserve"> </w:t>
      </w:r>
      <w:r>
        <w:rPr>
          <w:color w:val="00718B"/>
          <w:w w:val="85"/>
        </w:rPr>
        <w:t>INSURANCE</w:t>
      </w:r>
    </w:p>
    <w:p w14:paraId="61ED9D4C" w14:textId="77777777" w:rsidR="007D7A6E" w:rsidRDefault="007D7A6E">
      <w:pPr>
        <w:pStyle w:val="BodyText"/>
        <w:kinsoku w:val="0"/>
        <w:overflowPunct w:val="0"/>
        <w:spacing w:before="5"/>
        <w:rPr>
          <w:rFonts w:ascii="Verdana" w:hAnsi="Verdana" w:cs="Verdana"/>
          <w:b/>
          <w:bCs/>
          <w:sz w:val="24"/>
          <w:szCs w:val="24"/>
        </w:rPr>
      </w:pPr>
    </w:p>
    <w:p w14:paraId="73B86A43" w14:textId="20A5D0A7" w:rsidR="007D7A6E" w:rsidRDefault="00601E99">
      <w:pPr>
        <w:pStyle w:val="BodyText"/>
        <w:kinsoku w:val="0"/>
        <w:overflowPunct w:val="0"/>
        <w:spacing w:line="266" w:lineRule="auto"/>
        <w:ind w:left="3042" w:right="434"/>
        <w:jc w:val="both"/>
        <w:rPr>
          <w:color w:val="231F20"/>
        </w:rPr>
      </w:pPr>
      <w:r>
        <w:rPr>
          <w:color w:val="231F20"/>
        </w:rPr>
        <w:t xml:space="preserve">All students should have liability insurance for the duration of their stay in Germany. If students have coverage in the USA, they should contact their provider to make sure their coverage is also valid for a 3-month stay in Germany. Global </w:t>
      </w:r>
      <w:proofErr w:type="spellStart"/>
      <w:r>
        <w:rPr>
          <w:color w:val="231F20"/>
        </w:rPr>
        <w:t>Secutive</w:t>
      </w:r>
      <w:proofErr w:type="spellEnd"/>
      <w:r>
        <w:rPr>
          <w:color w:val="231F20"/>
        </w:rPr>
        <w:t xml:space="preserve"> Coverage also offers liability</w:t>
      </w:r>
      <w:r>
        <w:rPr>
          <w:color w:val="231F20"/>
          <w:spacing w:val="-7"/>
        </w:rPr>
        <w:t xml:space="preserve"> </w:t>
      </w:r>
      <w:r>
        <w:rPr>
          <w:color w:val="231F20"/>
        </w:rPr>
        <w:t>insurance</w:t>
      </w:r>
      <w:r>
        <w:rPr>
          <w:color w:val="231F20"/>
          <w:spacing w:val="-7"/>
        </w:rPr>
        <w:t xml:space="preserve"> </w:t>
      </w:r>
      <w:r>
        <w:rPr>
          <w:color w:val="231F20"/>
        </w:rPr>
        <w:t>plans,</w:t>
      </w:r>
      <w:r>
        <w:rPr>
          <w:color w:val="231F20"/>
          <w:spacing w:val="-7"/>
        </w:rPr>
        <w:t xml:space="preserve"> </w:t>
      </w:r>
      <w:r>
        <w:rPr>
          <w:color w:val="231F20"/>
        </w:rPr>
        <w:t>if</w:t>
      </w:r>
      <w:r>
        <w:rPr>
          <w:color w:val="231F20"/>
          <w:spacing w:val="-7"/>
        </w:rPr>
        <w:t xml:space="preserve"> </w:t>
      </w:r>
      <w:r>
        <w:rPr>
          <w:color w:val="231F20"/>
        </w:rPr>
        <w:t>students</w:t>
      </w:r>
      <w:r>
        <w:rPr>
          <w:color w:val="231F20"/>
          <w:spacing w:val="-7"/>
        </w:rPr>
        <w:t xml:space="preserve"> </w:t>
      </w:r>
      <w:r>
        <w:rPr>
          <w:color w:val="231F20"/>
        </w:rPr>
        <w:t>do</w:t>
      </w:r>
      <w:r>
        <w:rPr>
          <w:color w:val="231F20"/>
          <w:spacing w:val="-7"/>
        </w:rPr>
        <w:t xml:space="preserve"> </w:t>
      </w:r>
      <w:r>
        <w:rPr>
          <w:color w:val="231F20"/>
        </w:rPr>
        <w:t>not</w:t>
      </w:r>
      <w:r>
        <w:rPr>
          <w:color w:val="231F20"/>
          <w:spacing w:val="-7"/>
        </w:rPr>
        <w:t xml:space="preserve"> </w:t>
      </w:r>
      <w:r>
        <w:rPr>
          <w:color w:val="231F20"/>
        </w:rPr>
        <w:t>have</w:t>
      </w:r>
      <w:r>
        <w:rPr>
          <w:color w:val="231F20"/>
          <w:spacing w:val="-7"/>
        </w:rPr>
        <w:t xml:space="preserve"> </w:t>
      </w:r>
      <w:r>
        <w:rPr>
          <w:color w:val="231F20"/>
        </w:rPr>
        <w:t>valid</w:t>
      </w:r>
      <w:r>
        <w:rPr>
          <w:color w:val="231F20"/>
          <w:spacing w:val="-7"/>
        </w:rPr>
        <w:t xml:space="preserve"> </w:t>
      </w:r>
      <w:r>
        <w:rPr>
          <w:color w:val="231F20"/>
        </w:rPr>
        <w:t>insurance.</w:t>
      </w:r>
      <w:r>
        <w:rPr>
          <w:color w:val="231F20"/>
          <w:spacing w:val="-7"/>
        </w:rPr>
        <w:t xml:space="preserve"> </w:t>
      </w:r>
      <w:r>
        <w:rPr>
          <w:color w:val="231F20"/>
        </w:rPr>
        <w:t>The</w:t>
      </w:r>
      <w:r>
        <w:rPr>
          <w:color w:val="231F20"/>
          <w:spacing w:val="-7"/>
        </w:rPr>
        <w:t xml:space="preserve"> </w:t>
      </w:r>
      <w:r>
        <w:rPr>
          <w:color w:val="231F20"/>
        </w:rPr>
        <w:t>insurance</w:t>
      </w:r>
      <w:r>
        <w:rPr>
          <w:color w:val="231F20"/>
          <w:spacing w:val="-7"/>
        </w:rPr>
        <w:t xml:space="preserve"> </w:t>
      </w:r>
      <w:r>
        <w:rPr>
          <w:color w:val="231F20"/>
        </w:rPr>
        <w:t>plan</w:t>
      </w:r>
      <w:r>
        <w:rPr>
          <w:color w:val="231F20"/>
          <w:spacing w:val="-7"/>
        </w:rPr>
        <w:t xml:space="preserve"> </w:t>
      </w:r>
      <w:r>
        <w:rPr>
          <w:color w:val="231F20"/>
        </w:rPr>
        <w:t>for</w:t>
      </w:r>
      <w:r>
        <w:rPr>
          <w:color w:val="231F20"/>
          <w:spacing w:val="-7"/>
        </w:rPr>
        <w:t xml:space="preserve"> </w:t>
      </w:r>
      <w:r>
        <w:rPr>
          <w:color w:val="231F20"/>
        </w:rPr>
        <w:t xml:space="preserve">the summer costs approximately USD 30-40 (depending on the coverage). For more details, please contact </w:t>
      </w:r>
      <w:r w:rsidR="00CA29DF">
        <w:rPr>
          <w:color w:val="231F20"/>
        </w:rPr>
        <w:t>Laura Pacifico</w:t>
      </w:r>
      <w:r w:rsidR="00E9298C">
        <w:rPr>
          <w:color w:val="231F20"/>
        </w:rPr>
        <w:t xml:space="preserve"> with GAE </w:t>
      </w:r>
      <w:proofErr w:type="spellStart"/>
      <w:r w:rsidR="00E9298C">
        <w:rPr>
          <w:color w:val="231F20"/>
        </w:rPr>
        <w:t>e.V</w:t>
      </w:r>
      <w:r>
        <w:rPr>
          <w:color w:val="231F20"/>
        </w:rPr>
        <w:t>.</w:t>
      </w:r>
      <w:proofErr w:type="spellEnd"/>
    </w:p>
    <w:p w14:paraId="04D17DA3" w14:textId="77777777" w:rsidR="007D7A6E" w:rsidRDefault="007D7A6E">
      <w:pPr>
        <w:pStyle w:val="BodyText"/>
        <w:kinsoku w:val="0"/>
        <w:overflowPunct w:val="0"/>
      </w:pPr>
    </w:p>
    <w:p w14:paraId="73CD7BE7" w14:textId="77777777" w:rsidR="007D7A6E" w:rsidRDefault="007D7A6E">
      <w:pPr>
        <w:pStyle w:val="BodyText"/>
        <w:kinsoku w:val="0"/>
        <w:overflowPunct w:val="0"/>
      </w:pPr>
    </w:p>
    <w:p w14:paraId="2D1734C5" w14:textId="77777777" w:rsidR="007D7A6E" w:rsidRDefault="007D7A6E">
      <w:pPr>
        <w:pStyle w:val="BodyText"/>
        <w:kinsoku w:val="0"/>
        <w:overflowPunct w:val="0"/>
      </w:pPr>
    </w:p>
    <w:p w14:paraId="6E503A1D" w14:textId="04E40CAB" w:rsidR="007D7A6E" w:rsidRDefault="007D7A6E">
      <w:pPr>
        <w:pStyle w:val="BodyText"/>
        <w:kinsoku w:val="0"/>
        <w:overflowPunct w:val="0"/>
        <w:spacing w:before="6"/>
        <w:rPr>
          <w:sz w:val="19"/>
          <w:szCs w:val="19"/>
        </w:rPr>
      </w:pPr>
    </w:p>
    <w:p w14:paraId="16D24E7E" w14:textId="77777777" w:rsidR="007D7A6E" w:rsidRDefault="007D7A6E">
      <w:pPr>
        <w:pStyle w:val="BodyText"/>
        <w:kinsoku w:val="0"/>
        <w:overflowPunct w:val="0"/>
        <w:rPr>
          <w:sz w:val="22"/>
          <w:szCs w:val="22"/>
        </w:rPr>
      </w:pPr>
    </w:p>
    <w:p w14:paraId="029EB0A2" w14:textId="77777777" w:rsidR="007D7A6E" w:rsidRDefault="007D7A6E">
      <w:pPr>
        <w:pStyle w:val="BodyText"/>
        <w:kinsoku w:val="0"/>
        <w:overflowPunct w:val="0"/>
        <w:rPr>
          <w:sz w:val="22"/>
          <w:szCs w:val="22"/>
        </w:rPr>
      </w:pPr>
    </w:p>
    <w:p w14:paraId="1CEAF44C" w14:textId="77777777" w:rsidR="007D7A6E" w:rsidRDefault="007D7A6E">
      <w:pPr>
        <w:pStyle w:val="BodyText"/>
        <w:kinsoku w:val="0"/>
        <w:overflowPunct w:val="0"/>
        <w:rPr>
          <w:sz w:val="22"/>
          <w:szCs w:val="22"/>
        </w:rPr>
      </w:pPr>
    </w:p>
    <w:p w14:paraId="50C12CF3"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289209E7"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689F98D0"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646F7DCD"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63EBA9DF"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651F4578"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04272B8E"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42D03901"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12B2E553"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4D7D9973"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259137C3"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71708F48"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56D0C29E"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69D7FAB8" w14:textId="77777777" w:rsidR="00210812" w:rsidRDefault="00210812">
      <w:pPr>
        <w:pStyle w:val="BodyText"/>
        <w:kinsoku w:val="0"/>
        <w:overflowPunct w:val="0"/>
        <w:spacing w:before="131" w:line="168" w:lineRule="exact"/>
        <w:ind w:left="3031"/>
        <w:jc w:val="both"/>
        <w:rPr>
          <w:rFonts w:ascii="Tahoma" w:hAnsi="Tahoma" w:cs="Tahoma"/>
          <w:color w:val="B6B8BA"/>
          <w:spacing w:val="-1"/>
          <w:w w:val="70"/>
          <w:sz w:val="14"/>
          <w:szCs w:val="14"/>
        </w:rPr>
      </w:pPr>
    </w:p>
    <w:p w14:paraId="7CAAB8FC" w14:textId="21C6FCAB" w:rsidR="007D7A6E" w:rsidRDefault="00601E99">
      <w:pPr>
        <w:pStyle w:val="BodyText"/>
        <w:kinsoku w:val="0"/>
        <w:overflowPunct w:val="0"/>
        <w:spacing w:before="131" w:line="168" w:lineRule="exact"/>
        <w:ind w:left="3031"/>
        <w:jc w:val="both"/>
        <w:rPr>
          <w:rFonts w:ascii="Tahoma" w:hAnsi="Tahoma" w:cs="Tahoma"/>
          <w:color w:val="B6B8BA"/>
          <w:w w:val="70"/>
          <w:sz w:val="14"/>
          <w:szCs w:val="14"/>
        </w:rPr>
      </w:pPr>
      <w:r>
        <w:rPr>
          <w:rFonts w:ascii="Tahoma" w:hAnsi="Tahoma" w:cs="Tahoma"/>
          <w:color w:val="B6B8BA"/>
          <w:spacing w:val="-1"/>
          <w:w w:val="70"/>
          <w:sz w:val="14"/>
          <w:szCs w:val="14"/>
        </w:rPr>
        <w:t xml:space="preserve">Limitation </w:t>
      </w:r>
      <w:r>
        <w:rPr>
          <w:rFonts w:ascii="Tahoma" w:hAnsi="Tahoma" w:cs="Tahoma"/>
          <w:color w:val="B6B8BA"/>
          <w:w w:val="70"/>
          <w:sz w:val="14"/>
          <w:szCs w:val="14"/>
        </w:rPr>
        <w:t>of</w:t>
      </w:r>
      <w:r>
        <w:rPr>
          <w:rFonts w:ascii="Tahoma" w:hAnsi="Tahoma" w:cs="Tahoma"/>
          <w:color w:val="B6B8BA"/>
          <w:spacing w:val="-20"/>
          <w:w w:val="70"/>
          <w:sz w:val="14"/>
          <w:szCs w:val="14"/>
        </w:rPr>
        <w:t xml:space="preserve"> </w:t>
      </w:r>
      <w:r>
        <w:rPr>
          <w:rFonts w:ascii="Tahoma" w:hAnsi="Tahoma" w:cs="Tahoma"/>
          <w:color w:val="B6B8BA"/>
          <w:w w:val="70"/>
          <w:sz w:val="14"/>
          <w:szCs w:val="14"/>
        </w:rPr>
        <w:t>Liability</w:t>
      </w:r>
    </w:p>
    <w:p w14:paraId="3C87A74A" w14:textId="7651D1A2" w:rsidR="007D7A6E" w:rsidRDefault="00601E99">
      <w:pPr>
        <w:pStyle w:val="BodyText"/>
        <w:kinsoku w:val="0"/>
        <w:overflowPunct w:val="0"/>
        <w:ind w:left="3031" w:right="126"/>
        <w:jc w:val="both"/>
        <w:rPr>
          <w:rFonts w:ascii="Tahoma" w:hAnsi="Tahoma" w:cs="Tahoma"/>
          <w:color w:val="B6B8BA"/>
          <w:w w:val="75"/>
          <w:sz w:val="14"/>
          <w:szCs w:val="14"/>
        </w:rPr>
      </w:pPr>
      <w:r>
        <w:rPr>
          <w:rFonts w:ascii="Tahoma" w:hAnsi="Tahoma" w:cs="Tahoma"/>
          <w:color w:val="B6B8BA"/>
          <w:w w:val="70"/>
          <w:sz w:val="14"/>
          <w:szCs w:val="14"/>
        </w:rPr>
        <w:t>GAE</w:t>
      </w:r>
      <w:r>
        <w:rPr>
          <w:rFonts w:ascii="Tahoma" w:hAnsi="Tahoma" w:cs="Tahoma"/>
          <w:color w:val="B6B8BA"/>
          <w:spacing w:val="-19"/>
          <w:w w:val="70"/>
          <w:sz w:val="14"/>
          <w:szCs w:val="14"/>
        </w:rPr>
        <w:t xml:space="preserve"> </w:t>
      </w:r>
      <w:r>
        <w:rPr>
          <w:rFonts w:ascii="Tahoma" w:hAnsi="Tahoma" w:cs="Tahoma"/>
          <w:color w:val="B6B8BA"/>
          <w:w w:val="70"/>
          <w:sz w:val="14"/>
          <w:szCs w:val="14"/>
        </w:rPr>
        <w:t>Inc.,</w:t>
      </w:r>
      <w:r>
        <w:rPr>
          <w:rFonts w:ascii="Tahoma" w:hAnsi="Tahoma" w:cs="Tahoma"/>
          <w:color w:val="B6B8BA"/>
          <w:spacing w:val="-19"/>
          <w:w w:val="70"/>
          <w:sz w:val="14"/>
          <w:szCs w:val="14"/>
        </w:rPr>
        <w:t xml:space="preserve"> </w:t>
      </w:r>
      <w:r>
        <w:rPr>
          <w:rFonts w:ascii="Tahoma" w:hAnsi="Tahoma" w:cs="Tahoma"/>
          <w:color w:val="B6B8BA"/>
          <w:w w:val="70"/>
          <w:sz w:val="14"/>
          <w:szCs w:val="14"/>
        </w:rPr>
        <w:t>GAE</w:t>
      </w:r>
      <w:r>
        <w:rPr>
          <w:rFonts w:ascii="Tahoma" w:hAnsi="Tahoma" w:cs="Tahoma"/>
          <w:color w:val="B6B8BA"/>
          <w:spacing w:val="-19"/>
          <w:w w:val="70"/>
          <w:sz w:val="14"/>
          <w:szCs w:val="14"/>
        </w:rPr>
        <w:t xml:space="preserve"> </w:t>
      </w:r>
      <w:proofErr w:type="spellStart"/>
      <w:r>
        <w:rPr>
          <w:rFonts w:ascii="Tahoma" w:hAnsi="Tahoma" w:cs="Tahoma"/>
          <w:color w:val="B6B8BA"/>
          <w:w w:val="70"/>
          <w:sz w:val="14"/>
          <w:szCs w:val="14"/>
        </w:rPr>
        <w:t>e.V.</w:t>
      </w:r>
      <w:proofErr w:type="spellEnd"/>
      <w:r>
        <w:rPr>
          <w:rFonts w:ascii="Tahoma" w:hAnsi="Tahoma" w:cs="Tahoma"/>
          <w:color w:val="B6B8BA"/>
          <w:w w:val="70"/>
          <w:sz w:val="14"/>
          <w:szCs w:val="14"/>
        </w:rPr>
        <w:t>,</w:t>
      </w:r>
      <w:r>
        <w:rPr>
          <w:rFonts w:ascii="Tahoma" w:hAnsi="Tahoma" w:cs="Tahoma"/>
          <w:color w:val="B6B8BA"/>
          <w:spacing w:val="-18"/>
          <w:w w:val="70"/>
          <w:sz w:val="14"/>
          <w:szCs w:val="14"/>
        </w:rPr>
        <w:t xml:space="preserve"> </w:t>
      </w:r>
      <w:r>
        <w:rPr>
          <w:rFonts w:ascii="Tahoma" w:hAnsi="Tahoma" w:cs="Tahoma"/>
          <w:color w:val="B6B8BA"/>
          <w:w w:val="70"/>
          <w:sz w:val="14"/>
          <w:szCs w:val="14"/>
        </w:rPr>
        <w:t>Rückel</w:t>
      </w:r>
      <w:r>
        <w:rPr>
          <w:rFonts w:ascii="Tahoma" w:hAnsi="Tahoma" w:cs="Tahoma"/>
          <w:color w:val="B6B8BA"/>
          <w:spacing w:val="-19"/>
          <w:w w:val="70"/>
          <w:sz w:val="14"/>
          <w:szCs w:val="14"/>
        </w:rPr>
        <w:t xml:space="preserve"> </w:t>
      </w:r>
      <w:r>
        <w:rPr>
          <w:rFonts w:ascii="Tahoma" w:hAnsi="Tahoma" w:cs="Tahoma"/>
          <w:color w:val="B6B8BA"/>
          <w:w w:val="70"/>
          <w:sz w:val="14"/>
          <w:szCs w:val="14"/>
        </w:rPr>
        <w:t>&amp;</w:t>
      </w:r>
      <w:r>
        <w:rPr>
          <w:rFonts w:ascii="Tahoma" w:hAnsi="Tahoma" w:cs="Tahoma"/>
          <w:color w:val="B6B8BA"/>
          <w:spacing w:val="-19"/>
          <w:w w:val="70"/>
          <w:sz w:val="14"/>
          <w:szCs w:val="14"/>
        </w:rPr>
        <w:t xml:space="preserve"> </w:t>
      </w:r>
      <w:proofErr w:type="spellStart"/>
      <w:r>
        <w:rPr>
          <w:rFonts w:ascii="Tahoma" w:hAnsi="Tahoma" w:cs="Tahoma"/>
          <w:color w:val="B6B8BA"/>
          <w:w w:val="70"/>
          <w:sz w:val="14"/>
          <w:szCs w:val="14"/>
        </w:rPr>
        <w:t>Collegen</w:t>
      </w:r>
      <w:proofErr w:type="spellEnd"/>
      <w:r>
        <w:rPr>
          <w:rFonts w:ascii="Tahoma" w:hAnsi="Tahoma" w:cs="Tahoma"/>
          <w:color w:val="B6B8BA"/>
          <w:spacing w:val="-18"/>
          <w:w w:val="70"/>
          <w:sz w:val="14"/>
          <w:szCs w:val="14"/>
        </w:rPr>
        <w:t xml:space="preserve"> </w:t>
      </w:r>
      <w:r>
        <w:rPr>
          <w:rFonts w:ascii="Tahoma" w:hAnsi="Tahoma" w:cs="Tahoma"/>
          <w:color w:val="B6B8BA"/>
          <w:w w:val="70"/>
          <w:sz w:val="14"/>
          <w:szCs w:val="14"/>
        </w:rPr>
        <w:t>and</w:t>
      </w:r>
      <w:r>
        <w:rPr>
          <w:rFonts w:ascii="Tahoma" w:hAnsi="Tahoma" w:cs="Tahoma"/>
          <w:color w:val="B6B8BA"/>
          <w:spacing w:val="-19"/>
          <w:w w:val="70"/>
          <w:sz w:val="14"/>
          <w:szCs w:val="14"/>
        </w:rPr>
        <w:t xml:space="preserve"> </w:t>
      </w:r>
      <w:r>
        <w:rPr>
          <w:rFonts w:ascii="Tahoma" w:hAnsi="Tahoma" w:cs="Tahoma"/>
          <w:color w:val="B6B8BA"/>
          <w:w w:val="70"/>
          <w:sz w:val="14"/>
          <w:szCs w:val="14"/>
        </w:rPr>
        <w:t>Baker</w:t>
      </w:r>
      <w:r>
        <w:rPr>
          <w:rFonts w:ascii="Tahoma" w:hAnsi="Tahoma" w:cs="Tahoma"/>
          <w:color w:val="B6B8BA"/>
          <w:spacing w:val="-19"/>
          <w:w w:val="70"/>
          <w:sz w:val="14"/>
          <w:szCs w:val="14"/>
        </w:rPr>
        <w:t xml:space="preserve"> </w:t>
      </w:r>
      <w:r>
        <w:rPr>
          <w:rFonts w:ascii="Tahoma" w:hAnsi="Tahoma" w:cs="Tahoma"/>
          <w:color w:val="B6B8BA"/>
          <w:w w:val="70"/>
          <w:sz w:val="14"/>
          <w:szCs w:val="14"/>
        </w:rPr>
        <w:t>Donelson</w:t>
      </w:r>
      <w:r w:rsidR="00505AA4">
        <w:rPr>
          <w:rFonts w:ascii="Tahoma" w:hAnsi="Tahoma" w:cs="Tahoma"/>
          <w:color w:val="B6B8BA"/>
          <w:w w:val="70"/>
          <w:sz w:val="14"/>
          <w:szCs w:val="14"/>
        </w:rPr>
        <w:t xml:space="preserve"> and PIA Pontis</w:t>
      </w:r>
      <w:r w:rsidR="008F6D75">
        <w:rPr>
          <w:rFonts w:ascii="Tahoma" w:hAnsi="Tahoma" w:cs="Tahoma"/>
          <w:color w:val="B6B8BA"/>
          <w:w w:val="70"/>
          <w:sz w:val="14"/>
          <w:szCs w:val="14"/>
        </w:rPr>
        <w:t xml:space="preserve"> Institutional Advisors GmbH </w:t>
      </w:r>
      <w:r>
        <w:rPr>
          <w:rFonts w:ascii="Tahoma" w:hAnsi="Tahoma" w:cs="Tahoma"/>
          <w:color w:val="B6B8BA"/>
          <w:spacing w:val="-19"/>
          <w:w w:val="70"/>
          <w:sz w:val="14"/>
          <w:szCs w:val="14"/>
        </w:rPr>
        <w:t xml:space="preserve"> </w:t>
      </w:r>
      <w:r>
        <w:rPr>
          <w:rFonts w:ascii="Tahoma" w:hAnsi="Tahoma" w:cs="Tahoma"/>
          <w:color w:val="B6B8BA"/>
          <w:w w:val="70"/>
          <w:sz w:val="14"/>
          <w:szCs w:val="14"/>
        </w:rPr>
        <w:t>will</w:t>
      </w:r>
      <w:r>
        <w:rPr>
          <w:rFonts w:ascii="Tahoma" w:hAnsi="Tahoma" w:cs="Tahoma"/>
          <w:color w:val="B6B8BA"/>
          <w:spacing w:val="-18"/>
          <w:w w:val="70"/>
          <w:sz w:val="14"/>
          <w:szCs w:val="14"/>
        </w:rPr>
        <w:t xml:space="preserve"> </w:t>
      </w:r>
      <w:r>
        <w:rPr>
          <w:rFonts w:ascii="Tahoma" w:hAnsi="Tahoma" w:cs="Tahoma"/>
          <w:color w:val="B6B8BA"/>
          <w:w w:val="70"/>
          <w:sz w:val="14"/>
          <w:szCs w:val="14"/>
        </w:rPr>
        <w:t>in</w:t>
      </w:r>
      <w:r>
        <w:rPr>
          <w:rFonts w:ascii="Tahoma" w:hAnsi="Tahoma" w:cs="Tahoma"/>
          <w:color w:val="B6B8BA"/>
          <w:spacing w:val="-19"/>
          <w:w w:val="70"/>
          <w:sz w:val="14"/>
          <w:szCs w:val="14"/>
        </w:rPr>
        <w:t xml:space="preserve"> </w:t>
      </w:r>
      <w:r>
        <w:rPr>
          <w:rFonts w:ascii="Tahoma" w:hAnsi="Tahoma" w:cs="Tahoma"/>
          <w:color w:val="B6B8BA"/>
          <w:w w:val="70"/>
          <w:sz w:val="14"/>
          <w:szCs w:val="14"/>
        </w:rPr>
        <w:t>no</w:t>
      </w:r>
      <w:r>
        <w:rPr>
          <w:rFonts w:ascii="Tahoma" w:hAnsi="Tahoma" w:cs="Tahoma"/>
          <w:color w:val="B6B8BA"/>
          <w:spacing w:val="-19"/>
          <w:w w:val="70"/>
          <w:sz w:val="14"/>
          <w:szCs w:val="14"/>
        </w:rPr>
        <w:t xml:space="preserve"> </w:t>
      </w:r>
      <w:r>
        <w:rPr>
          <w:rFonts w:ascii="Tahoma" w:hAnsi="Tahoma" w:cs="Tahoma"/>
          <w:color w:val="B6B8BA"/>
          <w:w w:val="70"/>
          <w:sz w:val="14"/>
          <w:szCs w:val="14"/>
        </w:rPr>
        <w:t>event</w:t>
      </w:r>
      <w:r>
        <w:rPr>
          <w:rFonts w:ascii="Tahoma" w:hAnsi="Tahoma" w:cs="Tahoma"/>
          <w:color w:val="B6B8BA"/>
          <w:spacing w:val="-18"/>
          <w:w w:val="70"/>
          <w:sz w:val="14"/>
          <w:szCs w:val="14"/>
        </w:rPr>
        <w:t xml:space="preserve"> </w:t>
      </w:r>
      <w:r>
        <w:rPr>
          <w:rFonts w:ascii="Tahoma" w:hAnsi="Tahoma" w:cs="Tahoma"/>
          <w:color w:val="B6B8BA"/>
          <w:w w:val="70"/>
          <w:sz w:val="14"/>
          <w:szCs w:val="14"/>
        </w:rPr>
        <w:t>be</w:t>
      </w:r>
      <w:r>
        <w:rPr>
          <w:rFonts w:ascii="Tahoma" w:hAnsi="Tahoma" w:cs="Tahoma"/>
          <w:color w:val="B6B8BA"/>
          <w:spacing w:val="-19"/>
          <w:w w:val="70"/>
          <w:sz w:val="14"/>
          <w:szCs w:val="14"/>
        </w:rPr>
        <w:t xml:space="preserve"> </w:t>
      </w:r>
      <w:r>
        <w:rPr>
          <w:rFonts w:ascii="Tahoma" w:hAnsi="Tahoma" w:cs="Tahoma"/>
          <w:color w:val="B6B8BA"/>
          <w:w w:val="70"/>
          <w:sz w:val="14"/>
          <w:szCs w:val="14"/>
        </w:rPr>
        <w:t>liable</w:t>
      </w:r>
      <w:r>
        <w:rPr>
          <w:rFonts w:ascii="Tahoma" w:hAnsi="Tahoma" w:cs="Tahoma"/>
          <w:color w:val="B6B8BA"/>
          <w:spacing w:val="-19"/>
          <w:w w:val="70"/>
          <w:sz w:val="14"/>
          <w:szCs w:val="14"/>
        </w:rPr>
        <w:t xml:space="preserve"> </w:t>
      </w:r>
      <w:r>
        <w:rPr>
          <w:rFonts w:ascii="Tahoma" w:hAnsi="Tahoma" w:cs="Tahoma"/>
          <w:color w:val="B6B8BA"/>
          <w:w w:val="70"/>
          <w:sz w:val="14"/>
          <w:szCs w:val="14"/>
        </w:rPr>
        <w:t>for</w:t>
      </w:r>
      <w:r>
        <w:rPr>
          <w:rFonts w:ascii="Tahoma" w:hAnsi="Tahoma" w:cs="Tahoma"/>
          <w:color w:val="B6B8BA"/>
          <w:spacing w:val="-18"/>
          <w:w w:val="70"/>
          <w:sz w:val="14"/>
          <w:szCs w:val="14"/>
        </w:rPr>
        <w:t xml:space="preserve"> </w:t>
      </w:r>
      <w:r>
        <w:rPr>
          <w:rFonts w:ascii="Tahoma" w:hAnsi="Tahoma" w:cs="Tahoma"/>
          <w:color w:val="B6B8BA"/>
          <w:w w:val="70"/>
          <w:sz w:val="14"/>
          <w:szCs w:val="14"/>
        </w:rPr>
        <w:t>any</w:t>
      </w:r>
      <w:r>
        <w:rPr>
          <w:rFonts w:ascii="Tahoma" w:hAnsi="Tahoma" w:cs="Tahoma"/>
          <w:color w:val="B6B8BA"/>
          <w:spacing w:val="-19"/>
          <w:w w:val="70"/>
          <w:sz w:val="14"/>
          <w:szCs w:val="14"/>
        </w:rPr>
        <w:t xml:space="preserve"> </w:t>
      </w:r>
      <w:r>
        <w:rPr>
          <w:rFonts w:ascii="Tahoma" w:hAnsi="Tahoma" w:cs="Tahoma"/>
          <w:color w:val="B6B8BA"/>
          <w:w w:val="70"/>
          <w:sz w:val="14"/>
          <w:szCs w:val="14"/>
        </w:rPr>
        <w:t>lost</w:t>
      </w:r>
      <w:r>
        <w:rPr>
          <w:rFonts w:ascii="Tahoma" w:hAnsi="Tahoma" w:cs="Tahoma"/>
          <w:color w:val="B6B8BA"/>
          <w:spacing w:val="-19"/>
          <w:w w:val="70"/>
          <w:sz w:val="14"/>
          <w:szCs w:val="14"/>
        </w:rPr>
        <w:t xml:space="preserve"> </w:t>
      </w:r>
      <w:r>
        <w:rPr>
          <w:rFonts w:ascii="Tahoma" w:hAnsi="Tahoma" w:cs="Tahoma"/>
          <w:color w:val="B6B8BA"/>
          <w:w w:val="70"/>
          <w:sz w:val="14"/>
          <w:szCs w:val="14"/>
        </w:rPr>
        <w:t>profits,</w:t>
      </w:r>
      <w:r>
        <w:rPr>
          <w:rFonts w:ascii="Tahoma" w:hAnsi="Tahoma" w:cs="Tahoma"/>
          <w:color w:val="B6B8BA"/>
          <w:spacing w:val="-19"/>
          <w:w w:val="70"/>
          <w:sz w:val="14"/>
          <w:szCs w:val="14"/>
        </w:rPr>
        <w:t xml:space="preserve"> </w:t>
      </w:r>
      <w:r>
        <w:rPr>
          <w:rFonts w:ascii="Tahoma" w:hAnsi="Tahoma" w:cs="Tahoma"/>
          <w:color w:val="B6B8BA"/>
          <w:w w:val="70"/>
          <w:sz w:val="14"/>
          <w:szCs w:val="14"/>
        </w:rPr>
        <w:t>lost</w:t>
      </w:r>
      <w:r>
        <w:rPr>
          <w:rFonts w:ascii="Tahoma" w:hAnsi="Tahoma" w:cs="Tahoma"/>
          <w:color w:val="B6B8BA"/>
          <w:spacing w:val="-18"/>
          <w:w w:val="70"/>
          <w:sz w:val="14"/>
          <w:szCs w:val="14"/>
        </w:rPr>
        <w:t xml:space="preserve"> </w:t>
      </w:r>
      <w:r>
        <w:rPr>
          <w:rFonts w:ascii="Tahoma" w:hAnsi="Tahoma" w:cs="Tahoma"/>
          <w:color w:val="B6B8BA"/>
          <w:w w:val="70"/>
          <w:sz w:val="14"/>
          <w:szCs w:val="14"/>
        </w:rPr>
        <w:t>savings</w:t>
      </w:r>
      <w:r>
        <w:rPr>
          <w:rFonts w:ascii="Tahoma" w:hAnsi="Tahoma" w:cs="Tahoma"/>
          <w:color w:val="B6B8BA"/>
          <w:spacing w:val="-19"/>
          <w:w w:val="70"/>
          <w:sz w:val="14"/>
          <w:szCs w:val="14"/>
        </w:rPr>
        <w:t xml:space="preserve"> </w:t>
      </w:r>
      <w:r>
        <w:rPr>
          <w:rFonts w:ascii="Tahoma" w:hAnsi="Tahoma" w:cs="Tahoma"/>
          <w:color w:val="B6B8BA"/>
          <w:w w:val="70"/>
          <w:sz w:val="14"/>
          <w:szCs w:val="14"/>
        </w:rPr>
        <w:t>or</w:t>
      </w:r>
      <w:r>
        <w:rPr>
          <w:rFonts w:ascii="Tahoma" w:hAnsi="Tahoma" w:cs="Tahoma"/>
          <w:color w:val="B6B8BA"/>
          <w:spacing w:val="-19"/>
          <w:w w:val="70"/>
          <w:sz w:val="14"/>
          <w:szCs w:val="14"/>
        </w:rPr>
        <w:t xml:space="preserve"> </w:t>
      </w:r>
      <w:r>
        <w:rPr>
          <w:rFonts w:ascii="Tahoma" w:hAnsi="Tahoma" w:cs="Tahoma"/>
          <w:color w:val="B6B8BA"/>
          <w:w w:val="70"/>
          <w:sz w:val="14"/>
          <w:szCs w:val="14"/>
        </w:rPr>
        <w:t>incidental,</w:t>
      </w:r>
      <w:r>
        <w:rPr>
          <w:rFonts w:ascii="Tahoma" w:hAnsi="Tahoma" w:cs="Tahoma"/>
          <w:color w:val="B6B8BA"/>
          <w:spacing w:val="-18"/>
          <w:w w:val="70"/>
          <w:sz w:val="14"/>
          <w:szCs w:val="14"/>
        </w:rPr>
        <w:t xml:space="preserve"> </w:t>
      </w:r>
      <w:r>
        <w:rPr>
          <w:rFonts w:ascii="Tahoma" w:hAnsi="Tahoma" w:cs="Tahoma"/>
          <w:color w:val="B6B8BA"/>
          <w:w w:val="70"/>
          <w:sz w:val="14"/>
          <w:szCs w:val="14"/>
        </w:rPr>
        <w:t>indirect,</w:t>
      </w:r>
      <w:r>
        <w:rPr>
          <w:rFonts w:ascii="Tahoma" w:hAnsi="Tahoma" w:cs="Tahoma"/>
          <w:color w:val="B6B8BA"/>
          <w:spacing w:val="-19"/>
          <w:w w:val="70"/>
          <w:sz w:val="14"/>
          <w:szCs w:val="14"/>
        </w:rPr>
        <w:t xml:space="preserve"> </w:t>
      </w:r>
      <w:r>
        <w:rPr>
          <w:rFonts w:ascii="Tahoma" w:hAnsi="Tahoma" w:cs="Tahoma"/>
          <w:color w:val="B6B8BA"/>
          <w:w w:val="70"/>
          <w:sz w:val="14"/>
          <w:szCs w:val="14"/>
        </w:rPr>
        <w:t>special</w:t>
      </w:r>
      <w:r>
        <w:rPr>
          <w:rFonts w:ascii="Tahoma" w:hAnsi="Tahoma" w:cs="Tahoma"/>
          <w:color w:val="B6B8BA"/>
          <w:spacing w:val="-19"/>
          <w:w w:val="70"/>
          <w:sz w:val="14"/>
          <w:szCs w:val="14"/>
        </w:rPr>
        <w:t xml:space="preserve"> </w:t>
      </w:r>
      <w:r>
        <w:rPr>
          <w:rFonts w:ascii="Tahoma" w:hAnsi="Tahoma" w:cs="Tahoma"/>
          <w:color w:val="B6B8BA"/>
          <w:w w:val="70"/>
          <w:sz w:val="14"/>
          <w:szCs w:val="14"/>
        </w:rPr>
        <w:t>or</w:t>
      </w:r>
      <w:r>
        <w:rPr>
          <w:rFonts w:ascii="Tahoma" w:hAnsi="Tahoma" w:cs="Tahoma"/>
          <w:color w:val="B6B8BA"/>
          <w:spacing w:val="-19"/>
          <w:w w:val="70"/>
          <w:sz w:val="14"/>
          <w:szCs w:val="14"/>
        </w:rPr>
        <w:t xml:space="preserve"> </w:t>
      </w:r>
      <w:r>
        <w:rPr>
          <w:rFonts w:ascii="Tahoma" w:hAnsi="Tahoma" w:cs="Tahoma"/>
          <w:color w:val="B6B8BA"/>
          <w:w w:val="70"/>
          <w:sz w:val="14"/>
          <w:szCs w:val="14"/>
        </w:rPr>
        <w:t>consequential</w:t>
      </w:r>
      <w:r>
        <w:rPr>
          <w:rFonts w:ascii="Tahoma" w:hAnsi="Tahoma" w:cs="Tahoma"/>
          <w:color w:val="B6B8BA"/>
          <w:spacing w:val="-18"/>
          <w:w w:val="70"/>
          <w:sz w:val="14"/>
          <w:szCs w:val="14"/>
        </w:rPr>
        <w:t xml:space="preserve"> </w:t>
      </w:r>
      <w:r>
        <w:rPr>
          <w:rFonts w:ascii="Tahoma" w:hAnsi="Tahoma" w:cs="Tahoma"/>
          <w:color w:val="B6B8BA"/>
          <w:w w:val="70"/>
          <w:sz w:val="14"/>
          <w:szCs w:val="14"/>
        </w:rPr>
        <w:t>damages</w:t>
      </w:r>
      <w:r>
        <w:rPr>
          <w:rFonts w:ascii="Tahoma" w:hAnsi="Tahoma" w:cs="Tahoma"/>
          <w:color w:val="B6B8BA"/>
          <w:spacing w:val="-19"/>
          <w:w w:val="70"/>
          <w:sz w:val="14"/>
          <w:szCs w:val="14"/>
        </w:rPr>
        <w:t xml:space="preserve"> </w:t>
      </w:r>
      <w:proofErr w:type="spellStart"/>
      <w:r>
        <w:rPr>
          <w:rFonts w:ascii="Tahoma" w:hAnsi="Tahoma" w:cs="Tahoma"/>
          <w:color w:val="B6B8BA"/>
          <w:w w:val="70"/>
          <w:sz w:val="14"/>
          <w:szCs w:val="14"/>
        </w:rPr>
        <w:t>arisingout</w:t>
      </w:r>
      <w:proofErr w:type="spellEnd"/>
      <w:r>
        <w:rPr>
          <w:rFonts w:ascii="Tahoma" w:hAnsi="Tahoma" w:cs="Tahoma"/>
          <w:color w:val="B6B8BA"/>
          <w:spacing w:val="-19"/>
          <w:w w:val="70"/>
          <w:sz w:val="14"/>
          <w:szCs w:val="14"/>
        </w:rPr>
        <w:t xml:space="preserve"> </w:t>
      </w:r>
      <w:r>
        <w:rPr>
          <w:rFonts w:ascii="Tahoma" w:hAnsi="Tahoma" w:cs="Tahoma"/>
          <w:color w:val="B6B8BA"/>
          <w:w w:val="70"/>
          <w:sz w:val="14"/>
          <w:szCs w:val="14"/>
        </w:rPr>
        <w:t>of</w:t>
      </w:r>
      <w:r>
        <w:rPr>
          <w:rFonts w:ascii="Tahoma" w:hAnsi="Tahoma" w:cs="Tahoma"/>
          <w:color w:val="B6B8BA"/>
          <w:spacing w:val="-18"/>
          <w:w w:val="70"/>
          <w:sz w:val="14"/>
          <w:szCs w:val="14"/>
        </w:rPr>
        <w:t xml:space="preserve"> </w:t>
      </w:r>
      <w:r>
        <w:rPr>
          <w:rFonts w:ascii="Tahoma" w:hAnsi="Tahoma" w:cs="Tahoma"/>
          <w:color w:val="B6B8BA"/>
          <w:w w:val="70"/>
          <w:sz w:val="14"/>
          <w:szCs w:val="14"/>
        </w:rPr>
        <w:t>incidents relating</w:t>
      </w:r>
      <w:r>
        <w:rPr>
          <w:rFonts w:ascii="Tahoma" w:hAnsi="Tahoma" w:cs="Tahoma"/>
          <w:color w:val="B6B8BA"/>
          <w:spacing w:val="-15"/>
          <w:w w:val="70"/>
          <w:sz w:val="14"/>
          <w:szCs w:val="14"/>
        </w:rPr>
        <w:t xml:space="preserve"> </w:t>
      </w:r>
      <w:r>
        <w:rPr>
          <w:rFonts w:ascii="Tahoma" w:hAnsi="Tahoma" w:cs="Tahoma"/>
          <w:color w:val="B6B8BA"/>
          <w:w w:val="70"/>
          <w:sz w:val="14"/>
          <w:szCs w:val="14"/>
        </w:rPr>
        <w:t>to</w:t>
      </w:r>
      <w:r>
        <w:rPr>
          <w:rFonts w:ascii="Tahoma" w:hAnsi="Tahoma" w:cs="Tahoma"/>
          <w:color w:val="B6B8BA"/>
          <w:spacing w:val="-14"/>
          <w:w w:val="70"/>
          <w:sz w:val="14"/>
          <w:szCs w:val="14"/>
        </w:rPr>
        <w:t xml:space="preserve"> </w:t>
      </w:r>
      <w:r>
        <w:rPr>
          <w:rFonts w:ascii="Tahoma" w:hAnsi="Tahoma" w:cs="Tahoma"/>
          <w:color w:val="B6B8BA"/>
          <w:w w:val="70"/>
          <w:sz w:val="14"/>
          <w:szCs w:val="14"/>
        </w:rPr>
        <w:t>bodily</w:t>
      </w:r>
      <w:r>
        <w:rPr>
          <w:rFonts w:ascii="Tahoma" w:hAnsi="Tahoma" w:cs="Tahoma"/>
          <w:color w:val="B6B8BA"/>
          <w:spacing w:val="-14"/>
          <w:w w:val="70"/>
          <w:sz w:val="14"/>
          <w:szCs w:val="14"/>
        </w:rPr>
        <w:t xml:space="preserve"> </w:t>
      </w:r>
      <w:r>
        <w:rPr>
          <w:rFonts w:ascii="Tahoma" w:hAnsi="Tahoma" w:cs="Tahoma"/>
          <w:color w:val="B6B8BA"/>
          <w:w w:val="70"/>
          <w:sz w:val="14"/>
          <w:szCs w:val="14"/>
        </w:rPr>
        <w:t>injury,</w:t>
      </w:r>
      <w:r>
        <w:rPr>
          <w:rFonts w:ascii="Tahoma" w:hAnsi="Tahoma" w:cs="Tahoma"/>
          <w:color w:val="B6B8BA"/>
          <w:spacing w:val="-14"/>
          <w:w w:val="70"/>
          <w:sz w:val="14"/>
          <w:szCs w:val="14"/>
        </w:rPr>
        <w:t xml:space="preserve"> </w:t>
      </w:r>
      <w:r>
        <w:rPr>
          <w:rFonts w:ascii="Tahoma" w:hAnsi="Tahoma" w:cs="Tahoma"/>
          <w:color w:val="B6B8BA"/>
          <w:w w:val="70"/>
          <w:sz w:val="14"/>
          <w:szCs w:val="14"/>
        </w:rPr>
        <w:t>personal</w:t>
      </w:r>
      <w:r>
        <w:rPr>
          <w:rFonts w:ascii="Tahoma" w:hAnsi="Tahoma" w:cs="Tahoma"/>
          <w:color w:val="B6B8BA"/>
          <w:spacing w:val="-14"/>
          <w:w w:val="70"/>
          <w:sz w:val="14"/>
          <w:szCs w:val="14"/>
        </w:rPr>
        <w:t xml:space="preserve"> </w:t>
      </w:r>
      <w:r>
        <w:rPr>
          <w:rFonts w:ascii="Tahoma" w:hAnsi="Tahoma" w:cs="Tahoma"/>
          <w:color w:val="B6B8BA"/>
          <w:w w:val="70"/>
          <w:sz w:val="14"/>
          <w:szCs w:val="14"/>
        </w:rPr>
        <w:t>injury,</w:t>
      </w:r>
      <w:r>
        <w:rPr>
          <w:rFonts w:ascii="Tahoma" w:hAnsi="Tahoma" w:cs="Tahoma"/>
          <w:color w:val="B6B8BA"/>
          <w:spacing w:val="-14"/>
          <w:w w:val="70"/>
          <w:sz w:val="14"/>
          <w:szCs w:val="14"/>
        </w:rPr>
        <w:t xml:space="preserve"> </w:t>
      </w:r>
      <w:r>
        <w:rPr>
          <w:rFonts w:ascii="Tahoma" w:hAnsi="Tahoma" w:cs="Tahoma"/>
          <w:color w:val="B6B8BA"/>
          <w:w w:val="70"/>
          <w:sz w:val="14"/>
          <w:szCs w:val="14"/>
        </w:rPr>
        <w:t>illness,</w:t>
      </w:r>
      <w:r>
        <w:rPr>
          <w:rFonts w:ascii="Tahoma" w:hAnsi="Tahoma" w:cs="Tahoma"/>
          <w:color w:val="B6B8BA"/>
          <w:spacing w:val="-14"/>
          <w:w w:val="70"/>
          <w:sz w:val="14"/>
          <w:szCs w:val="14"/>
        </w:rPr>
        <w:t xml:space="preserve"> </w:t>
      </w:r>
      <w:r>
        <w:rPr>
          <w:rFonts w:ascii="Tahoma" w:hAnsi="Tahoma" w:cs="Tahoma"/>
          <w:color w:val="B6B8BA"/>
          <w:w w:val="70"/>
          <w:sz w:val="14"/>
          <w:szCs w:val="14"/>
        </w:rPr>
        <w:t>death,</w:t>
      </w:r>
      <w:r>
        <w:rPr>
          <w:rFonts w:ascii="Tahoma" w:hAnsi="Tahoma" w:cs="Tahoma"/>
          <w:color w:val="B6B8BA"/>
          <w:spacing w:val="-14"/>
          <w:w w:val="70"/>
          <w:sz w:val="14"/>
          <w:szCs w:val="14"/>
        </w:rPr>
        <w:t xml:space="preserve"> </w:t>
      </w:r>
      <w:r>
        <w:rPr>
          <w:rFonts w:ascii="Tahoma" w:hAnsi="Tahoma" w:cs="Tahoma"/>
          <w:color w:val="B6B8BA"/>
          <w:w w:val="70"/>
          <w:sz w:val="14"/>
          <w:szCs w:val="14"/>
        </w:rPr>
        <w:t>loss</w:t>
      </w:r>
      <w:r>
        <w:rPr>
          <w:rFonts w:ascii="Tahoma" w:hAnsi="Tahoma" w:cs="Tahoma"/>
          <w:color w:val="B6B8BA"/>
          <w:spacing w:val="-14"/>
          <w:w w:val="70"/>
          <w:sz w:val="14"/>
          <w:szCs w:val="14"/>
        </w:rPr>
        <w:t xml:space="preserve"> </w:t>
      </w:r>
      <w:r>
        <w:rPr>
          <w:rFonts w:ascii="Tahoma" w:hAnsi="Tahoma" w:cs="Tahoma"/>
          <w:color w:val="B6B8BA"/>
          <w:w w:val="70"/>
          <w:sz w:val="14"/>
          <w:szCs w:val="14"/>
        </w:rPr>
        <w:t>or</w:t>
      </w:r>
      <w:r>
        <w:rPr>
          <w:rFonts w:ascii="Tahoma" w:hAnsi="Tahoma" w:cs="Tahoma"/>
          <w:color w:val="B6B8BA"/>
          <w:spacing w:val="-14"/>
          <w:w w:val="70"/>
          <w:sz w:val="14"/>
          <w:szCs w:val="14"/>
        </w:rPr>
        <w:t xml:space="preserve"> </w:t>
      </w:r>
      <w:r>
        <w:rPr>
          <w:rFonts w:ascii="Tahoma" w:hAnsi="Tahoma" w:cs="Tahoma"/>
          <w:color w:val="B6B8BA"/>
          <w:w w:val="70"/>
          <w:sz w:val="14"/>
          <w:szCs w:val="14"/>
        </w:rPr>
        <w:t>damage</w:t>
      </w:r>
      <w:r>
        <w:rPr>
          <w:rFonts w:ascii="Tahoma" w:hAnsi="Tahoma" w:cs="Tahoma"/>
          <w:color w:val="B6B8BA"/>
          <w:spacing w:val="-14"/>
          <w:w w:val="70"/>
          <w:sz w:val="14"/>
          <w:szCs w:val="14"/>
        </w:rPr>
        <w:t xml:space="preserve"> </w:t>
      </w:r>
      <w:r>
        <w:rPr>
          <w:rFonts w:ascii="Tahoma" w:hAnsi="Tahoma" w:cs="Tahoma"/>
          <w:color w:val="B6B8BA"/>
          <w:w w:val="70"/>
          <w:sz w:val="14"/>
          <w:szCs w:val="14"/>
        </w:rPr>
        <w:t>to</w:t>
      </w:r>
      <w:r>
        <w:rPr>
          <w:rFonts w:ascii="Tahoma" w:hAnsi="Tahoma" w:cs="Tahoma"/>
          <w:color w:val="B6B8BA"/>
          <w:spacing w:val="-14"/>
          <w:w w:val="70"/>
          <w:sz w:val="14"/>
          <w:szCs w:val="14"/>
        </w:rPr>
        <w:t xml:space="preserve"> </w:t>
      </w:r>
      <w:r>
        <w:rPr>
          <w:rFonts w:ascii="Tahoma" w:hAnsi="Tahoma" w:cs="Tahoma"/>
          <w:color w:val="B6B8BA"/>
          <w:w w:val="70"/>
          <w:sz w:val="14"/>
          <w:szCs w:val="14"/>
        </w:rPr>
        <w:t>tangible</w:t>
      </w:r>
      <w:r>
        <w:rPr>
          <w:rFonts w:ascii="Tahoma" w:hAnsi="Tahoma" w:cs="Tahoma"/>
          <w:color w:val="B6B8BA"/>
          <w:spacing w:val="-14"/>
          <w:w w:val="70"/>
          <w:sz w:val="14"/>
          <w:szCs w:val="14"/>
        </w:rPr>
        <w:t xml:space="preserve"> </w:t>
      </w:r>
      <w:r>
        <w:rPr>
          <w:rFonts w:ascii="Tahoma" w:hAnsi="Tahoma" w:cs="Tahoma"/>
          <w:color w:val="B6B8BA"/>
          <w:w w:val="70"/>
          <w:sz w:val="14"/>
          <w:szCs w:val="14"/>
        </w:rPr>
        <w:t>property,</w:t>
      </w:r>
      <w:r>
        <w:rPr>
          <w:rFonts w:ascii="Tahoma" w:hAnsi="Tahoma" w:cs="Tahoma"/>
          <w:color w:val="B6B8BA"/>
          <w:spacing w:val="-14"/>
          <w:w w:val="70"/>
          <w:sz w:val="14"/>
          <w:szCs w:val="14"/>
        </w:rPr>
        <w:t xml:space="preserve"> </w:t>
      </w:r>
      <w:r>
        <w:rPr>
          <w:rFonts w:ascii="Tahoma" w:hAnsi="Tahoma" w:cs="Tahoma"/>
          <w:color w:val="B6B8BA"/>
          <w:w w:val="70"/>
          <w:sz w:val="14"/>
          <w:szCs w:val="14"/>
        </w:rPr>
        <w:t>unlawful</w:t>
      </w:r>
      <w:r>
        <w:rPr>
          <w:rFonts w:ascii="Tahoma" w:hAnsi="Tahoma" w:cs="Tahoma"/>
          <w:color w:val="B6B8BA"/>
          <w:spacing w:val="-14"/>
          <w:w w:val="70"/>
          <w:sz w:val="14"/>
          <w:szCs w:val="14"/>
        </w:rPr>
        <w:t xml:space="preserve"> </w:t>
      </w:r>
      <w:r>
        <w:rPr>
          <w:rFonts w:ascii="Tahoma" w:hAnsi="Tahoma" w:cs="Tahoma"/>
          <w:color w:val="B6B8BA"/>
          <w:w w:val="70"/>
          <w:sz w:val="14"/>
          <w:szCs w:val="14"/>
        </w:rPr>
        <w:t>or</w:t>
      </w:r>
      <w:r>
        <w:rPr>
          <w:rFonts w:ascii="Tahoma" w:hAnsi="Tahoma" w:cs="Tahoma"/>
          <w:color w:val="B6B8BA"/>
          <w:spacing w:val="-14"/>
          <w:w w:val="70"/>
          <w:sz w:val="14"/>
          <w:szCs w:val="14"/>
        </w:rPr>
        <w:t xml:space="preserve"> </w:t>
      </w:r>
      <w:r>
        <w:rPr>
          <w:rFonts w:ascii="Tahoma" w:hAnsi="Tahoma" w:cs="Tahoma"/>
          <w:color w:val="B6B8BA"/>
          <w:w w:val="70"/>
          <w:sz w:val="14"/>
          <w:szCs w:val="14"/>
        </w:rPr>
        <w:t>illegal</w:t>
      </w:r>
      <w:r>
        <w:rPr>
          <w:rFonts w:ascii="Tahoma" w:hAnsi="Tahoma" w:cs="Tahoma"/>
          <w:color w:val="B6B8BA"/>
          <w:spacing w:val="-14"/>
          <w:w w:val="70"/>
          <w:sz w:val="14"/>
          <w:szCs w:val="14"/>
        </w:rPr>
        <w:t xml:space="preserve"> </w:t>
      </w:r>
      <w:r>
        <w:rPr>
          <w:rFonts w:ascii="Tahoma" w:hAnsi="Tahoma" w:cs="Tahoma"/>
          <w:color w:val="B6B8BA"/>
          <w:w w:val="70"/>
          <w:sz w:val="14"/>
          <w:szCs w:val="14"/>
        </w:rPr>
        <w:t>acts,</w:t>
      </w:r>
      <w:r>
        <w:rPr>
          <w:rFonts w:ascii="Tahoma" w:hAnsi="Tahoma" w:cs="Tahoma"/>
          <w:color w:val="B6B8BA"/>
          <w:spacing w:val="-14"/>
          <w:w w:val="70"/>
          <w:sz w:val="14"/>
          <w:szCs w:val="14"/>
        </w:rPr>
        <w:t xml:space="preserve"> </w:t>
      </w:r>
      <w:r>
        <w:rPr>
          <w:rFonts w:ascii="Tahoma" w:hAnsi="Tahoma" w:cs="Tahoma"/>
          <w:color w:val="B6B8BA"/>
          <w:w w:val="70"/>
          <w:sz w:val="14"/>
          <w:szCs w:val="14"/>
        </w:rPr>
        <w:t>extraordinary</w:t>
      </w:r>
      <w:r>
        <w:rPr>
          <w:rFonts w:ascii="Tahoma" w:hAnsi="Tahoma" w:cs="Tahoma"/>
          <w:color w:val="B6B8BA"/>
          <w:spacing w:val="-14"/>
          <w:w w:val="70"/>
          <w:sz w:val="14"/>
          <w:szCs w:val="14"/>
        </w:rPr>
        <w:t xml:space="preserve"> </w:t>
      </w:r>
      <w:r>
        <w:rPr>
          <w:rFonts w:ascii="Tahoma" w:hAnsi="Tahoma" w:cs="Tahoma"/>
          <w:color w:val="B6B8BA"/>
          <w:w w:val="70"/>
          <w:sz w:val="14"/>
          <w:szCs w:val="14"/>
        </w:rPr>
        <w:t>circumstances</w:t>
      </w:r>
      <w:r>
        <w:rPr>
          <w:rFonts w:ascii="Tahoma" w:hAnsi="Tahoma" w:cs="Tahoma"/>
          <w:color w:val="B6B8BA"/>
          <w:spacing w:val="-14"/>
          <w:w w:val="70"/>
          <w:sz w:val="14"/>
          <w:szCs w:val="14"/>
        </w:rPr>
        <w:t xml:space="preserve"> </w:t>
      </w:r>
      <w:r>
        <w:rPr>
          <w:rFonts w:ascii="Tahoma" w:hAnsi="Tahoma" w:cs="Tahoma"/>
          <w:color w:val="B6B8BA"/>
          <w:w w:val="70"/>
          <w:sz w:val="14"/>
          <w:szCs w:val="14"/>
        </w:rPr>
        <w:t>(strike</w:t>
      </w:r>
      <w:r>
        <w:rPr>
          <w:rFonts w:ascii="Tahoma" w:hAnsi="Tahoma" w:cs="Tahoma"/>
          <w:color w:val="B6B8BA"/>
          <w:spacing w:val="-14"/>
          <w:w w:val="70"/>
          <w:sz w:val="14"/>
          <w:szCs w:val="14"/>
        </w:rPr>
        <w:t xml:space="preserve"> </w:t>
      </w:r>
      <w:r>
        <w:rPr>
          <w:rFonts w:ascii="Tahoma" w:hAnsi="Tahoma" w:cs="Tahoma"/>
          <w:color w:val="B6B8BA"/>
          <w:w w:val="70"/>
          <w:sz w:val="14"/>
          <w:szCs w:val="14"/>
        </w:rPr>
        <w:t>or</w:t>
      </w:r>
      <w:r>
        <w:rPr>
          <w:rFonts w:ascii="Tahoma" w:hAnsi="Tahoma" w:cs="Tahoma"/>
          <w:color w:val="B6B8BA"/>
          <w:spacing w:val="-14"/>
          <w:w w:val="70"/>
          <w:sz w:val="14"/>
          <w:szCs w:val="14"/>
        </w:rPr>
        <w:t xml:space="preserve"> </w:t>
      </w:r>
      <w:r>
        <w:rPr>
          <w:rFonts w:ascii="Tahoma" w:hAnsi="Tahoma" w:cs="Tahoma"/>
          <w:color w:val="B6B8BA"/>
          <w:w w:val="70"/>
          <w:sz w:val="14"/>
          <w:szCs w:val="14"/>
        </w:rPr>
        <w:t>weather</w:t>
      </w:r>
      <w:r>
        <w:rPr>
          <w:rFonts w:ascii="Tahoma" w:hAnsi="Tahoma" w:cs="Tahoma"/>
          <w:color w:val="B6B8BA"/>
          <w:spacing w:val="-14"/>
          <w:w w:val="70"/>
          <w:sz w:val="14"/>
          <w:szCs w:val="14"/>
        </w:rPr>
        <w:t xml:space="preserve"> </w:t>
      </w:r>
      <w:r>
        <w:rPr>
          <w:rFonts w:ascii="Tahoma" w:hAnsi="Tahoma" w:cs="Tahoma"/>
          <w:color w:val="B6B8BA"/>
          <w:w w:val="70"/>
          <w:sz w:val="14"/>
          <w:szCs w:val="14"/>
        </w:rPr>
        <w:t>conditions),</w:t>
      </w:r>
      <w:r>
        <w:rPr>
          <w:rFonts w:ascii="Tahoma" w:hAnsi="Tahoma" w:cs="Tahoma"/>
          <w:color w:val="B6B8BA"/>
          <w:spacing w:val="-14"/>
          <w:w w:val="70"/>
          <w:sz w:val="14"/>
          <w:szCs w:val="14"/>
        </w:rPr>
        <w:t xml:space="preserve"> </w:t>
      </w:r>
      <w:r>
        <w:rPr>
          <w:rFonts w:ascii="Tahoma" w:hAnsi="Tahoma" w:cs="Tahoma"/>
          <w:color w:val="B6B8BA"/>
          <w:w w:val="70"/>
          <w:sz w:val="14"/>
          <w:szCs w:val="14"/>
        </w:rPr>
        <w:t>the</w:t>
      </w:r>
      <w:r>
        <w:rPr>
          <w:rFonts w:ascii="Tahoma" w:hAnsi="Tahoma" w:cs="Tahoma"/>
          <w:color w:val="B6B8BA"/>
          <w:spacing w:val="-14"/>
          <w:w w:val="70"/>
          <w:sz w:val="14"/>
          <w:szCs w:val="14"/>
        </w:rPr>
        <w:t xml:space="preserve"> </w:t>
      </w:r>
      <w:r>
        <w:rPr>
          <w:rFonts w:ascii="Tahoma" w:hAnsi="Tahoma" w:cs="Tahoma"/>
          <w:color w:val="B6B8BA"/>
          <w:w w:val="70"/>
          <w:sz w:val="14"/>
          <w:szCs w:val="14"/>
        </w:rPr>
        <w:t>inability</w:t>
      </w:r>
      <w:r>
        <w:rPr>
          <w:rFonts w:ascii="Tahoma" w:hAnsi="Tahoma" w:cs="Tahoma"/>
          <w:color w:val="B6B8BA"/>
          <w:spacing w:val="-14"/>
          <w:w w:val="70"/>
          <w:sz w:val="14"/>
          <w:szCs w:val="14"/>
        </w:rPr>
        <w:t xml:space="preserve"> </w:t>
      </w:r>
      <w:r>
        <w:rPr>
          <w:rFonts w:ascii="Tahoma" w:hAnsi="Tahoma" w:cs="Tahoma"/>
          <w:color w:val="B6B8BA"/>
          <w:w w:val="70"/>
          <w:sz w:val="14"/>
          <w:szCs w:val="14"/>
        </w:rPr>
        <w:t xml:space="preserve">to </w:t>
      </w:r>
      <w:r>
        <w:rPr>
          <w:rFonts w:ascii="Tahoma" w:hAnsi="Tahoma" w:cs="Tahoma"/>
          <w:color w:val="B6B8BA"/>
          <w:w w:val="75"/>
          <w:sz w:val="14"/>
          <w:szCs w:val="14"/>
        </w:rPr>
        <w:t>receive</w:t>
      </w:r>
      <w:r>
        <w:rPr>
          <w:rFonts w:ascii="Tahoma" w:hAnsi="Tahoma" w:cs="Tahoma"/>
          <w:color w:val="B6B8BA"/>
          <w:spacing w:val="-18"/>
          <w:w w:val="75"/>
          <w:sz w:val="14"/>
          <w:szCs w:val="14"/>
        </w:rPr>
        <w:t xml:space="preserve"> </w:t>
      </w:r>
      <w:r>
        <w:rPr>
          <w:rFonts w:ascii="Tahoma" w:hAnsi="Tahoma" w:cs="Tahoma"/>
          <w:color w:val="B6B8BA"/>
          <w:w w:val="75"/>
          <w:sz w:val="14"/>
          <w:szCs w:val="14"/>
        </w:rPr>
        <w:t>a</w:t>
      </w:r>
      <w:r>
        <w:rPr>
          <w:rFonts w:ascii="Tahoma" w:hAnsi="Tahoma" w:cs="Tahoma"/>
          <w:color w:val="B6B8BA"/>
          <w:spacing w:val="-18"/>
          <w:w w:val="75"/>
          <w:sz w:val="14"/>
          <w:szCs w:val="14"/>
        </w:rPr>
        <w:t xml:space="preserve"> </w:t>
      </w:r>
      <w:r>
        <w:rPr>
          <w:rFonts w:ascii="Tahoma" w:hAnsi="Tahoma" w:cs="Tahoma"/>
          <w:color w:val="B6B8BA"/>
          <w:w w:val="75"/>
          <w:sz w:val="14"/>
          <w:szCs w:val="14"/>
        </w:rPr>
        <w:t>work</w:t>
      </w:r>
      <w:r>
        <w:rPr>
          <w:rFonts w:ascii="Tahoma" w:hAnsi="Tahoma" w:cs="Tahoma"/>
          <w:color w:val="B6B8BA"/>
          <w:spacing w:val="-18"/>
          <w:w w:val="75"/>
          <w:sz w:val="14"/>
          <w:szCs w:val="14"/>
        </w:rPr>
        <w:t xml:space="preserve"> </w:t>
      </w:r>
      <w:r>
        <w:rPr>
          <w:rFonts w:ascii="Tahoma" w:hAnsi="Tahoma" w:cs="Tahoma"/>
          <w:color w:val="B6B8BA"/>
          <w:w w:val="75"/>
          <w:sz w:val="14"/>
          <w:szCs w:val="14"/>
        </w:rPr>
        <w:t>permit</w:t>
      </w:r>
      <w:r>
        <w:rPr>
          <w:rFonts w:ascii="Tahoma" w:hAnsi="Tahoma" w:cs="Tahoma"/>
          <w:color w:val="B6B8BA"/>
          <w:spacing w:val="-18"/>
          <w:w w:val="75"/>
          <w:sz w:val="14"/>
          <w:szCs w:val="14"/>
        </w:rPr>
        <w:t xml:space="preserve"> </w:t>
      </w:r>
      <w:r>
        <w:rPr>
          <w:rFonts w:ascii="Tahoma" w:hAnsi="Tahoma" w:cs="Tahoma"/>
          <w:color w:val="B6B8BA"/>
          <w:w w:val="75"/>
          <w:sz w:val="14"/>
          <w:szCs w:val="14"/>
        </w:rPr>
        <w:t>in</w:t>
      </w:r>
      <w:r>
        <w:rPr>
          <w:rFonts w:ascii="Tahoma" w:hAnsi="Tahoma" w:cs="Tahoma"/>
          <w:color w:val="B6B8BA"/>
          <w:spacing w:val="-18"/>
          <w:w w:val="75"/>
          <w:sz w:val="14"/>
          <w:szCs w:val="14"/>
        </w:rPr>
        <w:t xml:space="preserve"> </w:t>
      </w:r>
      <w:r>
        <w:rPr>
          <w:rFonts w:ascii="Tahoma" w:hAnsi="Tahoma" w:cs="Tahoma"/>
          <w:color w:val="B6B8BA"/>
          <w:w w:val="75"/>
          <w:sz w:val="14"/>
          <w:szCs w:val="14"/>
        </w:rPr>
        <w:t>Germany,</w:t>
      </w:r>
      <w:r>
        <w:rPr>
          <w:rFonts w:ascii="Tahoma" w:hAnsi="Tahoma" w:cs="Tahoma"/>
          <w:color w:val="B6B8BA"/>
          <w:spacing w:val="-18"/>
          <w:w w:val="75"/>
          <w:sz w:val="14"/>
          <w:szCs w:val="14"/>
        </w:rPr>
        <w:t xml:space="preserve"> </w:t>
      </w:r>
      <w:r>
        <w:rPr>
          <w:rFonts w:ascii="Tahoma" w:hAnsi="Tahoma" w:cs="Tahoma"/>
          <w:color w:val="B6B8BA"/>
          <w:w w:val="75"/>
          <w:sz w:val="14"/>
          <w:szCs w:val="14"/>
        </w:rPr>
        <w:t>as</w:t>
      </w:r>
      <w:r>
        <w:rPr>
          <w:rFonts w:ascii="Tahoma" w:hAnsi="Tahoma" w:cs="Tahoma"/>
          <w:color w:val="B6B8BA"/>
          <w:spacing w:val="-18"/>
          <w:w w:val="75"/>
          <w:sz w:val="14"/>
          <w:szCs w:val="14"/>
        </w:rPr>
        <w:t xml:space="preserve"> </w:t>
      </w:r>
      <w:r>
        <w:rPr>
          <w:rFonts w:ascii="Tahoma" w:hAnsi="Tahoma" w:cs="Tahoma"/>
          <w:color w:val="B6B8BA"/>
          <w:w w:val="75"/>
          <w:sz w:val="14"/>
          <w:szCs w:val="14"/>
        </w:rPr>
        <w:t>well</w:t>
      </w:r>
      <w:r>
        <w:rPr>
          <w:rFonts w:ascii="Tahoma" w:hAnsi="Tahoma" w:cs="Tahoma"/>
          <w:color w:val="B6B8BA"/>
          <w:spacing w:val="-18"/>
          <w:w w:val="75"/>
          <w:sz w:val="14"/>
          <w:szCs w:val="14"/>
        </w:rPr>
        <w:t xml:space="preserve"> </w:t>
      </w:r>
      <w:r>
        <w:rPr>
          <w:rFonts w:ascii="Tahoma" w:hAnsi="Tahoma" w:cs="Tahoma"/>
          <w:color w:val="B6B8BA"/>
          <w:w w:val="75"/>
          <w:sz w:val="14"/>
          <w:szCs w:val="14"/>
        </w:rPr>
        <w:t>as</w:t>
      </w:r>
      <w:r>
        <w:rPr>
          <w:rFonts w:ascii="Tahoma" w:hAnsi="Tahoma" w:cs="Tahoma"/>
          <w:color w:val="B6B8BA"/>
          <w:spacing w:val="-18"/>
          <w:w w:val="75"/>
          <w:sz w:val="14"/>
          <w:szCs w:val="14"/>
        </w:rPr>
        <w:t xml:space="preserve"> </w:t>
      </w:r>
      <w:r>
        <w:rPr>
          <w:rFonts w:ascii="Tahoma" w:hAnsi="Tahoma" w:cs="Tahoma"/>
          <w:color w:val="B6B8BA"/>
          <w:w w:val="75"/>
          <w:sz w:val="14"/>
          <w:szCs w:val="14"/>
        </w:rPr>
        <w:t>for</w:t>
      </w:r>
      <w:r>
        <w:rPr>
          <w:rFonts w:ascii="Tahoma" w:hAnsi="Tahoma" w:cs="Tahoma"/>
          <w:color w:val="B6B8BA"/>
          <w:spacing w:val="-18"/>
          <w:w w:val="75"/>
          <w:sz w:val="14"/>
          <w:szCs w:val="14"/>
        </w:rPr>
        <w:t xml:space="preserve"> </w:t>
      </w:r>
      <w:r>
        <w:rPr>
          <w:rFonts w:ascii="Tahoma" w:hAnsi="Tahoma" w:cs="Tahoma"/>
          <w:color w:val="B6B8BA"/>
          <w:w w:val="75"/>
          <w:sz w:val="14"/>
          <w:szCs w:val="14"/>
        </w:rPr>
        <w:t>flights</w:t>
      </w:r>
      <w:r>
        <w:rPr>
          <w:rFonts w:ascii="Tahoma" w:hAnsi="Tahoma" w:cs="Tahoma"/>
          <w:color w:val="B6B8BA"/>
          <w:spacing w:val="-18"/>
          <w:w w:val="75"/>
          <w:sz w:val="14"/>
          <w:szCs w:val="14"/>
        </w:rPr>
        <w:t xml:space="preserve"> </w:t>
      </w:r>
      <w:r>
        <w:rPr>
          <w:rFonts w:ascii="Tahoma" w:hAnsi="Tahoma" w:cs="Tahoma"/>
          <w:color w:val="B6B8BA"/>
          <w:w w:val="75"/>
          <w:sz w:val="14"/>
          <w:szCs w:val="14"/>
        </w:rPr>
        <w:t>that</w:t>
      </w:r>
      <w:r>
        <w:rPr>
          <w:rFonts w:ascii="Tahoma" w:hAnsi="Tahoma" w:cs="Tahoma"/>
          <w:color w:val="B6B8BA"/>
          <w:spacing w:val="-18"/>
          <w:w w:val="75"/>
          <w:sz w:val="14"/>
          <w:szCs w:val="14"/>
        </w:rPr>
        <w:t xml:space="preserve"> </w:t>
      </w:r>
      <w:r>
        <w:rPr>
          <w:rFonts w:ascii="Tahoma" w:hAnsi="Tahoma" w:cs="Tahoma"/>
          <w:color w:val="B6B8BA"/>
          <w:w w:val="75"/>
          <w:sz w:val="14"/>
          <w:szCs w:val="14"/>
        </w:rPr>
        <w:t>are</w:t>
      </w:r>
      <w:r>
        <w:rPr>
          <w:rFonts w:ascii="Tahoma" w:hAnsi="Tahoma" w:cs="Tahoma"/>
          <w:color w:val="B6B8BA"/>
          <w:spacing w:val="-18"/>
          <w:w w:val="75"/>
          <w:sz w:val="14"/>
          <w:szCs w:val="14"/>
        </w:rPr>
        <w:t xml:space="preserve"> </w:t>
      </w:r>
      <w:r>
        <w:rPr>
          <w:rFonts w:ascii="Tahoma" w:hAnsi="Tahoma" w:cs="Tahoma"/>
          <w:color w:val="B6B8BA"/>
          <w:w w:val="75"/>
          <w:sz w:val="14"/>
          <w:szCs w:val="14"/>
        </w:rPr>
        <w:t>being</w:t>
      </w:r>
      <w:r>
        <w:rPr>
          <w:rFonts w:ascii="Tahoma" w:hAnsi="Tahoma" w:cs="Tahoma"/>
          <w:color w:val="B6B8BA"/>
          <w:spacing w:val="-18"/>
          <w:w w:val="75"/>
          <w:sz w:val="14"/>
          <w:szCs w:val="14"/>
        </w:rPr>
        <w:t xml:space="preserve"> </w:t>
      </w:r>
      <w:r>
        <w:rPr>
          <w:rFonts w:ascii="Tahoma" w:hAnsi="Tahoma" w:cs="Tahoma"/>
          <w:color w:val="B6B8BA"/>
          <w:w w:val="75"/>
          <w:sz w:val="14"/>
          <w:szCs w:val="14"/>
        </w:rPr>
        <w:t>missed</w:t>
      </w:r>
      <w:r>
        <w:rPr>
          <w:rFonts w:ascii="Tahoma" w:hAnsi="Tahoma" w:cs="Tahoma"/>
          <w:color w:val="B6B8BA"/>
          <w:spacing w:val="-18"/>
          <w:w w:val="75"/>
          <w:sz w:val="14"/>
          <w:szCs w:val="14"/>
        </w:rPr>
        <w:t xml:space="preserve"> </w:t>
      </w:r>
      <w:r>
        <w:rPr>
          <w:rFonts w:ascii="Tahoma" w:hAnsi="Tahoma" w:cs="Tahoma"/>
          <w:color w:val="B6B8BA"/>
          <w:w w:val="75"/>
          <w:sz w:val="14"/>
          <w:szCs w:val="14"/>
        </w:rPr>
        <w:t>or</w:t>
      </w:r>
      <w:r>
        <w:rPr>
          <w:rFonts w:ascii="Tahoma" w:hAnsi="Tahoma" w:cs="Tahoma"/>
          <w:color w:val="B6B8BA"/>
          <w:spacing w:val="-18"/>
          <w:w w:val="75"/>
          <w:sz w:val="14"/>
          <w:szCs w:val="14"/>
        </w:rPr>
        <w:t xml:space="preserve"> </w:t>
      </w:r>
      <w:r>
        <w:rPr>
          <w:rFonts w:ascii="Tahoma" w:hAnsi="Tahoma" w:cs="Tahoma"/>
          <w:color w:val="B6B8BA"/>
          <w:w w:val="75"/>
          <w:sz w:val="14"/>
          <w:szCs w:val="14"/>
        </w:rPr>
        <w:t>have</w:t>
      </w:r>
      <w:r>
        <w:rPr>
          <w:rFonts w:ascii="Tahoma" w:hAnsi="Tahoma" w:cs="Tahoma"/>
          <w:color w:val="B6B8BA"/>
          <w:spacing w:val="-18"/>
          <w:w w:val="75"/>
          <w:sz w:val="14"/>
          <w:szCs w:val="14"/>
        </w:rPr>
        <w:t xml:space="preserve"> </w:t>
      </w:r>
      <w:r>
        <w:rPr>
          <w:rFonts w:ascii="Tahoma" w:hAnsi="Tahoma" w:cs="Tahoma"/>
          <w:color w:val="B6B8BA"/>
          <w:w w:val="75"/>
          <w:sz w:val="14"/>
          <w:szCs w:val="14"/>
        </w:rPr>
        <w:t>been</w:t>
      </w:r>
      <w:r>
        <w:rPr>
          <w:rFonts w:ascii="Tahoma" w:hAnsi="Tahoma" w:cs="Tahoma"/>
          <w:color w:val="B6B8BA"/>
          <w:spacing w:val="-18"/>
          <w:w w:val="75"/>
          <w:sz w:val="14"/>
          <w:szCs w:val="14"/>
        </w:rPr>
        <w:t xml:space="preserve"> </w:t>
      </w:r>
      <w:r>
        <w:rPr>
          <w:rFonts w:ascii="Tahoma" w:hAnsi="Tahoma" w:cs="Tahoma"/>
          <w:color w:val="B6B8BA"/>
          <w:w w:val="75"/>
          <w:sz w:val="14"/>
          <w:szCs w:val="14"/>
        </w:rPr>
        <w:t>booked</w:t>
      </w:r>
      <w:r>
        <w:rPr>
          <w:rFonts w:ascii="Tahoma" w:hAnsi="Tahoma" w:cs="Tahoma"/>
          <w:color w:val="B6B8BA"/>
          <w:spacing w:val="-18"/>
          <w:w w:val="75"/>
          <w:sz w:val="14"/>
          <w:szCs w:val="14"/>
        </w:rPr>
        <w:t xml:space="preserve"> </w:t>
      </w:r>
      <w:r>
        <w:rPr>
          <w:rFonts w:ascii="Tahoma" w:hAnsi="Tahoma" w:cs="Tahoma"/>
          <w:color w:val="B6B8BA"/>
          <w:w w:val="75"/>
          <w:sz w:val="14"/>
          <w:szCs w:val="14"/>
        </w:rPr>
        <w:t>prior</w:t>
      </w:r>
      <w:r>
        <w:rPr>
          <w:rFonts w:ascii="Tahoma" w:hAnsi="Tahoma" w:cs="Tahoma"/>
          <w:color w:val="B6B8BA"/>
          <w:spacing w:val="-18"/>
          <w:w w:val="75"/>
          <w:sz w:val="14"/>
          <w:szCs w:val="14"/>
        </w:rPr>
        <w:t xml:space="preserve"> </w:t>
      </w:r>
      <w:r>
        <w:rPr>
          <w:rFonts w:ascii="Tahoma" w:hAnsi="Tahoma" w:cs="Tahoma"/>
          <w:color w:val="B6B8BA"/>
          <w:w w:val="75"/>
          <w:sz w:val="14"/>
          <w:szCs w:val="14"/>
        </w:rPr>
        <w:t>to</w:t>
      </w:r>
      <w:r>
        <w:rPr>
          <w:rFonts w:ascii="Tahoma" w:hAnsi="Tahoma" w:cs="Tahoma"/>
          <w:color w:val="B6B8BA"/>
          <w:spacing w:val="-18"/>
          <w:w w:val="75"/>
          <w:sz w:val="14"/>
          <w:szCs w:val="14"/>
        </w:rPr>
        <w:t xml:space="preserve"> </w:t>
      </w:r>
      <w:r>
        <w:rPr>
          <w:rFonts w:ascii="Tahoma" w:hAnsi="Tahoma" w:cs="Tahoma"/>
          <w:color w:val="B6B8BA"/>
          <w:w w:val="75"/>
          <w:sz w:val="14"/>
          <w:szCs w:val="14"/>
        </w:rPr>
        <w:t>receiving</w:t>
      </w:r>
      <w:r>
        <w:rPr>
          <w:rFonts w:ascii="Tahoma" w:hAnsi="Tahoma" w:cs="Tahoma"/>
          <w:color w:val="B6B8BA"/>
          <w:spacing w:val="-18"/>
          <w:w w:val="75"/>
          <w:sz w:val="14"/>
          <w:szCs w:val="14"/>
        </w:rPr>
        <w:t xml:space="preserve"> </w:t>
      </w:r>
      <w:r>
        <w:rPr>
          <w:rFonts w:ascii="Tahoma" w:hAnsi="Tahoma" w:cs="Tahoma"/>
          <w:color w:val="B6B8BA"/>
          <w:w w:val="75"/>
          <w:sz w:val="14"/>
          <w:szCs w:val="14"/>
        </w:rPr>
        <w:t>the</w:t>
      </w:r>
      <w:r>
        <w:rPr>
          <w:rFonts w:ascii="Tahoma" w:hAnsi="Tahoma" w:cs="Tahoma"/>
          <w:color w:val="B6B8BA"/>
          <w:spacing w:val="-18"/>
          <w:w w:val="75"/>
          <w:sz w:val="14"/>
          <w:szCs w:val="14"/>
        </w:rPr>
        <w:t xml:space="preserve"> </w:t>
      </w:r>
      <w:r>
        <w:rPr>
          <w:rFonts w:ascii="Tahoma" w:hAnsi="Tahoma" w:cs="Tahoma"/>
          <w:color w:val="B6B8BA"/>
          <w:w w:val="75"/>
          <w:sz w:val="14"/>
          <w:szCs w:val="14"/>
        </w:rPr>
        <w:t>necessary</w:t>
      </w:r>
      <w:r>
        <w:rPr>
          <w:rFonts w:ascii="Tahoma" w:hAnsi="Tahoma" w:cs="Tahoma"/>
          <w:color w:val="B6B8BA"/>
          <w:spacing w:val="-18"/>
          <w:w w:val="75"/>
          <w:sz w:val="14"/>
          <w:szCs w:val="14"/>
        </w:rPr>
        <w:t xml:space="preserve"> </w:t>
      </w:r>
      <w:r>
        <w:rPr>
          <w:rFonts w:ascii="Tahoma" w:hAnsi="Tahoma" w:cs="Tahoma"/>
          <w:color w:val="B6B8BA"/>
          <w:w w:val="75"/>
          <w:sz w:val="14"/>
          <w:szCs w:val="14"/>
        </w:rPr>
        <w:t>documents</w:t>
      </w:r>
      <w:r>
        <w:rPr>
          <w:rFonts w:ascii="Tahoma" w:hAnsi="Tahoma" w:cs="Tahoma"/>
          <w:color w:val="B6B8BA"/>
          <w:spacing w:val="-18"/>
          <w:w w:val="75"/>
          <w:sz w:val="14"/>
          <w:szCs w:val="14"/>
        </w:rPr>
        <w:t xml:space="preserve"> </w:t>
      </w:r>
      <w:r>
        <w:rPr>
          <w:rFonts w:ascii="Tahoma" w:hAnsi="Tahoma" w:cs="Tahoma"/>
          <w:color w:val="B6B8BA"/>
          <w:w w:val="75"/>
          <w:sz w:val="14"/>
          <w:szCs w:val="14"/>
        </w:rPr>
        <w:t>for</w:t>
      </w:r>
      <w:r>
        <w:rPr>
          <w:rFonts w:ascii="Tahoma" w:hAnsi="Tahoma" w:cs="Tahoma"/>
          <w:color w:val="B6B8BA"/>
          <w:spacing w:val="-18"/>
          <w:w w:val="75"/>
          <w:sz w:val="14"/>
          <w:szCs w:val="14"/>
        </w:rPr>
        <w:t xml:space="preserve"> </w:t>
      </w:r>
      <w:r>
        <w:rPr>
          <w:rFonts w:ascii="Tahoma" w:hAnsi="Tahoma" w:cs="Tahoma"/>
          <w:color w:val="B6B8BA"/>
          <w:w w:val="75"/>
          <w:sz w:val="14"/>
          <w:szCs w:val="14"/>
        </w:rPr>
        <w:t>a</w:t>
      </w:r>
      <w:r>
        <w:rPr>
          <w:rFonts w:ascii="Tahoma" w:hAnsi="Tahoma" w:cs="Tahoma"/>
          <w:color w:val="B6B8BA"/>
          <w:spacing w:val="-18"/>
          <w:w w:val="75"/>
          <w:sz w:val="14"/>
          <w:szCs w:val="14"/>
        </w:rPr>
        <w:t xml:space="preserve"> </w:t>
      </w:r>
      <w:r>
        <w:rPr>
          <w:rFonts w:ascii="Tahoma" w:hAnsi="Tahoma" w:cs="Tahoma"/>
          <w:color w:val="B6B8BA"/>
          <w:w w:val="75"/>
          <w:sz w:val="14"/>
          <w:szCs w:val="14"/>
        </w:rPr>
        <w:t>legal</w:t>
      </w:r>
      <w:r>
        <w:rPr>
          <w:rFonts w:ascii="Tahoma" w:hAnsi="Tahoma" w:cs="Tahoma"/>
          <w:color w:val="B6B8BA"/>
          <w:spacing w:val="-18"/>
          <w:w w:val="75"/>
          <w:sz w:val="14"/>
          <w:szCs w:val="14"/>
        </w:rPr>
        <w:t xml:space="preserve"> </w:t>
      </w:r>
      <w:r>
        <w:rPr>
          <w:rFonts w:ascii="Tahoma" w:hAnsi="Tahoma" w:cs="Tahoma"/>
          <w:color w:val="B6B8BA"/>
          <w:w w:val="75"/>
          <w:sz w:val="14"/>
          <w:szCs w:val="14"/>
        </w:rPr>
        <w:t>stay</w:t>
      </w:r>
      <w:r>
        <w:rPr>
          <w:rFonts w:ascii="Tahoma" w:hAnsi="Tahoma" w:cs="Tahoma"/>
          <w:color w:val="B6B8BA"/>
          <w:spacing w:val="-18"/>
          <w:w w:val="75"/>
          <w:sz w:val="14"/>
          <w:szCs w:val="14"/>
        </w:rPr>
        <w:t xml:space="preserve"> </w:t>
      </w:r>
      <w:r>
        <w:rPr>
          <w:rFonts w:ascii="Tahoma" w:hAnsi="Tahoma" w:cs="Tahoma"/>
          <w:color w:val="B6B8BA"/>
          <w:w w:val="75"/>
          <w:sz w:val="14"/>
          <w:szCs w:val="14"/>
        </w:rPr>
        <w:t>in</w:t>
      </w:r>
      <w:r>
        <w:rPr>
          <w:rFonts w:ascii="Tahoma" w:hAnsi="Tahoma" w:cs="Tahoma"/>
          <w:color w:val="B6B8BA"/>
          <w:spacing w:val="-18"/>
          <w:w w:val="75"/>
          <w:sz w:val="14"/>
          <w:szCs w:val="14"/>
        </w:rPr>
        <w:t xml:space="preserve"> </w:t>
      </w:r>
      <w:r>
        <w:rPr>
          <w:rFonts w:ascii="Tahoma" w:hAnsi="Tahoma" w:cs="Tahoma"/>
          <w:color w:val="B6B8BA"/>
          <w:w w:val="75"/>
          <w:sz w:val="14"/>
          <w:szCs w:val="14"/>
        </w:rPr>
        <w:t>Germany.</w:t>
      </w:r>
    </w:p>
    <w:p w14:paraId="3B299295" w14:textId="77777777" w:rsidR="007D7A6E" w:rsidRDefault="007D7A6E">
      <w:pPr>
        <w:pStyle w:val="BodyText"/>
        <w:kinsoku w:val="0"/>
        <w:overflowPunct w:val="0"/>
        <w:ind w:left="3031" w:right="126"/>
        <w:jc w:val="both"/>
        <w:rPr>
          <w:rFonts w:ascii="Tahoma" w:hAnsi="Tahoma" w:cs="Tahoma"/>
          <w:color w:val="B6B8BA"/>
          <w:w w:val="75"/>
          <w:sz w:val="14"/>
          <w:szCs w:val="14"/>
        </w:rPr>
        <w:sectPr w:rsidR="007D7A6E">
          <w:pgSz w:w="12240" w:h="15840"/>
          <w:pgMar w:top="720" w:right="580" w:bottom="600" w:left="580" w:header="0" w:footer="411" w:gutter="0"/>
          <w:cols w:space="720"/>
          <w:noEndnote/>
        </w:sectPr>
      </w:pPr>
    </w:p>
    <w:p w14:paraId="44E929A8" w14:textId="77777777" w:rsidR="007D7A6E" w:rsidRDefault="00601E99">
      <w:pPr>
        <w:pStyle w:val="BodyText"/>
        <w:kinsoku w:val="0"/>
        <w:overflowPunct w:val="0"/>
        <w:ind w:left="151"/>
        <w:rPr>
          <w:rFonts w:ascii="Tahoma" w:hAnsi="Tahoma" w:cs="Tahoma"/>
        </w:rPr>
      </w:pPr>
      <w:r>
        <w:rPr>
          <w:rFonts w:ascii="Tahoma" w:hAnsi="Tahoma" w:cs="Tahoma"/>
          <w:noProof/>
        </w:rPr>
        <w:lastRenderedPageBreak/>
        <w:drawing>
          <wp:inline distT="0" distB="0" distL="0" distR="0" wp14:anchorId="7547151B" wp14:editId="43019EA0">
            <wp:extent cx="6715125" cy="19824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15125" cy="1982470"/>
                    </a:xfrm>
                    <a:prstGeom prst="rect">
                      <a:avLst/>
                    </a:prstGeom>
                    <a:noFill/>
                    <a:ln>
                      <a:noFill/>
                    </a:ln>
                  </pic:spPr>
                </pic:pic>
              </a:graphicData>
            </a:graphic>
          </wp:inline>
        </w:drawing>
      </w:r>
    </w:p>
    <w:p w14:paraId="3FEFEF78" w14:textId="77777777" w:rsidR="007D7A6E" w:rsidRDefault="007D7A6E">
      <w:pPr>
        <w:pStyle w:val="BodyText"/>
        <w:kinsoku w:val="0"/>
        <w:overflowPunct w:val="0"/>
        <w:rPr>
          <w:rFonts w:ascii="Tahoma" w:hAnsi="Tahoma" w:cs="Tahoma"/>
        </w:rPr>
      </w:pPr>
    </w:p>
    <w:p w14:paraId="72C29579" w14:textId="77777777" w:rsidR="007D7A6E" w:rsidRDefault="007D7A6E">
      <w:pPr>
        <w:pStyle w:val="BodyText"/>
        <w:kinsoku w:val="0"/>
        <w:overflowPunct w:val="0"/>
        <w:spacing w:before="8"/>
        <w:rPr>
          <w:rFonts w:ascii="Tahoma" w:hAnsi="Tahoma" w:cs="Tahoma"/>
          <w:sz w:val="23"/>
          <w:szCs w:val="23"/>
        </w:rPr>
      </w:pPr>
    </w:p>
    <w:p w14:paraId="2DED3CB8" w14:textId="77777777" w:rsidR="007D7A6E" w:rsidRDefault="007D7A6E">
      <w:pPr>
        <w:pStyle w:val="BodyText"/>
        <w:kinsoku w:val="0"/>
        <w:overflowPunct w:val="0"/>
        <w:spacing w:before="8"/>
        <w:rPr>
          <w:rFonts w:ascii="Tahoma" w:hAnsi="Tahoma" w:cs="Tahoma"/>
          <w:sz w:val="23"/>
          <w:szCs w:val="23"/>
        </w:rPr>
        <w:sectPr w:rsidR="007D7A6E">
          <w:pgSz w:w="12240" w:h="15840"/>
          <w:pgMar w:top="720" w:right="580" w:bottom="600" w:left="580" w:header="0" w:footer="411" w:gutter="0"/>
          <w:cols w:space="720"/>
          <w:noEndnote/>
        </w:sectPr>
      </w:pPr>
    </w:p>
    <w:p w14:paraId="013F18C4" w14:textId="77777777" w:rsidR="007D7A6E" w:rsidRDefault="00601E99">
      <w:pPr>
        <w:pStyle w:val="Heading2"/>
        <w:kinsoku w:val="0"/>
        <w:overflowPunct w:val="0"/>
        <w:spacing w:before="108"/>
        <w:rPr>
          <w:color w:val="00718B"/>
          <w:w w:val="95"/>
        </w:rPr>
      </w:pPr>
      <w:r>
        <w:rPr>
          <w:color w:val="00718B"/>
          <w:w w:val="95"/>
        </w:rPr>
        <w:t>GETTING TO GERMANY – AND</w:t>
      </w:r>
      <w:r>
        <w:rPr>
          <w:color w:val="00718B"/>
          <w:spacing w:val="-45"/>
          <w:w w:val="95"/>
        </w:rPr>
        <w:t xml:space="preserve"> </w:t>
      </w:r>
      <w:r>
        <w:rPr>
          <w:color w:val="00718B"/>
          <w:w w:val="95"/>
        </w:rPr>
        <w:t>BACK</w:t>
      </w:r>
    </w:p>
    <w:p w14:paraId="6CA5DA56" w14:textId="77777777" w:rsidR="007D7A6E" w:rsidRDefault="007D7A6E">
      <w:pPr>
        <w:pStyle w:val="BodyText"/>
        <w:kinsoku w:val="0"/>
        <w:overflowPunct w:val="0"/>
        <w:spacing w:before="5"/>
        <w:rPr>
          <w:rFonts w:ascii="Verdana" w:hAnsi="Verdana" w:cs="Verdana"/>
          <w:b/>
          <w:bCs/>
          <w:sz w:val="24"/>
          <w:szCs w:val="24"/>
        </w:rPr>
      </w:pPr>
    </w:p>
    <w:p w14:paraId="31B60BDB" w14:textId="4DD0308C" w:rsidR="007D7A6E" w:rsidRDefault="00601E99" w:rsidP="009937AD">
      <w:pPr>
        <w:pStyle w:val="BodyText"/>
        <w:kinsoku w:val="0"/>
        <w:overflowPunct w:val="0"/>
        <w:spacing w:line="266" w:lineRule="auto"/>
        <w:ind w:left="140" w:right="373"/>
        <w:jc w:val="both"/>
        <w:rPr>
          <w:color w:val="231F20"/>
        </w:rPr>
      </w:pPr>
      <w:r>
        <w:rPr>
          <w:color w:val="231F20"/>
        </w:rPr>
        <w:t xml:space="preserve">Students are responsible </w:t>
      </w:r>
      <w:r w:rsidR="0072431A">
        <w:rPr>
          <w:color w:val="231F20"/>
        </w:rPr>
        <w:t>for organizing</w:t>
      </w:r>
      <w:r>
        <w:rPr>
          <w:color w:val="231F20"/>
        </w:rPr>
        <w:t xml:space="preserve"> their flights a</w:t>
      </w:r>
      <w:r w:rsidR="0072431A">
        <w:rPr>
          <w:color w:val="231F20"/>
        </w:rPr>
        <w:t xml:space="preserve">nd any additional </w:t>
      </w:r>
      <w:r>
        <w:rPr>
          <w:color w:val="231F20"/>
        </w:rPr>
        <w:t>transportation cost</w:t>
      </w:r>
      <w:r w:rsidR="0072431A">
        <w:rPr>
          <w:color w:val="231F20"/>
        </w:rPr>
        <w:t>s</w:t>
      </w:r>
      <w:r>
        <w:rPr>
          <w:color w:val="231F20"/>
        </w:rPr>
        <w:t xml:space="preserve"> to Germany and</w:t>
      </w:r>
      <w:r>
        <w:rPr>
          <w:color w:val="231F20"/>
          <w:spacing w:val="-1"/>
        </w:rPr>
        <w:t xml:space="preserve"> </w:t>
      </w:r>
      <w:r>
        <w:rPr>
          <w:color w:val="231F20"/>
        </w:rPr>
        <w:t>back.</w:t>
      </w:r>
    </w:p>
    <w:p w14:paraId="2FF1A441" w14:textId="77777777" w:rsidR="007D7A6E" w:rsidRDefault="007D7A6E" w:rsidP="009937AD">
      <w:pPr>
        <w:pStyle w:val="BodyText"/>
        <w:kinsoku w:val="0"/>
        <w:overflowPunct w:val="0"/>
        <w:jc w:val="both"/>
        <w:rPr>
          <w:sz w:val="22"/>
          <w:szCs w:val="22"/>
        </w:rPr>
      </w:pPr>
    </w:p>
    <w:p w14:paraId="64372754" w14:textId="77777777" w:rsidR="007D7A6E" w:rsidRDefault="00601E99" w:rsidP="009937AD">
      <w:pPr>
        <w:pStyle w:val="BodyText"/>
        <w:kinsoku w:val="0"/>
        <w:overflowPunct w:val="0"/>
        <w:ind w:left="140"/>
        <w:jc w:val="both"/>
        <w:rPr>
          <w:color w:val="231F20"/>
        </w:rPr>
      </w:pPr>
      <w:r>
        <w:rPr>
          <w:color w:val="231F20"/>
        </w:rPr>
        <w:t>Students</w:t>
      </w:r>
      <w:r>
        <w:rPr>
          <w:color w:val="231F20"/>
          <w:spacing w:val="11"/>
        </w:rPr>
        <w:t xml:space="preserve"> </w:t>
      </w:r>
      <w:r>
        <w:rPr>
          <w:color w:val="231F20"/>
        </w:rPr>
        <w:t>should</w:t>
      </w:r>
      <w:r>
        <w:rPr>
          <w:color w:val="231F20"/>
          <w:spacing w:val="12"/>
        </w:rPr>
        <w:t xml:space="preserve"> </w:t>
      </w:r>
      <w:r>
        <w:rPr>
          <w:color w:val="231F20"/>
        </w:rPr>
        <w:t>plan</w:t>
      </w:r>
      <w:r>
        <w:rPr>
          <w:color w:val="231F20"/>
          <w:spacing w:val="11"/>
        </w:rPr>
        <w:t xml:space="preserve"> </w:t>
      </w:r>
      <w:r>
        <w:rPr>
          <w:color w:val="231F20"/>
        </w:rPr>
        <w:t>to</w:t>
      </w:r>
      <w:r>
        <w:rPr>
          <w:color w:val="231F20"/>
          <w:spacing w:val="12"/>
        </w:rPr>
        <w:t xml:space="preserve"> </w:t>
      </w:r>
      <w:r>
        <w:rPr>
          <w:color w:val="231F20"/>
        </w:rPr>
        <w:t>budget</w:t>
      </w:r>
      <w:r>
        <w:rPr>
          <w:color w:val="231F20"/>
          <w:spacing w:val="11"/>
        </w:rPr>
        <w:t xml:space="preserve"> </w:t>
      </w:r>
      <w:r>
        <w:rPr>
          <w:color w:val="231F20"/>
        </w:rPr>
        <w:t>approximately</w:t>
      </w:r>
      <w:r>
        <w:rPr>
          <w:color w:val="231F20"/>
          <w:spacing w:val="12"/>
        </w:rPr>
        <w:t xml:space="preserve"> </w:t>
      </w:r>
      <w:r>
        <w:rPr>
          <w:color w:val="231F20"/>
        </w:rPr>
        <w:t>USD</w:t>
      </w:r>
      <w:r>
        <w:rPr>
          <w:color w:val="231F20"/>
          <w:spacing w:val="12"/>
        </w:rPr>
        <w:t xml:space="preserve"> </w:t>
      </w:r>
      <w:r>
        <w:rPr>
          <w:color w:val="231F20"/>
        </w:rPr>
        <w:t>1,000</w:t>
      </w:r>
    </w:p>
    <w:p w14:paraId="32ECB9ED" w14:textId="77777777" w:rsidR="007D7A6E" w:rsidRDefault="00601E99" w:rsidP="009937AD">
      <w:pPr>
        <w:pStyle w:val="BodyText"/>
        <w:kinsoku w:val="0"/>
        <w:overflowPunct w:val="0"/>
        <w:spacing w:before="26" w:line="266" w:lineRule="auto"/>
        <w:ind w:left="140" w:right="213"/>
        <w:jc w:val="both"/>
        <w:rPr>
          <w:color w:val="231F20"/>
        </w:rPr>
      </w:pPr>
      <w:r>
        <w:rPr>
          <w:color w:val="231F20"/>
        </w:rPr>
        <w:t>– 1,400 for roundtrip air travel to Germany. Fares will vary based</w:t>
      </w:r>
      <w:r>
        <w:rPr>
          <w:color w:val="231F20"/>
          <w:spacing w:val="-13"/>
        </w:rPr>
        <w:t xml:space="preserve"> </w:t>
      </w:r>
      <w:r>
        <w:rPr>
          <w:color w:val="231F20"/>
        </w:rPr>
        <w:t>upon</w:t>
      </w:r>
      <w:r>
        <w:rPr>
          <w:color w:val="231F20"/>
          <w:spacing w:val="-13"/>
        </w:rPr>
        <w:t xml:space="preserve"> </w:t>
      </w:r>
      <w:r>
        <w:rPr>
          <w:color w:val="231F20"/>
        </w:rPr>
        <w:t>the</w:t>
      </w:r>
      <w:r>
        <w:rPr>
          <w:color w:val="231F20"/>
          <w:spacing w:val="-13"/>
        </w:rPr>
        <w:t xml:space="preserve"> </w:t>
      </w:r>
      <w:r>
        <w:rPr>
          <w:color w:val="231F20"/>
        </w:rPr>
        <w:t>flight</w:t>
      </w:r>
      <w:r>
        <w:rPr>
          <w:color w:val="231F20"/>
          <w:spacing w:val="-13"/>
        </w:rPr>
        <w:t xml:space="preserve"> </w:t>
      </w:r>
      <w:r>
        <w:rPr>
          <w:color w:val="231F20"/>
        </w:rPr>
        <w:t>path,</w:t>
      </w:r>
      <w:r>
        <w:rPr>
          <w:color w:val="231F20"/>
          <w:spacing w:val="-13"/>
        </w:rPr>
        <w:t xml:space="preserve"> </w:t>
      </w:r>
      <w:r>
        <w:rPr>
          <w:color w:val="231F20"/>
        </w:rPr>
        <w:t>time</w:t>
      </w:r>
      <w:r>
        <w:rPr>
          <w:color w:val="231F20"/>
          <w:spacing w:val="-12"/>
        </w:rPr>
        <w:t xml:space="preserve"> </w:t>
      </w:r>
      <w:r>
        <w:rPr>
          <w:color w:val="231F20"/>
        </w:rPr>
        <w:t>the</w:t>
      </w:r>
      <w:r>
        <w:rPr>
          <w:color w:val="231F20"/>
          <w:spacing w:val="-13"/>
        </w:rPr>
        <w:t xml:space="preserve"> </w:t>
      </w:r>
      <w:r>
        <w:rPr>
          <w:color w:val="231F20"/>
        </w:rPr>
        <w:t>flight</w:t>
      </w:r>
      <w:r>
        <w:rPr>
          <w:color w:val="231F20"/>
          <w:spacing w:val="-13"/>
        </w:rPr>
        <w:t xml:space="preserve"> </w:t>
      </w:r>
      <w:r>
        <w:rPr>
          <w:color w:val="231F20"/>
        </w:rPr>
        <w:t>was</w:t>
      </w:r>
      <w:r>
        <w:rPr>
          <w:color w:val="231F20"/>
          <w:spacing w:val="-13"/>
        </w:rPr>
        <w:t xml:space="preserve"> </w:t>
      </w:r>
      <w:r>
        <w:rPr>
          <w:color w:val="231F20"/>
        </w:rPr>
        <w:t>booked,</w:t>
      </w:r>
      <w:r>
        <w:rPr>
          <w:color w:val="231F20"/>
          <w:spacing w:val="-13"/>
        </w:rPr>
        <w:t xml:space="preserve"> </w:t>
      </w:r>
      <w:r>
        <w:rPr>
          <w:color w:val="231F20"/>
        </w:rPr>
        <w:t>airline provider,</w:t>
      </w:r>
      <w:r>
        <w:rPr>
          <w:color w:val="231F20"/>
          <w:spacing w:val="-1"/>
        </w:rPr>
        <w:t xml:space="preserve"> </w:t>
      </w:r>
      <w:r>
        <w:rPr>
          <w:color w:val="231F20"/>
        </w:rPr>
        <w:t>etc.</w:t>
      </w:r>
    </w:p>
    <w:p w14:paraId="3FCC2F1B" w14:textId="77777777" w:rsidR="007D7A6E" w:rsidRDefault="007D7A6E" w:rsidP="009937AD">
      <w:pPr>
        <w:pStyle w:val="BodyText"/>
        <w:kinsoku w:val="0"/>
        <w:overflowPunct w:val="0"/>
        <w:spacing w:before="6"/>
        <w:jc w:val="both"/>
      </w:pPr>
    </w:p>
    <w:p w14:paraId="1737FF8B" w14:textId="77777777" w:rsidR="007D7A6E" w:rsidRDefault="00601E99" w:rsidP="009937AD">
      <w:pPr>
        <w:pStyle w:val="Heading2"/>
        <w:kinsoku w:val="0"/>
        <w:overflowPunct w:val="0"/>
        <w:jc w:val="both"/>
        <w:rPr>
          <w:color w:val="00718B"/>
          <w:w w:val="85"/>
        </w:rPr>
      </w:pPr>
      <w:r>
        <w:rPr>
          <w:color w:val="00718B"/>
          <w:w w:val="85"/>
        </w:rPr>
        <w:t>PARTICIPATION</w:t>
      </w:r>
      <w:r>
        <w:rPr>
          <w:color w:val="00718B"/>
          <w:spacing w:val="-6"/>
          <w:w w:val="85"/>
        </w:rPr>
        <w:t xml:space="preserve"> </w:t>
      </w:r>
      <w:r>
        <w:rPr>
          <w:color w:val="00718B"/>
          <w:w w:val="85"/>
        </w:rPr>
        <w:t>FEES</w:t>
      </w:r>
    </w:p>
    <w:p w14:paraId="46816327" w14:textId="77777777" w:rsidR="007D7A6E" w:rsidRDefault="00601E99" w:rsidP="009937AD">
      <w:pPr>
        <w:pStyle w:val="BodyText"/>
        <w:kinsoku w:val="0"/>
        <w:overflowPunct w:val="0"/>
        <w:spacing w:before="1" w:line="266" w:lineRule="auto"/>
        <w:ind w:left="140" w:right="44"/>
        <w:jc w:val="both"/>
        <w:rPr>
          <w:color w:val="231F20"/>
        </w:rPr>
      </w:pPr>
      <w:r>
        <w:rPr>
          <w:color w:val="231F20"/>
        </w:rPr>
        <w:t>Every student is required to pay an initial application fee of USD 50. Once a student has been selected by a host</w:t>
      </w:r>
      <w:r>
        <w:rPr>
          <w:color w:val="231F20"/>
          <w:spacing w:val="-32"/>
        </w:rPr>
        <w:t xml:space="preserve"> </w:t>
      </w:r>
      <w:r>
        <w:rPr>
          <w:color w:val="231F20"/>
        </w:rPr>
        <w:t>company, the student also must pay an additional processing fee of</w:t>
      </w:r>
      <w:r>
        <w:rPr>
          <w:color w:val="231F20"/>
          <w:spacing w:val="-21"/>
        </w:rPr>
        <w:t xml:space="preserve"> </w:t>
      </w:r>
      <w:r>
        <w:rPr>
          <w:color w:val="231F20"/>
        </w:rPr>
        <w:t>USD</w:t>
      </w:r>
    </w:p>
    <w:p w14:paraId="6CC5997F" w14:textId="77777777" w:rsidR="007D7A6E" w:rsidRDefault="00601E99" w:rsidP="009937AD">
      <w:pPr>
        <w:pStyle w:val="BodyText"/>
        <w:kinsoku w:val="0"/>
        <w:overflowPunct w:val="0"/>
        <w:spacing w:line="266" w:lineRule="auto"/>
        <w:ind w:left="140" w:right="36"/>
        <w:jc w:val="both"/>
        <w:rPr>
          <w:color w:val="EF3829"/>
          <w:spacing w:val="-3"/>
        </w:rPr>
      </w:pPr>
      <w:r>
        <w:rPr>
          <w:color w:val="231F20"/>
        </w:rPr>
        <w:t>150.</w:t>
      </w:r>
      <w:r>
        <w:rPr>
          <w:color w:val="231F20"/>
          <w:spacing w:val="-5"/>
        </w:rPr>
        <w:t xml:space="preserve"> </w:t>
      </w:r>
      <w:r>
        <w:rPr>
          <w:color w:val="231F20"/>
        </w:rPr>
        <w:t>All</w:t>
      </w:r>
      <w:r>
        <w:rPr>
          <w:color w:val="231F20"/>
          <w:spacing w:val="-5"/>
        </w:rPr>
        <w:t xml:space="preserve"> </w:t>
      </w:r>
      <w:r>
        <w:rPr>
          <w:color w:val="231F20"/>
        </w:rPr>
        <w:t>fees</w:t>
      </w:r>
      <w:r>
        <w:rPr>
          <w:color w:val="231F20"/>
          <w:spacing w:val="-4"/>
        </w:rPr>
        <w:t xml:space="preserve"> </w:t>
      </w:r>
      <w:r>
        <w:rPr>
          <w:color w:val="231F20"/>
        </w:rPr>
        <w:t>and</w:t>
      </w:r>
      <w:r>
        <w:rPr>
          <w:color w:val="231F20"/>
          <w:spacing w:val="-5"/>
        </w:rPr>
        <w:t xml:space="preserve"> </w:t>
      </w:r>
      <w:r>
        <w:rPr>
          <w:color w:val="231F20"/>
        </w:rPr>
        <w:t>additional</w:t>
      </w:r>
      <w:r>
        <w:rPr>
          <w:color w:val="231F20"/>
          <w:spacing w:val="-4"/>
        </w:rPr>
        <w:t xml:space="preserve"> </w:t>
      </w:r>
      <w:r>
        <w:rPr>
          <w:color w:val="231F20"/>
        </w:rPr>
        <w:t>charges</w:t>
      </w:r>
      <w:r>
        <w:rPr>
          <w:color w:val="231F20"/>
          <w:spacing w:val="-5"/>
        </w:rPr>
        <w:t xml:space="preserve"> </w:t>
      </w:r>
      <w:r>
        <w:rPr>
          <w:color w:val="231F20"/>
        </w:rPr>
        <w:t>are</w:t>
      </w:r>
      <w:r>
        <w:rPr>
          <w:color w:val="231F20"/>
          <w:spacing w:val="-5"/>
        </w:rPr>
        <w:t xml:space="preserve"> </w:t>
      </w:r>
      <w:r>
        <w:rPr>
          <w:color w:val="231F20"/>
        </w:rPr>
        <w:t>payable</w:t>
      </w:r>
      <w:r>
        <w:rPr>
          <w:color w:val="231F20"/>
          <w:spacing w:val="-4"/>
        </w:rPr>
        <w:t xml:space="preserve"> </w:t>
      </w:r>
      <w:r>
        <w:rPr>
          <w:color w:val="231F20"/>
        </w:rPr>
        <w:t>by</w:t>
      </w:r>
      <w:r>
        <w:rPr>
          <w:color w:val="231F20"/>
          <w:spacing w:val="-5"/>
        </w:rPr>
        <w:t xml:space="preserve"> </w:t>
      </w:r>
      <w:r>
        <w:rPr>
          <w:color w:val="231F20"/>
        </w:rPr>
        <w:t>PayPal.</w:t>
      </w:r>
      <w:r>
        <w:rPr>
          <w:color w:val="231F20"/>
          <w:spacing w:val="-4"/>
        </w:rPr>
        <w:t xml:space="preserve"> </w:t>
      </w:r>
      <w:r>
        <w:rPr>
          <w:color w:val="231F20"/>
        </w:rPr>
        <w:t xml:space="preserve">The </w:t>
      </w:r>
      <w:r>
        <w:rPr>
          <w:color w:val="231F20"/>
          <w:spacing w:val="-3"/>
        </w:rPr>
        <w:t>respective</w:t>
      </w:r>
      <w:r>
        <w:rPr>
          <w:color w:val="231F20"/>
          <w:spacing w:val="-33"/>
        </w:rPr>
        <w:t xml:space="preserve"> </w:t>
      </w:r>
      <w:r>
        <w:rPr>
          <w:color w:val="231F20"/>
          <w:spacing w:val="-3"/>
        </w:rPr>
        <w:t>email-address</w:t>
      </w:r>
      <w:r>
        <w:rPr>
          <w:color w:val="231F20"/>
          <w:spacing w:val="-33"/>
        </w:rPr>
        <w:t xml:space="preserve"> </w:t>
      </w:r>
      <w:r>
        <w:rPr>
          <w:color w:val="231F20"/>
          <w:spacing w:val="-3"/>
        </w:rPr>
        <w:t>is</w:t>
      </w:r>
      <w:r>
        <w:rPr>
          <w:color w:val="EF3829"/>
          <w:spacing w:val="-33"/>
        </w:rPr>
        <w:t xml:space="preserve"> </w:t>
      </w:r>
      <w:hyperlink r:id="rId37" w:history="1">
        <w:r>
          <w:rPr>
            <w:color w:val="EF3829"/>
            <w:spacing w:val="-3"/>
            <w:u w:val="single"/>
          </w:rPr>
          <w:t>info@german-american-exchange.com</w:t>
        </w:r>
      </w:hyperlink>
    </w:p>
    <w:p w14:paraId="225B1A27" w14:textId="77777777" w:rsidR="007D7A6E" w:rsidRDefault="007D7A6E" w:rsidP="009937AD">
      <w:pPr>
        <w:pStyle w:val="BodyText"/>
        <w:kinsoku w:val="0"/>
        <w:overflowPunct w:val="0"/>
        <w:jc w:val="both"/>
        <w:rPr>
          <w:sz w:val="22"/>
          <w:szCs w:val="22"/>
        </w:rPr>
      </w:pPr>
    </w:p>
    <w:p w14:paraId="1C071E9D" w14:textId="77777777" w:rsidR="007D7A6E" w:rsidRDefault="007D7A6E" w:rsidP="009937AD">
      <w:pPr>
        <w:pStyle w:val="BodyText"/>
        <w:kinsoku w:val="0"/>
        <w:overflowPunct w:val="0"/>
        <w:spacing w:before="5"/>
        <w:jc w:val="both"/>
      </w:pPr>
    </w:p>
    <w:p w14:paraId="582E3BB5" w14:textId="77777777" w:rsidR="007D7A6E" w:rsidRDefault="00601E99" w:rsidP="009937AD">
      <w:pPr>
        <w:pStyle w:val="Heading2"/>
        <w:kinsoku w:val="0"/>
        <w:overflowPunct w:val="0"/>
        <w:ind w:left="151"/>
        <w:jc w:val="both"/>
        <w:rPr>
          <w:color w:val="00718B"/>
        </w:rPr>
      </w:pPr>
      <w:r>
        <w:rPr>
          <w:color w:val="00718B"/>
        </w:rPr>
        <w:t>REQUIREMENTS</w:t>
      </w:r>
    </w:p>
    <w:p w14:paraId="00B58452" w14:textId="77777777" w:rsidR="007D7A6E" w:rsidRDefault="007D7A6E" w:rsidP="009937AD">
      <w:pPr>
        <w:pStyle w:val="BodyText"/>
        <w:kinsoku w:val="0"/>
        <w:overflowPunct w:val="0"/>
        <w:spacing w:before="5"/>
        <w:jc w:val="both"/>
        <w:rPr>
          <w:rFonts w:ascii="Verdana" w:hAnsi="Verdana" w:cs="Verdana"/>
          <w:b/>
          <w:bCs/>
          <w:sz w:val="24"/>
          <w:szCs w:val="24"/>
        </w:rPr>
      </w:pPr>
    </w:p>
    <w:p w14:paraId="4EA1F10A" w14:textId="77777777" w:rsidR="007D7A6E" w:rsidRDefault="00601E99" w:rsidP="009937AD">
      <w:pPr>
        <w:pStyle w:val="BodyText"/>
        <w:kinsoku w:val="0"/>
        <w:overflowPunct w:val="0"/>
        <w:ind w:left="151"/>
        <w:jc w:val="both"/>
        <w:rPr>
          <w:color w:val="231F20"/>
        </w:rPr>
      </w:pPr>
      <w:r>
        <w:rPr>
          <w:color w:val="231F20"/>
        </w:rPr>
        <w:t>In</w:t>
      </w:r>
      <w:r>
        <w:rPr>
          <w:color w:val="231F20"/>
          <w:spacing w:val="-27"/>
        </w:rPr>
        <w:t xml:space="preserve"> </w:t>
      </w:r>
      <w:r>
        <w:rPr>
          <w:color w:val="231F20"/>
        </w:rPr>
        <w:t>order</w:t>
      </w:r>
      <w:r>
        <w:rPr>
          <w:color w:val="231F20"/>
          <w:spacing w:val="-27"/>
        </w:rPr>
        <w:t xml:space="preserve"> </w:t>
      </w:r>
      <w:r>
        <w:rPr>
          <w:color w:val="231F20"/>
        </w:rPr>
        <w:t>to</w:t>
      </w:r>
      <w:r>
        <w:rPr>
          <w:color w:val="231F20"/>
          <w:spacing w:val="-27"/>
        </w:rPr>
        <w:t xml:space="preserve"> </w:t>
      </w:r>
      <w:r>
        <w:rPr>
          <w:color w:val="231F20"/>
        </w:rPr>
        <w:t>be</w:t>
      </w:r>
      <w:r>
        <w:rPr>
          <w:color w:val="231F20"/>
          <w:spacing w:val="-26"/>
        </w:rPr>
        <w:t xml:space="preserve"> </w:t>
      </w:r>
      <w:r>
        <w:rPr>
          <w:color w:val="231F20"/>
        </w:rPr>
        <w:t>eligible</w:t>
      </w:r>
      <w:r>
        <w:rPr>
          <w:color w:val="231F20"/>
          <w:spacing w:val="-27"/>
        </w:rPr>
        <w:t xml:space="preserve"> </w:t>
      </w:r>
      <w:r>
        <w:rPr>
          <w:color w:val="231F20"/>
        </w:rPr>
        <w:t>for</w:t>
      </w:r>
      <w:r>
        <w:rPr>
          <w:color w:val="231F20"/>
          <w:spacing w:val="-27"/>
        </w:rPr>
        <w:t xml:space="preserve"> </w:t>
      </w:r>
      <w:r>
        <w:rPr>
          <w:color w:val="231F20"/>
        </w:rPr>
        <w:t>the</w:t>
      </w:r>
      <w:r>
        <w:rPr>
          <w:color w:val="231F20"/>
          <w:spacing w:val="-26"/>
        </w:rPr>
        <w:t xml:space="preserve"> </w:t>
      </w:r>
      <w:r>
        <w:rPr>
          <w:color w:val="231F20"/>
        </w:rPr>
        <w:t>internship</w:t>
      </w:r>
      <w:r>
        <w:rPr>
          <w:color w:val="231F20"/>
          <w:spacing w:val="-27"/>
        </w:rPr>
        <w:t xml:space="preserve"> </w:t>
      </w:r>
      <w:r>
        <w:rPr>
          <w:color w:val="231F20"/>
        </w:rPr>
        <w:t>program,</w:t>
      </w:r>
      <w:r>
        <w:rPr>
          <w:color w:val="231F20"/>
          <w:spacing w:val="-27"/>
        </w:rPr>
        <w:t xml:space="preserve"> </w:t>
      </w:r>
      <w:r>
        <w:rPr>
          <w:color w:val="231F20"/>
        </w:rPr>
        <w:t>students</w:t>
      </w:r>
      <w:r>
        <w:rPr>
          <w:color w:val="231F20"/>
          <w:spacing w:val="-26"/>
        </w:rPr>
        <w:t xml:space="preserve"> </w:t>
      </w:r>
      <w:r>
        <w:rPr>
          <w:color w:val="231F20"/>
        </w:rPr>
        <w:t>must:</w:t>
      </w:r>
    </w:p>
    <w:p w14:paraId="35A8EFC4" w14:textId="77777777" w:rsidR="007D7A6E" w:rsidRDefault="00601E99" w:rsidP="009937AD">
      <w:pPr>
        <w:pStyle w:val="ListParagraph"/>
        <w:numPr>
          <w:ilvl w:val="0"/>
          <w:numId w:val="3"/>
        </w:numPr>
        <w:tabs>
          <w:tab w:val="left" w:pos="339"/>
        </w:tabs>
        <w:kinsoku w:val="0"/>
        <w:overflowPunct w:val="0"/>
        <w:spacing w:before="5"/>
        <w:ind w:left="338"/>
        <w:jc w:val="both"/>
        <w:rPr>
          <w:color w:val="231F20"/>
          <w:sz w:val="20"/>
          <w:szCs w:val="20"/>
        </w:rPr>
      </w:pPr>
      <w:r>
        <w:rPr>
          <w:color w:val="231F20"/>
          <w:sz w:val="20"/>
          <w:szCs w:val="20"/>
        </w:rPr>
        <w:t>have intermediate knowledge of the German</w:t>
      </w:r>
      <w:r>
        <w:rPr>
          <w:color w:val="231F20"/>
          <w:spacing w:val="-9"/>
          <w:sz w:val="20"/>
          <w:szCs w:val="20"/>
        </w:rPr>
        <w:t xml:space="preserve"> </w:t>
      </w:r>
      <w:r>
        <w:rPr>
          <w:color w:val="231F20"/>
          <w:sz w:val="20"/>
          <w:szCs w:val="20"/>
        </w:rPr>
        <w:t>language;</w:t>
      </w:r>
    </w:p>
    <w:p w14:paraId="2D02FD0F" w14:textId="77777777" w:rsidR="007D7A6E" w:rsidRDefault="00601E99" w:rsidP="009937AD">
      <w:pPr>
        <w:pStyle w:val="ListParagraph"/>
        <w:numPr>
          <w:ilvl w:val="0"/>
          <w:numId w:val="3"/>
        </w:numPr>
        <w:tabs>
          <w:tab w:val="left" w:pos="339"/>
        </w:tabs>
        <w:kinsoku w:val="0"/>
        <w:overflowPunct w:val="0"/>
        <w:spacing w:before="6" w:line="264" w:lineRule="auto"/>
        <w:ind w:left="338" w:right="758"/>
        <w:jc w:val="both"/>
        <w:rPr>
          <w:color w:val="231F20"/>
          <w:sz w:val="20"/>
          <w:szCs w:val="20"/>
        </w:rPr>
      </w:pPr>
      <w:r>
        <w:rPr>
          <w:color w:val="231F20"/>
          <w:sz w:val="20"/>
          <w:szCs w:val="20"/>
        </w:rPr>
        <w:t>have completed at least four semesters of</w:t>
      </w:r>
      <w:r>
        <w:rPr>
          <w:color w:val="231F20"/>
          <w:spacing w:val="-29"/>
          <w:sz w:val="20"/>
          <w:szCs w:val="20"/>
        </w:rPr>
        <w:t xml:space="preserve"> </w:t>
      </w:r>
      <w:r>
        <w:rPr>
          <w:color w:val="231F20"/>
          <w:sz w:val="20"/>
          <w:szCs w:val="20"/>
        </w:rPr>
        <w:t>university coursework within one field;</w:t>
      </w:r>
    </w:p>
    <w:p w14:paraId="66B2ED88" w14:textId="77777777" w:rsidR="007D7A6E" w:rsidRDefault="00601E99" w:rsidP="009937AD">
      <w:pPr>
        <w:pStyle w:val="ListParagraph"/>
        <w:numPr>
          <w:ilvl w:val="0"/>
          <w:numId w:val="3"/>
        </w:numPr>
        <w:tabs>
          <w:tab w:val="left" w:pos="339"/>
        </w:tabs>
        <w:kinsoku w:val="0"/>
        <w:overflowPunct w:val="0"/>
        <w:spacing w:line="237" w:lineRule="exact"/>
        <w:ind w:left="338"/>
        <w:jc w:val="both"/>
        <w:rPr>
          <w:color w:val="231F20"/>
          <w:sz w:val="20"/>
          <w:szCs w:val="20"/>
        </w:rPr>
      </w:pPr>
      <w:r>
        <w:rPr>
          <w:color w:val="231F20"/>
          <w:sz w:val="20"/>
          <w:szCs w:val="20"/>
        </w:rPr>
        <w:t>be in a degree-seeking program with a graduation date</w:t>
      </w:r>
      <w:r>
        <w:rPr>
          <w:color w:val="231F20"/>
          <w:spacing w:val="6"/>
          <w:sz w:val="20"/>
          <w:szCs w:val="20"/>
        </w:rPr>
        <w:t xml:space="preserve"> </w:t>
      </w:r>
      <w:r>
        <w:rPr>
          <w:color w:val="231F20"/>
          <w:sz w:val="20"/>
          <w:szCs w:val="20"/>
        </w:rPr>
        <w:t>after</w:t>
      </w:r>
    </w:p>
    <w:p w14:paraId="794F6660" w14:textId="77777777" w:rsidR="007D7A6E" w:rsidRDefault="00601E99" w:rsidP="009937AD">
      <w:pPr>
        <w:pStyle w:val="BodyText"/>
        <w:kinsoku w:val="0"/>
        <w:overflowPunct w:val="0"/>
        <w:spacing w:before="25"/>
        <w:ind w:left="338"/>
        <w:jc w:val="both"/>
        <w:rPr>
          <w:color w:val="231F20"/>
        </w:rPr>
      </w:pPr>
      <w:r>
        <w:rPr>
          <w:color w:val="231F20"/>
        </w:rPr>
        <w:t>the completion of their internship</w:t>
      </w:r>
      <w:r>
        <w:rPr>
          <w:color w:val="231F20"/>
          <w:spacing w:val="8"/>
        </w:rPr>
        <w:t xml:space="preserve"> </w:t>
      </w:r>
      <w:r>
        <w:rPr>
          <w:color w:val="231F20"/>
        </w:rPr>
        <w:t>program;</w:t>
      </w:r>
    </w:p>
    <w:p w14:paraId="76176742" w14:textId="77777777" w:rsidR="007D7A6E" w:rsidRDefault="00601E99" w:rsidP="009937AD">
      <w:pPr>
        <w:pStyle w:val="ListParagraph"/>
        <w:numPr>
          <w:ilvl w:val="0"/>
          <w:numId w:val="3"/>
        </w:numPr>
        <w:tabs>
          <w:tab w:val="left" w:pos="339"/>
        </w:tabs>
        <w:kinsoku w:val="0"/>
        <w:overflowPunct w:val="0"/>
        <w:spacing w:before="5" w:line="264" w:lineRule="auto"/>
        <w:ind w:left="338" w:right="414"/>
        <w:jc w:val="both"/>
        <w:rPr>
          <w:color w:val="231F20"/>
          <w:sz w:val="20"/>
          <w:szCs w:val="20"/>
        </w:rPr>
      </w:pPr>
      <w:r>
        <w:rPr>
          <w:color w:val="231F20"/>
          <w:sz w:val="20"/>
          <w:szCs w:val="20"/>
        </w:rPr>
        <w:t>be willing to commit to a full three-month internship in Germany</w:t>
      </w:r>
    </w:p>
    <w:p w14:paraId="7AE14EE0" w14:textId="77777777" w:rsidR="007D7A6E" w:rsidRDefault="007D7A6E" w:rsidP="009937AD">
      <w:pPr>
        <w:pStyle w:val="BodyText"/>
        <w:kinsoku w:val="0"/>
        <w:overflowPunct w:val="0"/>
        <w:spacing w:before="4"/>
        <w:jc w:val="both"/>
        <w:rPr>
          <w:sz w:val="22"/>
          <w:szCs w:val="22"/>
        </w:rPr>
      </w:pPr>
    </w:p>
    <w:p w14:paraId="0E71C074" w14:textId="7B6BCE6D" w:rsidR="007D7A6E" w:rsidRDefault="00601E99" w:rsidP="009937AD">
      <w:pPr>
        <w:pStyle w:val="BodyText"/>
        <w:kinsoku w:val="0"/>
        <w:overflowPunct w:val="0"/>
        <w:spacing w:line="264" w:lineRule="auto"/>
        <w:ind w:left="151" w:right="495"/>
        <w:jc w:val="both"/>
        <w:rPr>
          <w:color w:val="00718B"/>
          <w:w w:val="90"/>
        </w:rPr>
      </w:pPr>
      <w:r>
        <w:rPr>
          <w:b/>
          <w:bCs/>
          <w:i/>
          <w:iCs/>
          <w:color w:val="231F20"/>
        </w:rPr>
        <w:t xml:space="preserve">Note: </w:t>
      </w:r>
      <w:r>
        <w:rPr>
          <w:color w:val="231F20"/>
        </w:rPr>
        <w:t>Master’s degree students can apply as well, as long as their graduation date is after the completion of their internship program.</w:t>
      </w:r>
      <w:r>
        <w:rPr>
          <w:rFonts w:ascii="Times New Roman" w:hAnsi="Times New Roman" w:cs="Times New Roman"/>
          <w:sz w:val="24"/>
          <w:szCs w:val="24"/>
        </w:rPr>
        <w:br w:type="column"/>
      </w:r>
      <w:r w:rsidRPr="00F775E3">
        <w:rPr>
          <w:rFonts w:ascii="Verdana" w:hAnsi="Verdana" w:cs="Verdana"/>
          <w:b/>
          <w:bCs/>
          <w:color w:val="00718B"/>
          <w:w w:val="95"/>
        </w:rPr>
        <w:t>ACCOMPANYING ACTIVITIES</w:t>
      </w:r>
    </w:p>
    <w:p w14:paraId="3FCBE679" w14:textId="77777777" w:rsidR="0007041B" w:rsidRPr="0007041B" w:rsidRDefault="0007041B" w:rsidP="0007041B"/>
    <w:p w14:paraId="3CF0D1DF" w14:textId="255D8280" w:rsidR="007D7A6E" w:rsidRDefault="00601E99">
      <w:pPr>
        <w:pStyle w:val="BodyText"/>
        <w:kinsoku w:val="0"/>
        <w:overflowPunct w:val="0"/>
        <w:ind w:left="140"/>
        <w:rPr>
          <w:rFonts w:ascii="Verdana" w:hAnsi="Verdana" w:cs="Verdana"/>
          <w:b/>
          <w:bCs/>
          <w:color w:val="00718B"/>
          <w:w w:val="90"/>
        </w:rPr>
      </w:pPr>
      <w:r>
        <w:rPr>
          <w:rFonts w:ascii="Verdana" w:hAnsi="Verdana" w:cs="Verdana"/>
          <w:b/>
          <w:bCs/>
          <w:color w:val="00718B"/>
          <w:w w:val="90"/>
        </w:rPr>
        <w:t>Pre-Departure Orientation</w:t>
      </w:r>
    </w:p>
    <w:p w14:paraId="7DB02688" w14:textId="0FDC5D3C" w:rsidR="007D7A6E" w:rsidRDefault="00601E99">
      <w:pPr>
        <w:pStyle w:val="BodyText"/>
        <w:kinsoku w:val="0"/>
        <w:overflowPunct w:val="0"/>
        <w:spacing w:before="37"/>
        <w:ind w:left="140"/>
        <w:rPr>
          <w:color w:val="231F20"/>
        </w:rPr>
      </w:pPr>
      <w:r>
        <w:rPr>
          <w:color w:val="231F20"/>
        </w:rPr>
        <w:t xml:space="preserve">GAE </w:t>
      </w:r>
      <w:r w:rsidR="00172072">
        <w:rPr>
          <w:color w:val="231F20"/>
        </w:rPr>
        <w:t>offers</w:t>
      </w:r>
      <w:r>
        <w:rPr>
          <w:color w:val="231F20"/>
        </w:rPr>
        <w:t xml:space="preserve"> a comprehensive</w:t>
      </w:r>
      <w:r w:rsidR="00DE4AF3">
        <w:rPr>
          <w:color w:val="231F20"/>
        </w:rPr>
        <w:t>, virtual</w:t>
      </w:r>
      <w:r>
        <w:rPr>
          <w:color w:val="231F20"/>
        </w:rPr>
        <w:t xml:space="preserve"> pre-departure</w:t>
      </w:r>
      <w:r>
        <w:rPr>
          <w:color w:val="231F20"/>
          <w:spacing w:val="-17"/>
        </w:rPr>
        <w:t xml:space="preserve"> </w:t>
      </w:r>
      <w:r>
        <w:rPr>
          <w:color w:val="231F20"/>
        </w:rPr>
        <w:t>orientation.</w:t>
      </w:r>
    </w:p>
    <w:p w14:paraId="02172DA0" w14:textId="77777777" w:rsidR="007D7A6E" w:rsidRDefault="007D7A6E">
      <w:pPr>
        <w:pStyle w:val="BodyText"/>
        <w:kinsoku w:val="0"/>
        <w:overflowPunct w:val="0"/>
        <w:spacing w:before="9"/>
        <w:rPr>
          <w:sz w:val="22"/>
          <w:szCs w:val="22"/>
        </w:rPr>
      </w:pPr>
    </w:p>
    <w:p w14:paraId="4E3E161C" w14:textId="66F0356F" w:rsidR="007D7A6E" w:rsidRDefault="00601E99">
      <w:pPr>
        <w:pStyle w:val="Heading2"/>
        <w:kinsoku w:val="0"/>
        <w:overflowPunct w:val="0"/>
        <w:rPr>
          <w:color w:val="00718B"/>
          <w:w w:val="90"/>
        </w:rPr>
      </w:pPr>
      <w:r>
        <w:rPr>
          <w:color w:val="00718B"/>
          <w:w w:val="90"/>
        </w:rPr>
        <w:t>Berlin Get-Together</w:t>
      </w:r>
      <w:r>
        <w:rPr>
          <w:color w:val="00718B"/>
          <w:spacing w:val="42"/>
          <w:w w:val="90"/>
        </w:rPr>
        <w:t xml:space="preserve"> </w:t>
      </w:r>
      <w:r>
        <w:rPr>
          <w:color w:val="00718B"/>
          <w:w w:val="90"/>
        </w:rPr>
        <w:t>and</w:t>
      </w:r>
    </w:p>
    <w:p w14:paraId="3EE318D9" w14:textId="77777777" w:rsidR="007D7A6E" w:rsidRDefault="00601E99">
      <w:pPr>
        <w:pStyle w:val="BodyText"/>
        <w:kinsoku w:val="0"/>
        <w:overflowPunct w:val="0"/>
        <w:spacing w:before="17"/>
        <w:ind w:left="140"/>
        <w:rPr>
          <w:rFonts w:ascii="Verdana" w:hAnsi="Verdana" w:cs="Verdana"/>
          <w:b/>
          <w:bCs/>
          <w:color w:val="00718B"/>
          <w:w w:val="90"/>
        </w:rPr>
      </w:pPr>
      <w:r>
        <w:rPr>
          <w:rFonts w:ascii="Verdana" w:hAnsi="Verdana" w:cs="Verdana"/>
          <w:b/>
          <w:bCs/>
          <w:color w:val="00718B"/>
          <w:w w:val="90"/>
        </w:rPr>
        <w:t>Munich Get-Together</w:t>
      </w:r>
      <w:r>
        <w:rPr>
          <w:rFonts w:ascii="Verdana" w:hAnsi="Verdana" w:cs="Verdana"/>
          <w:b/>
          <w:bCs/>
          <w:color w:val="00718B"/>
          <w:spacing w:val="-7"/>
          <w:w w:val="90"/>
        </w:rPr>
        <w:t xml:space="preserve"> </w:t>
      </w:r>
      <w:r>
        <w:rPr>
          <w:rFonts w:ascii="Verdana" w:hAnsi="Verdana" w:cs="Verdana"/>
          <w:b/>
          <w:bCs/>
          <w:color w:val="00718B"/>
          <w:w w:val="90"/>
        </w:rPr>
        <w:t>(June/July)</w:t>
      </w:r>
    </w:p>
    <w:p w14:paraId="293D2429" w14:textId="46C9BE73" w:rsidR="007D7A6E" w:rsidRDefault="00601E99">
      <w:pPr>
        <w:pStyle w:val="BodyText"/>
        <w:kinsoku w:val="0"/>
        <w:overflowPunct w:val="0"/>
        <w:spacing w:before="37" w:line="266" w:lineRule="auto"/>
        <w:ind w:left="140" w:right="210"/>
        <w:rPr>
          <w:color w:val="231F20"/>
        </w:rPr>
      </w:pPr>
      <w:r>
        <w:rPr>
          <w:color w:val="231F20"/>
        </w:rPr>
        <w:t xml:space="preserve">The Berlin Get-Together is a two-day event </w:t>
      </w:r>
      <w:r w:rsidR="009937AD">
        <w:rPr>
          <w:color w:val="231F20"/>
        </w:rPr>
        <w:t>which takes place halfway</w:t>
      </w:r>
      <w:r>
        <w:rPr>
          <w:color w:val="231F20"/>
        </w:rPr>
        <w:t xml:space="preserve"> through the internship. It</w:t>
      </w:r>
      <w:r w:rsidR="009937AD">
        <w:rPr>
          <w:color w:val="231F20"/>
        </w:rPr>
        <w:t xml:space="preserve"> is a networking opportunity for the</w:t>
      </w:r>
      <w:r>
        <w:rPr>
          <w:color w:val="231F20"/>
        </w:rPr>
        <w:t xml:space="preserve"> interns</w:t>
      </w:r>
      <w:r w:rsidR="009937AD">
        <w:rPr>
          <w:color w:val="231F20"/>
        </w:rPr>
        <w:t xml:space="preserve">. You get </w:t>
      </w:r>
      <w:r>
        <w:rPr>
          <w:color w:val="231F20"/>
        </w:rPr>
        <w:t>to meet representatives from major German institutions</w:t>
      </w:r>
      <w:r>
        <w:rPr>
          <w:color w:val="231F20"/>
          <w:spacing w:val="-17"/>
        </w:rPr>
        <w:t xml:space="preserve"> </w:t>
      </w:r>
      <w:r>
        <w:rPr>
          <w:color w:val="231F20"/>
        </w:rPr>
        <w:t>in</w:t>
      </w:r>
      <w:r>
        <w:rPr>
          <w:color w:val="231F20"/>
          <w:spacing w:val="-16"/>
        </w:rPr>
        <w:t xml:space="preserve"> </w:t>
      </w:r>
      <w:r>
        <w:rPr>
          <w:color w:val="231F20"/>
        </w:rPr>
        <w:t>Germany</w:t>
      </w:r>
      <w:r w:rsidR="009937AD">
        <w:rPr>
          <w:color w:val="231F20"/>
        </w:rPr>
        <w:t>’</w:t>
      </w:r>
      <w:r>
        <w:rPr>
          <w:color w:val="231F20"/>
        </w:rPr>
        <w:t>s</w:t>
      </w:r>
      <w:r>
        <w:rPr>
          <w:color w:val="231F20"/>
          <w:spacing w:val="-16"/>
        </w:rPr>
        <w:t xml:space="preserve"> </w:t>
      </w:r>
      <w:r>
        <w:rPr>
          <w:color w:val="231F20"/>
        </w:rPr>
        <w:t>capital,</w:t>
      </w:r>
      <w:r>
        <w:rPr>
          <w:color w:val="231F20"/>
          <w:spacing w:val="-16"/>
        </w:rPr>
        <w:t xml:space="preserve"> </w:t>
      </w:r>
      <w:r>
        <w:rPr>
          <w:color w:val="231F20"/>
        </w:rPr>
        <w:t>Berlin.</w:t>
      </w:r>
      <w:r>
        <w:rPr>
          <w:color w:val="231F20"/>
          <w:spacing w:val="-16"/>
        </w:rPr>
        <w:t xml:space="preserve"> </w:t>
      </w:r>
      <w:r>
        <w:rPr>
          <w:color w:val="231F20"/>
        </w:rPr>
        <w:t>Companies</w:t>
      </w:r>
      <w:r>
        <w:rPr>
          <w:color w:val="231F20"/>
          <w:spacing w:val="-16"/>
        </w:rPr>
        <w:t xml:space="preserve"> </w:t>
      </w:r>
      <w:r>
        <w:rPr>
          <w:color w:val="231F20"/>
        </w:rPr>
        <w:t>are</w:t>
      </w:r>
      <w:r>
        <w:rPr>
          <w:color w:val="231F20"/>
          <w:spacing w:val="-16"/>
        </w:rPr>
        <w:t xml:space="preserve"> </w:t>
      </w:r>
      <w:r>
        <w:rPr>
          <w:color w:val="231F20"/>
        </w:rPr>
        <w:t>asked to reimburse transportation</w:t>
      </w:r>
      <w:r w:rsidR="009937AD">
        <w:rPr>
          <w:color w:val="231F20"/>
        </w:rPr>
        <w:t xml:space="preserve"> costs</w:t>
      </w:r>
      <w:r>
        <w:rPr>
          <w:color w:val="231F20"/>
        </w:rPr>
        <w:t xml:space="preserve"> to Berlin. All interns should proactively approach their</w:t>
      </w:r>
      <w:r>
        <w:rPr>
          <w:color w:val="231F20"/>
          <w:spacing w:val="-24"/>
        </w:rPr>
        <w:t xml:space="preserve"> </w:t>
      </w:r>
      <w:r>
        <w:rPr>
          <w:color w:val="231F20"/>
        </w:rPr>
        <w:t>company mentor regarding</w:t>
      </w:r>
      <w:r>
        <w:rPr>
          <w:color w:val="231F20"/>
          <w:spacing w:val="-1"/>
        </w:rPr>
        <w:t xml:space="preserve"> </w:t>
      </w:r>
      <w:r>
        <w:rPr>
          <w:color w:val="231F20"/>
        </w:rPr>
        <w:t>reimbursement.</w:t>
      </w:r>
    </w:p>
    <w:p w14:paraId="6F817174" w14:textId="13F17DB9" w:rsidR="007D7A6E" w:rsidRPr="0007041B" w:rsidRDefault="00601E99" w:rsidP="0007041B">
      <w:pPr>
        <w:pStyle w:val="BodyText"/>
        <w:kinsoku w:val="0"/>
        <w:overflowPunct w:val="0"/>
        <w:spacing w:line="266" w:lineRule="auto"/>
        <w:ind w:left="140" w:right="419"/>
        <w:jc w:val="both"/>
        <w:rPr>
          <w:color w:val="231F20"/>
        </w:rPr>
      </w:pPr>
      <w:r>
        <w:rPr>
          <w:color w:val="231F20"/>
        </w:rPr>
        <w:t>The Munich Get-Together comprises two days in Munich. Companies</w:t>
      </w:r>
      <w:r>
        <w:rPr>
          <w:color w:val="231F20"/>
          <w:spacing w:val="-6"/>
        </w:rPr>
        <w:t xml:space="preserve"> </w:t>
      </w:r>
      <w:r>
        <w:rPr>
          <w:color w:val="231F20"/>
        </w:rPr>
        <w:t>are</w:t>
      </w:r>
      <w:r>
        <w:rPr>
          <w:color w:val="231F20"/>
          <w:spacing w:val="-5"/>
        </w:rPr>
        <w:t xml:space="preserve"> </w:t>
      </w:r>
      <w:r>
        <w:rPr>
          <w:color w:val="231F20"/>
        </w:rPr>
        <w:t>asked</w:t>
      </w:r>
      <w:r>
        <w:rPr>
          <w:color w:val="231F20"/>
          <w:spacing w:val="-6"/>
        </w:rPr>
        <w:t xml:space="preserve"> </w:t>
      </w:r>
      <w:r>
        <w:rPr>
          <w:color w:val="231F20"/>
        </w:rPr>
        <w:t>to</w:t>
      </w:r>
      <w:r>
        <w:rPr>
          <w:color w:val="231F20"/>
          <w:spacing w:val="-5"/>
        </w:rPr>
        <w:t xml:space="preserve"> </w:t>
      </w:r>
      <w:r>
        <w:rPr>
          <w:color w:val="231F20"/>
        </w:rPr>
        <w:t>provide</w:t>
      </w:r>
      <w:r>
        <w:rPr>
          <w:color w:val="231F20"/>
          <w:spacing w:val="-6"/>
        </w:rPr>
        <w:t xml:space="preserve"> </w:t>
      </w:r>
      <w:r>
        <w:rPr>
          <w:color w:val="231F20"/>
        </w:rPr>
        <w:t>reimbursement</w:t>
      </w:r>
      <w:r>
        <w:rPr>
          <w:color w:val="231F20"/>
          <w:spacing w:val="-6"/>
        </w:rPr>
        <w:t xml:space="preserve"> </w:t>
      </w:r>
      <w:r>
        <w:rPr>
          <w:color w:val="231F20"/>
        </w:rPr>
        <w:t>for the transportation.</w:t>
      </w:r>
    </w:p>
    <w:p w14:paraId="645F4D79" w14:textId="54BE3695" w:rsidR="007D7A6E" w:rsidRDefault="00601E99" w:rsidP="008B76A4">
      <w:pPr>
        <w:pStyle w:val="BodyText"/>
        <w:kinsoku w:val="0"/>
        <w:overflowPunct w:val="0"/>
        <w:spacing w:line="266" w:lineRule="auto"/>
        <w:ind w:left="140" w:right="236"/>
        <w:rPr>
          <w:sz w:val="22"/>
          <w:szCs w:val="22"/>
        </w:rPr>
      </w:pPr>
      <w:r>
        <w:rPr>
          <w:color w:val="231F20"/>
        </w:rPr>
        <w:t>For both events, more detailed information will be provided in April</w:t>
      </w:r>
      <w:r>
        <w:rPr>
          <w:color w:val="231F20"/>
          <w:spacing w:val="2"/>
        </w:rPr>
        <w:t xml:space="preserve"> </w:t>
      </w:r>
      <w:r>
        <w:rPr>
          <w:color w:val="231F20"/>
        </w:rPr>
        <w:t>202</w:t>
      </w:r>
      <w:r w:rsidR="00774011">
        <w:rPr>
          <w:color w:val="231F20"/>
        </w:rPr>
        <w:t>5</w:t>
      </w:r>
      <w:r>
        <w:rPr>
          <w:color w:val="231F20"/>
        </w:rPr>
        <w:t>.</w:t>
      </w:r>
    </w:p>
    <w:p w14:paraId="372BFAB7" w14:textId="77777777" w:rsidR="007D7A6E" w:rsidRDefault="007D7A6E">
      <w:pPr>
        <w:pStyle w:val="BodyText"/>
        <w:kinsoku w:val="0"/>
        <w:overflowPunct w:val="0"/>
        <w:spacing w:before="6"/>
      </w:pPr>
    </w:p>
    <w:p w14:paraId="19F9239B" w14:textId="77777777" w:rsidR="007D7A6E" w:rsidRDefault="007D7A6E" w:rsidP="00172072">
      <w:pPr>
        <w:pStyle w:val="BodyText"/>
        <w:kinsoku w:val="0"/>
        <w:overflowPunct w:val="0"/>
        <w:spacing w:before="3"/>
        <w:jc w:val="both"/>
        <w:rPr>
          <w:sz w:val="21"/>
          <w:szCs w:val="21"/>
        </w:rPr>
      </w:pPr>
    </w:p>
    <w:p w14:paraId="3F0A0B79" w14:textId="4675BF42" w:rsidR="007D7A6E" w:rsidRDefault="00601E99" w:rsidP="00172072">
      <w:pPr>
        <w:pStyle w:val="BodyText"/>
        <w:kinsoku w:val="0"/>
        <w:overflowPunct w:val="0"/>
        <w:spacing w:line="259" w:lineRule="auto"/>
        <w:ind w:left="140" w:right="228"/>
        <w:jc w:val="both"/>
        <w:rPr>
          <w:i/>
          <w:iCs/>
          <w:color w:val="231F20"/>
        </w:rPr>
        <w:sectPr w:rsidR="007D7A6E">
          <w:type w:val="continuous"/>
          <w:pgSz w:w="12240" w:h="15840"/>
          <w:pgMar w:top="720" w:right="580" w:bottom="280" w:left="580" w:header="720" w:footer="720" w:gutter="0"/>
          <w:cols w:num="2" w:space="720" w:equalWidth="0">
            <w:col w:w="5428" w:space="107"/>
            <w:col w:w="5545"/>
          </w:cols>
          <w:noEndnote/>
        </w:sectPr>
      </w:pPr>
      <w:r>
        <w:rPr>
          <w:i/>
          <w:iCs/>
          <w:color w:val="231F20"/>
        </w:rPr>
        <w:t>Please</w:t>
      </w:r>
      <w:r>
        <w:rPr>
          <w:i/>
          <w:iCs/>
          <w:color w:val="231F20"/>
          <w:spacing w:val="-7"/>
        </w:rPr>
        <w:t xml:space="preserve"> </w:t>
      </w:r>
      <w:r>
        <w:rPr>
          <w:i/>
          <w:iCs/>
          <w:color w:val="231F20"/>
        </w:rPr>
        <w:t>note</w:t>
      </w:r>
      <w:r>
        <w:rPr>
          <w:i/>
          <w:iCs/>
          <w:color w:val="231F20"/>
          <w:spacing w:val="-6"/>
        </w:rPr>
        <w:t xml:space="preserve"> </w:t>
      </w:r>
      <w:r>
        <w:rPr>
          <w:i/>
          <w:iCs/>
          <w:color w:val="231F20"/>
        </w:rPr>
        <w:t>that</w:t>
      </w:r>
      <w:r>
        <w:rPr>
          <w:i/>
          <w:iCs/>
          <w:color w:val="231F20"/>
          <w:spacing w:val="-7"/>
        </w:rPr>
        <w:t xml:space="preserve"> </w:t>
      </w:r>
      <w:r>
        <w:rPr>
          <w:i/>
          <w:iCs/>
          <w:color w:val="231F20"/>
        </w:rPr>
        <w:t>Berlin</w:t>
      </w:r>
      <w:r>
        <w:rPr>
          <w:i/>
          <w:iCs/>
          <w:color w:val="231F20"/>
          <w:spacing w:val="-6"/>
        </w:rPr>
        <w:t xml:space="preserve"> </w:t>
      </w:r>
      <w:r>
        <w:rPr>
          <w:i/>
          <w:iCs/>
          <w:color w:val="231F20"/>
        </w:rPr>
        <w:t>Get-Together</w:t>
      </w:r>
      <w:r>
        <w:rPr>
          <w:i/>
          <w:iCs/>
          <w:color w:val="231F20"/>
          <w:spacing w:val="-7"/>
        </w:rPr>
        <w:t xml:space="preserve"> </w:t>
      </w:r>
      <w:r>
        <w:rPr>
          <w:i/>
          <w:iCs/>
          <w:color w:val="231F20"/>
        </w:rPr>
        <w:t>and</w:t>
      </w:r>
      <w:r>
        <w:rPr>
          <w:i/>
          <w:iCs/>
          <w:color w:val="231F20"/>
          <w:spacing w:val="-6"/>
        </w:rPr>
        <w:t xml:space="preserve"> </w:t>
      </w:r>
      <w:r>
        <w:rPr>
          <w:i/>
          <w:iCs/>
          <w:color w:val="231F20"/>
        </w:rPr>
        <w:t>Munich</w:t>
      </w:r>
      <w:r>
        <w:rPr>
          <w:i/>
          <w:iCs/>
          <w:color w:val="231F20"/>
          <w:spacing w:val="-6"/>
        </w:rPr>
        <w:t xml:space="preserve"> </w:t>
      </w:r>
      <w:r>
        <w:rPr>
          <w:i/>
          <w:iCs/>
          <w:color w:val="231F20"/>
        </w:rPr>
        <w:t>Weekend</w:t>
      </w:r>
      <w:r w:rsidR="00B903EF">
        <w:rPr>
          <w:i/>
          <w:iCs/>
          <w:color w:val="231F20"/>
        </w:rPr>
        <w:t xml:space="preserve"> </w:t>
      </w:r>
      <w:r>
        <w:rPr>
          <w:i/>
          <w:iCs/>
          <w:color w:val="231F20"/>
        </w:rPr>
        <w:t>are mandatory events for all interns.</w:t>
      </w:r>
    </w:p>
    <w:p w14:paraId="0AD2C2D4" w14:textId="68AFB427" w:rsidR="007D7A6E" w:rsidRDefault="00000000" w:rsidP="00172072">
      <w:pPr>
        <w:pStyle w:val="Heading1"/>
        <w:kinsoku w:val="0"/>
        <w:overflowPunct w:val="0"/>
        <w:spacing w:before="240"/>
        <w:ind w:left="0"/>
        <w:rPr>
          <w:color w:val="EE3124"/>
          <w:w w:val="95"/>
        </w:rPr>
        <w:sectPr w:rsidR="007D7A6E">
          <w:type w:val="continuous"/>
          <w:pgSz w:w="12240" w:h="15840"/>
          <w:pgMar w:top="720" w:right="580" w:bottom="280" w:left="580" w:header="720" w:footer="720" w:gutter="0"/>
          <w:cols w:space="720" w:equalWidth="0">
            <w:col w:w="11080"/>
          </w:cols>
          <w:noEndnote/>
        </w:sectPr>
      </w:pPr>
      <w:hyperlink r:id="rId38" w:history="1">
        <w:r w:rsidR="00601E99">
          <w:rPr>
            <w:color w:val="EE3124"/>
            <w:w w:val="95"/>
          </w:rPr>
          <w:t>www.german-american-exchange.com</w:t>
        </w:r>
      </w:hyperlink>
    </w:p>
    <w:p w14:paraId="2637C11B" w14:textId="16DB8811" w:rsidR="007D7A6E" w:rsidRPr="00172072" w:rsidRDefault="00601E99" w:rsidP="00172072">
      <w:pPr>
        <w:pStyle w:val="BodyText"/>
        <w:kinsoku w:val="0"/>
        <w:overflowPunct w:val="0"/>
        <w:rPr>
          <w:rFonts w:ascii="Calibri" w:hAnsi="Calibri" w:cs="Calibri"/>
          <w:b/>
          <w:bCs/>
        </w:rPr>
      </w:pPr>
      <w:r>
        <w:rPr>
          <w:noProof/>
        </w:rPr>
        <w:lastRenderedPageBreak/>
        <mc:AlternateContent>
          <mc:Choice Requires="wpg">
            <w:drawing>
              <wp:anchor distT="0" distB="0" distL="114300" distR="114300" simplePos="0" relativeHeight="251635712" behindDoc="0" locked="0" layoutInCell="0" allowOverlap="1" wp14:anchorId="302F36AB" wp14:editId="1E511018">
                <wp:simplePos x="0" y="0"/>
                <wp:positionH relativeFrom="page">
                  <wp:posOffset>457200</wp:posOffset>
                </wp:positionH>
                <wp:positionV relativeFrom="page">
                  <wp:posOffset>457200</wp:posOffset>
                </wp:positionV>
                <wp:extent cx="1572895" cy="9153525"/>
                <wp:effectExtent l="0" t="0" r="0" b="0"/>
                <wp:wrapNone/>
                <wp:docPr id="35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59" name="Freeform 42"/>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 name="Picture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64551A" id="Group 41" o:spid="_x0000_s1026" style="position:absolute;margin-left:36pt;margin-top:36pt;width:123.85pt;height:720.75pt;z-index:251635712;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" o:allowincell="f">
                <v:shape id="Freeform 42"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" path="m,l,5990r2476,l2476,1742,,xe" fillcolor="#00718b" stroked="f">
                  <v:path arrowok="t" o:connecttype="custom" o:connectlocs="0,0;0,5990;2476,5990;2476,1742;0,0" o:connectangles="0,0,0,0,0"/>
                </v:shape>
                <v:shape id="Picture 43"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">
                  <v:imagedata r:id="rId27" o:title=""/>
                </v:shape>
                <w10:wrap anchorx="page" anchory="page"/>
              </v:group>
            </w:pict>
          </mc:Fallback>
        </mc:AlternateContent>
      </w:r>
    </w:p>
    <w:p w14:paraId="43F7E0C8" w14:textId="77777777" w:rsidR="007D7A6E" w:rsidRDefault="00601E99">
      <w:pPr>
        <w:pStyle w:val="Heading2"/>
        <w:kinsoku w:val="0"/>
        <w:overflowPunct w:val="0"/>
        <w:spacing w:before="107"/>
        <w:ind w:left="3042"/>
        <w:jc w:val="both"/>
        <w:rPr>
          <w:color w:val="00718B"/>
          <w:w w:val="95"/>
        </w:rPr>
      </w:pPr>
      <w:r>
        <w:rPr>
          <w:color w:val="00718B"/>
          <w:w w:val="95"/>
        </w:rPr>
        <w:t>BUDGETING</w:t>
      </w:r>
      <w:r>
        <w:rPr>
          <w:color w:val="00718B"/>
          <w:spacing w:val="-20"/>
          <w:w w:val="95"/>
        </w:rPr>
        <w:t xml:space="preserve"> </w:t>
      </w:r>
      <w:r>
        <w:rPr>
          <w:color w:val="00718B"/>
          <w:w w:val="95"/>
        </w:rPr>
        <w:t>FOR</w:t>
      </w:r>
      <w:r>
        <w:rPr>
          <w:color w:val="00718B"/>
          <w:spacing w:val="-20"/>
          <w:w w:val="95"/>
        </w:rPr>
        <w:t xml:space="preserve"> </w:t>
      </w:r>
      <w:r>
        <w:rPr>
          <w:color w:val="00718B"/>
          <w:w w:val="95"/>
        </w:rPr>
        <w:t>YOUR</w:t>
      </w:r>
      <w:r>
        <w:rPr>
          <w:color w:val="00718B"/>
          <w:spacing w:val="-20"/>
          <w:w w:val="95"/>
        </w:rPr>
        <w:t xml:space="preserve"> </w:t>
      </w:r>
      <w:r>
        <w:rPr>
          <w:color w:val="00718B"/>
          <w:w w:val="95"/>
        </w:rPr>
        <w:t>STAY</w:t>
      </w:r>
      <w:r>
        <w:rPr>
          <w:color w:val="00718B"/>
          <w:spacing w:val="-20"/>
          <w:w w:val="95"/>
        </w:rPr>
        <w:t xml:space="preserve"> </w:t>
      </w:r>
      <w:r>
        <w:rPr>
          <w:color w:val="00718B"/>
          <w:w w:val="95"/>
        </w:rPr>
        <w:t>IN</w:t>
      </w:r>
      <w:r>
        <w:rPr>
          <w:color w:val="00718B"/>
          <w:spacing w:val="-19"/>
          <w:w w:val="95"/>
        </w:rPr>
        <w:t xml:space="preserve"> </w:t>
      </w:r>
      <w:r>
        <w:rPr>
          <w:color w:val="00718B"/>
          <w:w w:val="95"/>
        </w:rPr>
        <w:t>GERMANY</w:t>
      </w:r>
    </w:p>
    <w:p w14:paraId="1777266F" w14:textId="77777777" w:rsidR="007D7A6E" w:rsidRDefault="007D7A6E">
      <w:pPr>
        <w:pStyle w:val="BodyText"/>
        <w:kinsoku w:val="0"/>
        <w:overflowPunct w:val="0"/>
        <w:spacing w:before="6"/>
        <w:rPr>
          <w:rFonts w:ascii="Verdana" w:hAnsi="Verdana" w:cs="Verdana"/>
          <w:b/>
          <w:bCs/>
          <w:sz w:val="24"/>
          <w:szCs w:val="24"/>
        </w:rPr>
      </w:pPr>
    </w:p>
    <w:p w14:paraId="510A38A1" w14:textId="77777777" w:rsidR="007D7A6E" w:rsidRDefault="00601E99">
      <w:pPr>
        <w:pStyle w:val="BodyText"/>
        <w:kinsoku w:val="0"/>
        <w:overflowPunct w:val="0"/>
        <w:spacing w:line="266" w:lineRule="auto"/>
        <w:ind w:left="3042" w:right="184"/>
        <w:jc w:val="both"/>
        <w:rPr>
          <w:color w:val="231F20"/>
        </w:rPr>
      </w:pPr>
      <w:r>
        <w:rPr>
          <w:color w:val="231F20"/>
        </w:rPr>
        <w:t>Students</w:t>
      </w:r>
      <w:r>
        <w:rPr>
          <w:color w:val="231F20"/>
          <w:spacing w:val="-13"/>
        </w:rPr>
        <w:t xml:space="preserve"> </w:t>
      </w:r>
      <w:r>
        <w:rPr>
          <w:color w:val="231F20"/>
        </w:rPr>
        <w:t>should</w:t>
      </w:r>
      <w:r>
        <w:rPr>
          <w:color w:val="231F20"/>
          <w:spacing w:val="-13"/>
        </w:rPr>
        <w:t xml:space="preserve"> </w:t>
      </w:r>
      <w:r>
        <w:rPr>
          <w:color w:val="231F20"/>
        </w:rPr>
        <w:t>take</w:t>
      </w:r>
      <w:r>
        <w:rPr>
          <w:color w:val="231F20"/>
          <w:spacing w:val="-13"/>
        </w:rPr>
        <w:t xml:space="preserve"> </w:t>
      </w:r>
      <w:r>
        <w:rPr>
          <w:color w:val="231F20"/>
        </w:rPr>
        <w:t>into</w:t>
      </w:r>
      <w:r>
        <w:rPr>
          <w:color w:val="231F20"/>
          <w:spacing w:val="-13"/>
        </w:rPr>
        <w:t xml:space="preserve"> </w:t>
      </w:r>
      <w:r>
        <w:rPr>
          <w:color w:val="231F20"/>
        </w:rPr>
        <w:t>consideration</w:t>
      </w:r>
      <w:r>
        <w:rPr>
          <w:color w:val="231F20"/>
          <w:spacing w:val="-13"/>
        </w:rPr>
        <w:t xml:space="preserve"> </w:t>
      </w:r>
      <w:r>
        <w:rPr>
          <w:color w:val="231F20"/>
        </w:rPr>
        <w:t>the</w:t>
      </w:r>
      <w:r>
        <w:rPr>
          <w:color w:val="231F20"/>
          <w:spacing w:val="-13"/>
        </w:rPr>
        <w:t xml:space="preserve"> </w:t>
      </w:r>
      <w:r>
        <w:rPr>
          <w:color w:val="231F20"/>
        </w:rPr>
        <w:t>costs</w:t>
      </w:r>
      <w:r>
        <w:rPr>
          <w:color w:val="231F20"/>
          <w:spacing w:val="-13"/>
        </w:rPr>
        <w:t xml:space="preserve"> </w:t>
      </w:r>
      <w:r>
        <w:rPr>
          <w:color w:val="231F20"/>
        </w:rPr>
        <w:t>of</w:t>
      </w:r>
      <w:r>
        <w:rPr>
          <w:color w:val="231F20"/>
          <w:spacing w:val="-13"/>
        </w:rPr>
        <w:t xml:space="preserve"> </w:t>
      </w:r>
      <w:r>
        <w:rPr>
          <w:color w:val="231F20"/>
        </w:rPr>
        <w:t>pursuing</w:t>
      </w:r>
      <w:r>
        <w:rPr>
          <w:color w:val="231F20"/>
          <w:spacing w:val="-12"/>
        </w:rPr>
        <w:t xml:space="preserve"> </w:t>
      </w:r>
      <w:r>
        <w:rPr>
          <w:color w:val="231F20"/>
        </w:rPr>
        <w:t>an</w:t>
      </w:r>
      <w:r>
        <w:rPr>
          <w:color w:val="231F20"/>
          <w:spacing w:val="-13"/>
        </w:rPr>
        <w:t xml:space="preserve"> </w:t>
      </w:r>
      <w:r>
        <w:rPr>
          <w:color w:val="231F20"/>
        </w:rPr>
        <w:t>internship</w:t>
      </w:r>
      <w:r>
        <w:rPr>
          <w:color w:val="231F20"/>
          <w:spacing w:val="-13"/>
        </w:rPr>
        <w:t xml:space="preserve"> </w:t>
      </w:r>
      <w:r>
        <w:rPr>
          <w:color w:val="231F20"/>
        </w:rPr>
        <w:t>abroad.</w:t>
      </w:r>
      <w:r>
        <w:rPr>
          <w:color w:val="231F20"/>
          <w:spacing w:val="-14"/>
        </w:rPr>
        <w:t xml:space="preserve"> </w:t>
      </w:r>
      <w:r>
        <w:rPr>
          <w:color w:val="231F20"/>
        </w:rPr>
        <w:t>Internship placements</w:t>
      </w:r>
      <w:r>
        <w:rPr>
          <w:color w:val="231F20"/>
          <w:spacing w:val="-3"/>
        </w:rPr>
        <w:t xml:space="preserve"> </w:t>
      </w:r>
      <w:r>
        <w:rPr>
          <w:color w:val="231F20"/>
        </w:rPr>
        <w:t>may</w:t>
      </w:r>
      <w:r>
        <w:rPr>
          <w:color w:val="231F20"/>
          <w:spacing w:val="-3"/>
        </w:rPr>
        <w:t xml:space="preserve"> </w:t>
      </w:r>
      <w:r>
        <w:rPr>
          <w:color w:val="231F20"/>
        </w:rPr>
        <w:t>affect</w:t>
      </w:r>
      <w:r>
        <w:rPr>
          <w:color w:val="231F20"/>
          <w:spacing w:val="-3"/>
        </w:rPr>
        <w:t xml:space="preserve"> </w:t>
      </w:r>
      <w:r>
        <w:rPr>
          <w:color w:val="231F20"/>
        </w:rPr>
        <w:t>the</w:t>
      </w:r>
      <w:r>
        <w:rPr>
          <w:color w:val="231F20"/>
          <w:spacing w:val="-2"/>
        </w:rPr>
        <w:t xml:space="preserve"> </w:t>
      </w:r>
      <w:r>
        <w:rPr>
          <w:color w:val="231F20"/>
        </w:rPr>
        <w:t>cost</w:t>
      </w:r>
      <w:r>
        <w:rPr>
          <w:color w:val="231F20"/>
          <w:spacing w:val="-3"/>
        </w:rPr>
        <w:t xml:space="preserve"> </w:t>
      </w:r>
      <w:r>
        <w:rPr>
          <w:color w:val="231F20"/>
        </w:rPr>
        <w:t>of</w:t>
      </w:r>
      <w:r>
        <w:rPr>
          <w:color w:val="231F20"/>
          <w:spacing w:val="-3"/>
        </w:rPr>
        <w:t xml:space="preserve"> </w:t>
      </w:r>
      <w:r>
        <w:rPr>
          <w:color w:val="231F20"/>
        </w:rPr>
        <w:t>living,</w:t>
      </w:r>
      <w:r>
        <w:rPr>
          <w:color w:val="231F20"/>
          <w:spacing w:val="-2"/>
        </w:rPr>
        <w:t xml:space="preserve"> </w:t>
      </w:r>
      <w:r>
        <w:rPr>
          <w:color w:val="231F20"/>
        </w:rPr>
        <w:t>i.e.,</w:t>
      </w:r>
      <w:r>
        <w:rPr>
          <w:color w:val="231F20"/>
          <w:spacing w:val="-3"/>
        </w:rPr>
        <w:t xml:space="preserve"> </w:t>
      </w:r>
      <w:r>
        <w:rPr>
          <w:color w:val="231F20"/>
        </w:rPr>
        <w:t>larger,</w:t>
      </w:r>
      <w:r>
        <w:rPr>
          <w:color w:val="231F20"/>
          <w:spacing w:val="-3"/>
        </w:rPr>
        <w:t xml:space="preserve"> </w:t>
      </w:r>
      <w:r>
        <w:rPr>
          <w:color w:val="231F20"/>
        </w:rPr>
        <w:t>metropolitan</w:t>
      </w:r>
      <w:r>
        <w:rPr>
          <w:color w:val="231F20"/>
          <w:spacing w:val="-3"/>
        </w:rPr>
        <w:t xml:space="preserve"> </w:t>
      </w:r>
      <w:r>
        <w:rPr>
          <w:color w:val="231F20"/>
        </w:rPr>
        <w:t>cities</w:t>
      </w:r>
      <w:r>
        <w:rPr>
          <w:color w:val="231F20"/>
          <w:spacing w:val="-2"/>
        </w:rPr>
        <w:t xml:space="preserve"> </w:t>
      </w:r>
      <w:r>
        <w:rPr>
          <w:color w:val="231F20"/>
        </w:rPr>
        <w:t>will</w:t>
      </w:r>
      <w:r>
        <w:rPr>
          <w:color w:val="231F20"/>
          <w:spacing w:val="-3"/>
        </w:rPr>
        <w:t xml:space="preserve"> </w:t>
      </w:r>
      <w:r>
        <w:rPr>
          <w:color w:val="231F20"/>
        </w:rPr>
        <w:t>be</w:t>
      </w:r>
      <w:r>
        <w:rPr>
          <w:color w:val="231F20"/>
          <w:spacing w:val="-3"/>
        </w:rPr>
        <w:t xml:space="preserve"> </w:t>
      </w:r>
      <w:r>
        <w:rPr>
          <w:color w:val="231F20"/>
        </w:rPr>
        <w:t>more</w:t>
      </w:r>
      <w:r>
        <w:rPr>
          <w:color w:val="231F20"/>
          <w:spacing w:val="-2"/>
        </w:rPr>
        <w:t xml:space="preserve"> </w:t>
      </w:r>
      <w:r>
        <w:rPr>
          <w:color w:val="231F20"/>
        </w:rPr>
        <w:t>expensive than smaller, rural communities.</w:t>
      </w:r>
    </w:p>
    <w:p w14:paraId="102B5D32" w14:textId="77777777" w:rsidR="007D7A6E" w:rsidRDefault="007D7A6E">
      <w:pPr>
        <w:pStyle w:val="BodyText"/>
        <w:kinsoku w:val="0"/>
        <w:overflowPunct w:val="0"/>
        <w:spacing w:before="3"/>
      </w:pPr>
    </w:p>
    <w:p w14:paraId="6AA2FF6F" w14:textId="77777777" w:rsidR="007D7A6E" w:rsidRDefault="00601E99">
      <w:pPr>
        <w:pStyle w:val="BodyText"/>
        <w:kinsoku w:val="0"/>
        <w:overflowPunct w:val="0"/>
        <w:spacing w:line="264" w:lineRule="auto"/>
        <w:ind w:left="3042" w:right="330"/>
        <w:jc w:val="both"/>
        <w:rPr>
          <w:color w:val="231F20"/>
        </w:rPr>
      </w:pPr>
      <w:r>
        <w:rPr>
          <w:rFonts w:ascii="Verdana" w:hAnsi="Verdana" w:cs="Verdana"/>
          <w:b/>
          <w:bCs/>
          <w:color w:val="00718B"/>
        </w:rPr>
        <w:t xml:space="preserve">Housing </w:t>
      </w:r>
      <w:r>
        <w:rPr>
          <w:color w:val="231F20"/>
        </w:rPr>
        <w:t>Unless students have housing provided by their firm, all should consider the cost of rent and utilities/security deposit (if applicable). It is also important to keep in</w:t>
      </w:r>
      <w:r>
        <w:rPr>
          <w:color w:val="231F20"/>
          <w:spacing w:val="-21"/>
        </w:rPr>
        <w:t xml:space="preserve"> </w:t>
      </w:r>
      <w:r>
        <w:rPr>
          <w:color w:val="231F20"/>
        </w:rPr>
        <w:t>mind whether or not these costs must be paid in advance. Students should also carefully evaluate the cost of different forms of</w:t>
      </w:r>
      <w:r>
        <w:rPr>
          <w:color w:val="231F20"/>
          <w:spacing w:val="-1"/>
        </w:rPr>
        <w:t xml:space="preserve"> </w:t>
      </w:r>
      <w:r>
        <w:rPr>
          <w:color w:val="231F20"/>
        </w:rPr>
        <w:t>housing.</w:t>
      </w:r>
    </w:p>
    <w:p w14:paraId="0A2E2EFA" w14:textId="77777777" w:rsidR="007D7A6E" w:rsidRDefault="007D7A6E">
      <w:pPr>
        <w:pStyle w:val="BodyText"/>
        <w:kinsoku w:val="0"/>
        <w:overflowPunct w:val="0"/>
        <w:spacing w:before="11"/>
      </w:pPr>
    </w:p>
    <w:p w14:paraId="28CCE4A5" w14:textId="77777777" w:rsidR="007D7A6E" w:rsidRDefault="00601E99">
      <w:pPr>
        <w:pStyle w:val="BodyText"/>
        <w:kinsoku w:val="0"/>
        <w:overflowPunct w:val="0"/>
        <w:spacing w:line="264" w:lineRule="auto"/>
        <w:ind w:left="3042" w:right="367"/>
        <w:jc w:val="both"/>
        <w:rPr>
          <w:color w:val="231F20"/>
        </w:rPr>
      </w:pPr>
      <w:r>
        <w:rPr>
          <w:rFonts w:ascii="Verdana" w:hAnsi="Verdana" w:cs="Verdana"/>
          <w:b/>
          <w:bCs/>
          <w:color w:val="00718B"/>
        </w:rPr>
        <w:t xml:space="preserve">Food </w:t>
      </w:r>
      <w:r>
        <w:rPr>
          <w:color w:val="231F20"/>
        </w:rPr>
        <w:t>Try and think ahead about your dietary needs and what you may eat during the week. Estimating grocery costs will provide a clearer sense of your monthly</w:t>
      </w:r>
      <w:r>
        <w:rPr>
          <w:color w:val="231F20"/>
          <w:spacing w:val="7"/>
        </w:rPr>
        <w:t xml:space="preserve"> </w:t>
      </w:r>
      <w:r>
        <w:rPr>
          <w:color w:val="231F20"/>
        </w:rPr>
        <w:t>budget.</w:t>
      </w:r>
    </w:p>
    <w:p w14:paraId="576C4DC7" w14:textId="77777777" w:rsidR="007D7A6E" w:rsidRDefault="007D7A6E">
      <w:pPr>
        <w:pStyle w:val="BodyText"/>
        <w:kinsoku w:val="0"/>
        <w:overflowPunct w:val="0"/>
        <w:spacing w:before="8"/>
      </w:pPr>
    </w:p>
    <w:p w14:paraId="70F0C234" w14:textId="77777777" w:rsidR="007D7A6E" w:rsidRDefault="00601E99">
      <w:pPr>
        <w:pStyle w:val="BodyText"/>
        <w:kinsoku w:val="0"/>
        <w:overflowPunct w:val="0"/>
        <w:spacing w:line="264" w:lineRule="auto"/>
        <w:ind w:left="3042" w:right="282"/>
        <w:jc w:val="both"/>
        <w:rPr>
          <w:color w:val="231F20"/>
        </w:rPr>
      </w:pPr>
      <w:r>
        <w:rPr>
          <w:rFonts w:ascii="Verdana" w:hAnsi="Verdana" w:cs="Verdana"/>
          <w:b/>
          <w:bCs/>
          <w:color w:val="00718B"/>
        </w:rPr>
        <w:t>Transportation</w:t>
      </w:r>
      <w:r>
        <w:rPr>
          <w:rFonts w:ascii="Verdana" w:hAnsi="Verdana" w:cs="Verdana"/>
          <w:b/>
          <w:bCs/>
          <w:color w:val="00718B"/>
          <w:spacing w:val="-25"/>
        </w:rPr>
        <w:t xml:space="preserve"> </w:t>
      </w:r>
      <w:r>
        <w:rPr>
          <w:color w:val="231F20"/>
        </w:rPr>
        <w:t>Some</w:t>
      </w:r>
      <w:r>
        <w:rPr>
          <w:color w:val="231F20"/>
          <w:spacing w:val="-6"/>
        </w:rPr>
        <w:t xml:space="preserve"> </w:t>
      </w:r>
      <w:r>
        <w:rPr>
          <w:color w:val="231F20"/>
        </w:rPr>
        <w:t>companies</w:t>
      </w:r>
      <w:r>
        <w:rPr>
          <w:color w:val="231F20"/>
          <w:spacing w:val="-5"/>
        </w:rPr>
        <w:t xml:space="preserve"> </w:t>
      </w:r>
      <w:r>
        <w:rPr>
          <w:color w:val="231F20"/>
        </w:rPr>
        <w:t>may</w:t>
      </w:r>
      <w:r>
        <w:rPr>
          <w:color w:val="231F20"/>
          <w:spacing w:val="-6"/>
        </w:rPr>
        <w:t xml:space="preserve"> </w:t>
      </w:r>
      <w:r>
        <w:rPr>
          <w:color w:val="231F20"/>
        </w:rPr>
        <w:t>cover</w:t>
      </w:r>
      <w:r>
        <w:rPr>
          <w:color w:val="231F20"/>
          <w:spacing w:val="-5"/>
        </w:rPr>
        <w:t xml:space="preserve"> </w:t>
      </w:r>
      <w:r>
        <w:rPr>
          <w:color w:val="231F20"/>
        </w:rPr>
        <w:t>the</w:t>
      </w:r>
      <w:r>
        <w:rPr>
          <w:color w:val="231F20"/>
          <w:spacing w:val="-6"/>
        </w:rPr>
        <w:t xml:space="preserve"> </w:t>
      </w:r>
      <w:r>
        <w:rPr>
          <w:color w:val="231F20"/>
        </w:rPr>
        <w:t>cost</w:t>
      </w:r>
      <w:r>
        <w:rPr>
          <w:color w:val="231F20"/>
          <w:spacing w:val="-6"/>
        </w:rPr>
        <w:t xml:space="preserve"> </w:t>
      </w:r>
      <w:r>
        <w:rPr>
          <w:color w:val="231F20"/>
        </w:rPr>
        <w:t>of</w:t>
      </w:r>
      <w:r>
        <w:rPr>
          <w:color w:val="231F20"/>
          <w:spacing w:val="-5"/>
        </w:rPr>
        <w:t xml:space="preserve"> </w:t>
      </w:r>
      <w:r>
        <w:rPr>
          <w:color w:val="231F20"/>
        </w:rPr>
        <w:t>local</w:t>
      </w:r>
      <w:r>
        <w:rPr>
          <w:color w:val="231F20"/>
          <w:spacing w:val="-6"/>
        </w:rPr>
        <w:t xml:space="preserve"> </w:t>
      </w:r>
      <w:r>
        <w:rPr>
          <w:color w:val="231F20"/>
        </w:rPr>
        <w:t>public</w:t>
      </w:r>
      <w:r>
        <w:rPr>
          <w:color w:val="231F20"/>
          <w:spacing w:val="-5"/>
        </w:rPr>
        <w:t xml:space="preserve"> </w:t>
      </w:r>
      <w:r>
        <w:rPr>
          <w:color w:val="231F20"/>
        </w:rPr>
        <w:t>transportation</w:t>
      </w:r>
      <w:r>
        <w:rPr>
          <w:color w:val="231F20"/>
          <w:spacing w:val="-6"/>
        </w:rPr>
        <w:t xml:space="preserve"> </w:t>
      </w:r>
      <w:r>
        <w:rPr>
          <w:color w:val="231F20"/>
        </w:rPr>
        <w:t>in</w:t>
      </w:r>
      <w:r>
        <w:rPr>
          <w:color w:val="231F20"/>
          <w:spacing w:val="-6"/>
        </w:rPr>
        <w:t xml:space="preserve"> </w:t>
      </w:r>
      <w:r>
        <w:rPr>
          <w:color w:val="231F20"/>
        </w:rPr>
        <w:t>the form of a monthly ticket (</w:t>
      </w:r>
      <w:proofErr w:type="spellStart"/>
      <w:r>
        <w:rPr>
          <w:color w:val="231F20"/>
        </w:rPr>
        <w:t>Monatskarte</w:t>
      </w:r>
      <w:proofErr w:type="spellEnd"/>
      <w:r>
        <w:rPr>
          <w:color w:val="231F20"/>
        </w:rPr>
        <w:t xml:space="preserve">); however, this is not guaranteed for all students. Accordingly, students should consider the cost and time commuting between </w:t>
      </w:r>
      <w:proofErr w:type="gramStart"/>
      <w:r>
        <w:rPr>
          <w:color w:val="231F20"/>
        </w:rPr>
        <w:t>one‘</w:t>
      </w:r>
      <w:proofErr w:type="gramEnd"/>
      <w:r>
        <w:rPr>
          <w:color w:val="231F20"/>
        </w:rPr>
        <w:t>s place of residence and place of work, on regional trains, subways, trams, and/or</w:t>
      </w:r>
      <w:r>
        <w:rPr>
          <w:color w:val="231F20"/>
          <w:spacing w:val="-4"/>
        </w:rPr>
        <w:t xml:space="preserve"> </w:t>
      </w:r>
      <w:r>
        <w:rPr>
          <w:color w:val="231F20"/>
        </w:rPr>
        <w:t>buses.</w:t>
      </w:r>
    </w:p>
    <w:p w14:paraId="5F5728D8" w14:textId="77777777" w:rsidR="007D7A6E" w:rsidRDefault="007D7A6E">
      <w:pPr>
        <w:pStyle w:val="BodyText"/>
        <w:kinsoku w:val="0"/>
        <w:overflowPunct w:val="0"/>
        <w:spacing w:before="11"/>
      </w:pPr>
    </w:p>
    <w:p w14:paraId="2DC6CC4C" w14:textId="77777777" w:rsidR="007D7A6E" w:rsidRDefault="00601E99">
      <w:pPr>
        <w:pStyle w:val="BodyText"/>
        <w:kinsoku w:val="0"/>
        <w:overflowPunct w:val="0"/>
        <w:spacing w:line="264" w:lineRule="auto"/>
        <w:ind w:left="3042" w:right="284"/>
        <w:jc w:val="both"/>
        <w:rPr>
          <w:color w:val="231F20"/>
        </w:rPr>
      </w:pPr>
      <w:r>
        <w:rPr>
          <w:rFonts w:ascii="Verdana" w:hAnsi="Verdana" w:cs="Verdana"/>
          <w:b/>
          <w:bCs/>
          <w:color w:val="00718B"/>
        </w:rPr>
        <w:t>Internet</w:t>
      </w:r>
      <w:r>
        <w:rPr>
          <w:rFonts w:ascii="Verdana" w:hAnsi="Verdana" w:cs="Verdana"/>
          <w:b/>
          <w:bCs/>
          <w:color w:val="00718B"/>
          <w:spacing w:val="-27"/>
        </w:rPr>
        <w:t xml:space="preserve"> </w:t>
      </w:r>
      <w:proofErr w:type="spellStart"/>
      <w:r>
        <w:rPr>
          <w:color w:val="231F20"/>
        </w:rPr>
        <w:t>Internet</w:t>
      </w:r>
      <w:proofErr w:type="spellEnd"/>
      <w:r>
        <w:rPr>
          <w:color w:val="231F20"/>
          <w:spacing w:val="-8"/>
        </w:rPr>
        <w:t xml:space="preserve"> </w:t>
      </w:r>
      <w:r>
        <w:rPr>
          <w:color w:val="231F20"/>
        </w:rPr>
        <w:t>may</w:t>
      </w:r>
      <w:r>
        <w:rPr>
          <w:color w:val="231F20"/>
          <w:spacing w:val="-8"/>
        </w:rPr>
        <w:t xml:space="preserve"> </w:t>
      </w:r>
      <w:r>
        <w:rPr>
          <w:color w:val="231F20"/>
        </w:rPr>
        <w:t>or</w:t>
      </w:r>
      <w:r>
        <w:rPr>
          <w:color w:val="231F20"/>
          <w:spacing w:val="-9"/>
        </w:rPr>
        <w:t xml:space="preserve"> </w:t>
      </w:r>
      <w:r>
        <w:rPr>
          <w:color w:val="231F20"/>
        </w:rPr>
        <w:t>may</w:t>
      </w:r>
      <w:r>
        <w:rPr>
          <w:color w:val="231F20"/>
          <w:spacing w:val="-8"/>
        </w:rPr>
        <w:t xml:space="preserve"> </w:t>
      </w:r>
      <w:r>
        <w:rPr>
          <w:color w:val="231F20"/>
        </w:rPr>
        <w:t>not</w:t>
      </w:r>
      <w:r>
        <w:rPr>
          <w:color w:val="231F20"/>
          <w:spacing w:val="-8"/>
        </w:rPr>
        <w:t xml:space="preserve"> </w:t>
      </w:r>
      <w:r>
        <w:rPr>
          <w:color w:val="231F20"/>
        </w:rPr>
        <w:t>be</w:t>
      </w:r>
      <w:r>
        <w:rPr>
          <w:color w:val="231F20"/>
          <w:spacing w:val="-8"/>
        </w:rPr>
        <w:t xml:space="preserve"> </w:t>
      </w:r>
      <w:r>
        <w:rPr>
          <w:color w:val="231F20"/>
        </w:rPr>
        <w:t>included</w:t>
      </w:r>
      <w:r>
        <w:rPr>
          <w:color w:val="231F20"/>
          <w:spacing w:val="-8"/>
        </w:rPr>
        <w:t xml:space="preserve"> </w:t>
      </w:r>
      <w:r>
        <w:rPr>
          <w:color w:val="231F20"/>
        </w:rPr>
        <w:t>in</w:t>
      </w:r>
      <w:r>
        <w:rPr>
          <w:color w:val="231F20"/>
          <w:spacing w:val="-8"/>
        </w:rPr>
        <w:t xml:space="preserve"> </w:t>
      </w:r>
      <w:r>
        <w:rPr>
          <w:color w:val="231F20"/>
        </w:rPr>
        <w:t>your</w:t>
      </w:r>
      <w:r>
        <w:rPr>
          <w:color w:val="231F20"/>
          <w:spacing w:val="-8"/>
        </w:rPr>
        <w:t xml:space="preserve"> </w:t>
      </w:r>
      <w:r>
        <w:rPr>
          <w:color w:val="231F20"/>
        </w:rPr>
        <w:t>utilities.</w:t>
      </w:r>
      <w:r>
        <w:rPr>
          <w:color w:val="231F20"/>
          <w:spacing w:val="-8"/>
        </w:rPr>
        <w:t xml:space="preserve"> </w:t>
      </w:r>
      <w:r>
        <w:rPr>
          <w:color w:val="231F20"/>
        </w:rPr>
        <w:t>If</w:t>
      </w:r>
      <w:r>
        <w:rPr>
          <w:color w:val="231F20"/>
          <w:spacing w:val="-8"/>
        </w:rPr>
        <w:t xml:space="preserve"> </w:t>
      </w:r>
      <w:r>
        <w:rPr>
          <w:color w:val="231F20"/>
        </w:rPr>
        <w:t>it</w:t>
      </w:r>
      <w:r>
        <w:rPr>
          <w:color w:val="231F20"/>
          <w:spacing w:val="-8"/>
        </w:rPr>
        <w:t xml:space="preserve"> </w:t>
      </w:r>
      <w:r>
        <w:rPr>
          <w:color w:val="231F20"/>
        </w:rPr>
        <w:t>is</w:t>
      </w:r>
      <w:r>
        <w:rPr>
          <w:color w:val="231F20"/>
          <w:spacing w:val="-8"/>
        </w:rPr>
        <w:t xml:space="preserve"> </w:t>
      </w:r>
      <w:r>
        <w:rPr>
          <w:color w:val="231F20"/>
        </w:rPr>
        <w:t>not,</w:t>
      </w:r>
      <w:r>
        <w:rPr>
          <w:color w:val="231F20"/>
          <w:spacing w:val="-8"/>
        </w:rPr>
        <w:t xml:space="preserve"> </w:t>
      </w:r>
      <w:r>
        <w:rPr>
          <w:color w:val="231F20"/>
        </w:rPr>
        <w:t>look</w:t>
      </w:r>
      <w:r>
        <w:rPr>
          <w:color w:val="231F20"/>
          <w:spacing w:val="-8"/>
        </w:rPr>
        <w:t xml:space="preserve"> </w:t>
      </w:r>
      <w:r>
        <w:rPr>
          <w:color w:val="231F20"/>
        </w:rPr>
        <w:t>into</w:t>
      </w:r>
      <w:r>
        <w:rPr>
          <w:color w:val="231F20"/>
          <w:spacing w:val="-8"/>
        </w:rPr>
        <w:t xml:space="preserve"> </w:t>
      </w:r>
      <w:r>
        <w:rPr>
          <w:color w:val="231F20"/>
        </w:rPr>
        <w:t>the</w:t>
      </w:r>
      <w:r>
        <w:rPr>
          <w:color w:val="231F20"/>
          <w:spacing w:val="-8"/>
        </w:rPr>
        <w:t xml:space="preserve"> </w:t>
      </w:r>
      <w:r>
        <w:rPr>
          <w:color w:val="231F20"/>
        </w:rPr>
        <w:t>cost of finding an external provider, and where these services are</w:t>
      </w:r>
      <w:r>
        <w:rPr>
          <w:color w:val="231F20"/>
          <w:spacing w:val="-3"/>
        </w:rPr>
        <w:t xml:space="preserve"> </w:t>
      </w:r>
      <w:r>
        <w:rPr>
          <w:color w:val="231F20"/>
        </w:rPr>
        <w:t>available.</w:t>
      </w:r>
    </w:p>
    <w:p w14:paraId="3E9853AE" w14:textId="77777777" w:rsidR="007D7A6E" w:rsidRDefault="007D7A6E">
      <w:pPr>
        <w:pStyle w:val="BodyText"/>
        <w:kinsoku w:val="0"/>
        <w:overflowPunct w:val="0"/>
        <w:spacing w:before="8"/>
      </w:pPr>
    </w:p>
    <w:p w14:paraId="74CF0C68" w14:textId="77777777" w:rsidR="007D7A6E" w:rsidRDefault="00601E99">
      <w:pPr>
        <w:pStyle w:val="BodyText"/>
        <w:kinsoku w:val="0"/>
        <w:overflowPunct w:val="0"/>
        <w:spacing w:line="266" w:lineRule="auto"/>
        <w:ind w:left="3042" w:right="329"/>
        <w:rPr>
          <w:color w:val="231F20"/>
        </w:rPr>
      </w:pPr>
      <w:r>
        <w:rPr>
          <w:rFonts w:ascii="Verdana" w:hAnsi="Verdana" w:cs="Verdana"/>
          <w:b/>
          <w:bCs/>
          <w:color w:val="00718B"/>
        </w:rPr>
        <w:t>Phone</w:t>
      </w:r>
      <w:r>
        <w:rPr>
          <w:rFonts w:ascii="Verdana" w:hAnsi="Verdana" w:cs="Verdana"/>
          <w:b/>
          <w:bCs/>
          <w:color w:val="00718B"/>
          <w:spacing w:val="-24"/>
        </w:rPr>
        <w:t xml:space="preserve"> </w:t>
      </w:r>
      <w:r>
        <w:rPr>
          <w:color w:val="231F20"/>
        </w:rPr>
        <w:t>All</w:t>
      </w:r>
      <w:r>
        <w:rPr>
          <w:color w:val="231F20"/>
          <w:spacing w:val="-5"/>
        </w:rPr>
        <w:t xml:space="preserve"> </w:t>
      </w:r>
      <w:r>
        <w:rPr>
          <w:color w:val="231F20"/>
        </w:rPr>
        <w:t>major</w:t>
      </w:r>
      <w:r>
        <w:rPr>
          <w:color w:val="231F20"/>
          <w:spacing w:val="-4"/>
        </w:rPr>
        <w:t xml:space="preserve"> </w:t>
      </w:r>
      <w:r>
        <w:rPr>
          <w:color w:val="231F20"/>
        </w:rPr>
        <w:t>cell</w:t>
      </w:r>
      <w:r>
        <w:rPr>
          <w:color w:val="231F20"/>
          <w:spacing w:val="-5"/>
        </w:rPr>
        <w:t xml:space="preserve"> </w:t>
      </w:r>
      <w:r>
        <w:rPr>
          <w:color w:val="231F20"/>
        </w:rPr>
        <w:t>providers</w:t>
      </w:r>
      <w:r>
        <w:rPr>
          <w:color w:val="231F20"/>
          <w:spacing w:val="-5"/>
        </w:rPr>
        <w:t xml:space="preserve"> </w:t>
      </w:r>
      <w:r>
        <w:rPr>
          <w:color w:val="231F20"/>
        </w:rPr>
        <w:t>in</w:t>
      </w:r>
      <w:r>
        <w:rPr>
          <w:color w:val="231F20"/>
          <w:spacing w:val="-4"/>
        </w:rPr>
        <w:t xml:space="preserve"> </w:t>
      </w:r>
      <w:r>
        <w:rPr>
          <w:color w:val="231F20"/>
        </w:rPr>
        <w:t>Germany</w:t>
      </w:r>
      <w:r>
        <w:rPr>
          <w:color w:val="231F20"/>
          <w:spacing w:val="-5"/>
        </w:rPr>
        <w:t xml:space="preserve"> </w:t>
      </w:r>
      <w:r>
        <w:rPr>
          <w:color w:val="231F20"/>
        </w:rPr>
        <w:t>offer</w:t>
      </w:r>
      <w:r>
        <w:rPr>
          <w:color w:val="231F20"/>
          <w:spacing w:val="-5"/>
        </w:rPr>
        <w:t xml:space="preserve"> </w:t>
      </w:r>
      <w:r>
        <w:rPr>
          <w:color w:val="231F20"/>
        </w:rPr>
        <w:t>pre-paid</w:t>
      </w:r>
      <w:r>
        <w:rPr>
          <w:color w:val="231F20"/>
          <w:spacing w:val="-4"/>
        </w:rPr>
        <w:t xml:space="preserve"> </w:t>
      </w:r>
      <w:r>
        <w:rPr>
          <w:color w:val="231F20"/>
        </w:rPr>
        <w:t>options</w:t>
      </w:r>
      <w:r>
        <w:rPr>
          <w:color w:val="231F20"/>
          <w:spacing w:val="-5"/>
        </w:rPr>
        <w:t xml:space="preserve"> </w:t>
      </w:r>
      <w:r>
        <w:rPr>
          <w:color w:val="231F20"/>
        </w:rPr>
        <w:t>for</w:t>
      </w:r>
      <w:r>
        <w:rPr>
          <w:color w:val="231F20"/>
          <w:spacing w:val="-5"/>
        </w:rPr>
        <w:t xml:space="preserve"> </w:t>
      </w:r>
      <w:r>
        <w:rPr>
          <w:color w:val="231F20"/>
        </w:rPr>
        <w:t>both</w:t>
      </w:r>
      <w:r>
        <w:rPr>
          <w:color w:val="231F20"/>
          <w:spacing w:val="-4"/>
        </w:rPr>
        <w:t xml:space="preserve"> </w:t>
      </w:r>
      <w:r>
        <w:rPr>
          <w:color w:val="231F20"/>
        </w:rPr>
        <w:t>basic</w:t>
      </w:r>
      <w:r>
        <w:rPr>
          <w:color w:val="231F20"/>
          <w:spacing w:val="-5"/>
        </w:rPr>
        <w:t xml:space="preserve"> </w:t>
      </w:r>
      <w:r>
        <w:rPr>
          <w:color w:val="231F20"/>
        </w:rPr>
        <w:t>and</w:t>
      </w:r>
      <w:r>
        <w:rPr>
          <w:color w:val="231F20"/>
          <w:spacing w:val="-5"/>
        </w:rPr>
        <w:t xml:space="preserve"> </w:t>
      </w:r>
      <w:r>
        <w:rPr>
          <w:color w:val="231F20"/>
        </w:rPr>
        <w:t>smart phones. Consider looking online at Vodafone, O2, BASE or BLAU for examples of current rates. Alternatively, students may look at local supermarkets for other prepaid or monthly plans (e.g. Aldi). If you are interested in using your American phone abroad, make sure      it works within Europe. Keep in mind that when someone is trying to contact you with a German</w:t>
      </w:r>
      <w:r>
        <w:rPr>
          <w:color w:val="231F20"/>
          <w:spacing w:val="5"/>
        </w:rPr>
        <w:t xml:space="preserve"> </w:t>
      </w:r>
      <w:r>
        <w:rPr>
          <w:color w:val="231F20"/>
        </w:rPr>
        <w:t>phone</w:t>
      </w:r>
      <w:r>
        <w:rPr>
          <w:color w:val="231F20"/>
          <w:spacing w:val="6"/>
        </w:rPr>
        <w:t xml:space="preserve"> </w:t>
      </w:r>
      <w:r>
        <w:rPr>
          <w:color w:val="231F20"/>
        </w:rPr>
        <w:t>number,</w:t>
      </w:r>
      <w:r>
        <w:rPr>
          <w:color w:val="231F20"/>
          <w:spacing w:val="6"/>
        </w:rPr>
        <w:t xml:space="preserve"> </w:t>
      </w:r>
      <w:r>
        <w:rPr>
          <w:color w:val="231F20"/>
        </w:rPr>
        <w:t>they</w:t>
      </w:r>
      <w:r>
        <w:rPr>
          <w:color w:val="231F20"/>
          <w:spacing w:val="6"/>
        </w:rPr>
        <w:t xml:space="preserve"> </w:t>
      </w:r>
      <w:r>
        <w:rPr>
          <w:color w:val="231F20"/>
        </w:rPr>
        <w:t>will</w:t>
      </w:r>
      <w:r>
        <w:rPr>
          <w:color w:val="231F20"/>
          <w:spacing w:val="6"/>
        </w:rPr>
        <w:t xml:space="preserve"> </w:t>
      </w:r>
      <w:r>
        <w:rPr>
          <w:color w:val="231F20"/>
        </w:rPr>
        <w:t>have</w:t>
      </w:r>
      <w:r>
        <w:rPr>
          <w:color w:val="231F20"/>
          <w:spacing w:val="6"/>
        </w:rPr>
        <w:t xml:space="preserve"> </w:t>
      </w:r>
      <w:r>
        <w:rPr>
          <w:color w:val="231F20"/>
        </w:rPr>
        <w:t>to</w:t>
      </w:r>
      <w:r>
        <w:rPr>
          <w:color w:val="231F20"/>
          <w:spacing w:val="6"/>
        </w:rPr>
        <w:t xml:space="preserve"> </w:t>
      </w:r>
      <w:r>
        <w:rPr>
          <w:color w:val="231F20"/>
        </w:rPr>
        <w:t>incur</w:t>
      </w:r>
      <w:r>
        <w:rPr>
          <w:color w:val="231F20"/>
          <w:spacing w:val="6"/>
        </w:rPr>
        <w:t xml:space="preserve"> </w:t>
      </w:r>
      <w:r>
        <w:rPr>
          <w:color w:val="231F20"/>
        </w:rPr>
        <w:t>an</w:t>
      </w:r>
      <w:r>
        <w:rPr>
          <w:color w:val="231F20"/>
          <w:spacing w:val="6"/>
        </w:rPr>
        <w:t xml:space="preserve"> </w:t>
      </w:r>
      <w:r>
        <w:rPr>
          <w:color w:val="231F20"/>
        </w:rPr>
        <w:t>international</w:t>
      </w:r>
      <w:r>
        <w:rPr>
          <w:color w:val="231F20"/>
          <w:spacing w:val="6"/>
        </w:rPr>
        <w:t xml:space="preserve"> </w:t>
      </w:r>
      <w:r>
        <w:rPr>
          <w:color w:val="231F20"/>
        </w:rPr>
        <w:t>calling</w:t>
      </w:r>
      <w:r>
        <w:rPr>
          <w:color w:val="231F20"/>
          <w:spacing w:val="5"/>
        </w:rPr>
        <w:t xml:space="preserve"> </w:t>
      </w:r>
      <w:r>
        <w:rPr>
          <w:color w:val="231F20"/>
        </w:rPr>
        <w:t>rate</w:t>
      </w:r>
      <w:r>
        <w:rPr>
          <w:color w:val="231F20"/>
          <w:spacing w:val="6"/>
        </w:rPr>
        <w:t xml:space="preserve"> </w:t>
      </w:r>
      <w:r>
        <w:rPr>
          <w:color w:val="231F20"/>
        </w:rPr>
        <w:t>and</w:t>
      </w:r>
      <w:r>
        <w:rPr>
          <w:color w:val="231F20"/>
          <w:spacing w:val="6"/>
        </w:rPr>
        <w:t xml:space="preserve"> </w:t>
      </w:r>
      <w:r>
        <w:rPr>
          <w:color w:val="231F20"/>
        </w:rPr>
        <w:t>vice</w:t>
      </w:r>
      <w:r>
        <w:rPr>
          <w:color w:val="231F20"/>
          <w:spacing w:val="6"/>
        </w:rPr>
        <w:t xml:space="preserve"> </w:t>
      </w:r>
      <w:r>
        <w:rPr>
          <w:color w:val="231F20"/>
        </w:rPr>
        <w:t>versa.</w:t>
      </w:r>
    </w:p>
    <w:p w14:paraId="461BD596" w14:textId="77777777" w:rsidR="007D7A6E" w:rsidRDefault="007D7A6E">
      <w:pPr>
        <w:pStyle w:val="BodyText"/>
        <w:kinsoku w:val="0"/>
        <w:overflowPunct w:val="0"/>
      </w:pPr>
    </w:p>
    <w:p w14:paraId="34DDB33C" w14:textId="77777777" w:rsidR="007D7A6E" w:rsidRDefault="00601E99">
      <w:pPr>
        <w:pStyle w:val="BodyText"/>
        <w:kinsoku w:val="0"/>
        <w:overflowPunct w:val="0"/>
        <w:spacing w:line="264" w:lineRule="auto"/>
        <w:ind w:left="3042" w:right="464"/>
        <w:jc w:val="both"/>
        <w:rPr>
          <w:color w:val="231F20"/>
        </w:rPr>
      </w:pPr>
      <w:r>
        <w:rPr>
          <w:rFonts w:ascii="Verdana" w:hAnsi="Verdana" w:cs="Verdana"/>
          <w:b/>
          <w:bCs/>
          <w:color w:val="00718B"/>
        </w:rPr>
        <w:t>Personal</w:t>
      </w:r>
      <w:r>
        <w:rPr>
          <w:rFonts w:ascii="Verdana" w:hAnsi="Verdana" w:cs="Verdana"/>
          <w:b/>
          <w:bCs/>
          <w:color w:val="00718B"/>
          <w:spacing w:val="-12"/>
        </w:rPr>
        <w:t xml:space="preserve"> </w:t>
      </w:r>
      <w:r>
        <w:rPr>
          <w:rFonts w:ascii="Verdana" w:hAnsi="Verdana" w:cs="Verdana"/>
          <w:b/>
          <w:bCs/>
          <w:color w:val="00718B"/>
        </w:rPr>
        <w:t>expenses</w:t>
      </w:r>
      <w:r>
        <w:rPr>
          <w:rFonts w:ascii="Verdana" w:hAnsi="Verdana" w:cs="Verdana"/>
          <w:b/>
          <w:bCs/>
          <w:color w:val="00718B"/>
          <w:spacing w:val="-27"/>
        </w:rPr>
        <w:t xml:space="preserve"> </w:t>
      </w:r>
      <w:r>
        <w:rPr>
          <w:color w:val="231F20"/>
        </w:rPr>
        <w:t>After</w:t>
      </w:r>
      <w:r>
        <w:rPr>
          <w:color w:val="231F20"/>
          <w:spacing w:val="-8"/>
        </w:rPr>
        <w:t xml:space="preserve"> </w:t>
      </w:r>
      <w:r>
        <w:rPr>
          <w:color w:val="231F20"/>
        </w:rPr>
        <w:t>calculating</w:t>
      </w:r>
      <w:r>
        <w:rPr>
          <w:color w:val="231F20"/>
          <w:spacing w:val="-8"/>
        </w:rPr>
        <w:t xml:space="preserve"> </w:t>
      </w:r>
      <w:r>
        <w:rPr>
          <w:color w:val="231F20"/>
        </w:rPr>
        <w:t>“must-haves”,</w:t>
      </w:r>
      <w:r>
        <w:rPr>
          <w:color w:val="231F20"/>
          <w:spacing w:val="-8"/>
        </w:rPr>
        <w:t xml:space="preserve"> </w:t>
      </w:r>
      <w:r>
        <w:rPr>
          <w:color w:val="231F20"/>
        </w:rPr>
        <w:t>students</w:t>
      </w:r>
      <w:r>
        <w:rPr>
          <w:color w:val="231F20"/>
          <w:spacing w:val="-8"/>
        </w:rPr>
        <w:t xml:space="preserve"> </w:t>
      </w:r>
      <w:r>
        <w:rPr>
          <w:color w:val="231F20"/>
        </w:rPr>
        <w:t>should</w:t>
      </w:r>
      <w:r>
        <w:rPr>
          <w:color w:val="231F20"/>
          <w:spacing w:val="-8"/>
        </w:rPr>
        <w:t xml:space="preserve"> </w:t>
      </w:r>
      <w:r>
        <w:rPr>
          <w:color w:val="231F20"/>
        </w:rPr>
        <w:t>begin</w:t>
      </w:r>
      <w:r>
        <w:rPr>
          <w:color w:val="231F20"/>
          <w:spacing w:val="-8"/>
        </w:rPr>
        <w:t xml:space="preserve"> </w:t>
      </w:r>
      <w:r>
        <w:rPr>
          <w:color w:val="231F20"/>
        </w:rPr>
        <w:t>to</w:t>
      </w:r>
      <w:r>
        <w:rPr>
          <w:color w:val="231F20"/>
          <w:spacing w:val="-8"/>
        </w:rPr>
        <w:t xml:space="preserve"> </w:t>
      </w:r>
      <w:r>
        <w:rPr>
          <w:color w:val="231F20"/>
        </w:rPr>
        <w:t>consider other monthly expenses. Do you have plans to travel? Sight-seeing in your new town? Consider</w:t>
      </w:r>
      <w:r>
        <w:rPr>
          <w:color w:val="231F20"/>
          <w:spacing w:val="17"/>
        </w:rPr>
        <w:t xml:space="preserve"> </w:t>
      </w:r>
      <w:r>
        <w:rPr>
          <w:color w:val="231F20"/>
        </w:rPr>
        <w:t>all</w:t>
      </w:r>
      <w:r>
        <w:rPr>
          <w:color w:val="231F20"/>
          <w:spacing w:val="18"/>
        </w:rPr>
        <w:t xml:space="preserve"> </w:t>
      </w:r>
      <w:r>
        <w:rPr>
          <w:color w:val="231F20"/>
        </w:rPr>
        <w:t>of</w:t>
      </w:r>
      <w:r>
        <w:rPr>
          <w:color w:val="231F20"/>
          <w:spacing w:val="18"/>
        </w:rPr>
        <w:t xml:space="preserve"> </w:t>
      </w:r>
      <w:r>
        <w:rPr>
          <w:color w:val="231F20"/>
        </w:rPr>
        <w:t>your</w:t>
      </w:r>
      <w:r>
        <w:rPr>
          <w:color w:val="231F20"/>
          <w:spacing w:val="18"/>
        </w:rPr>
        <w:t xml:space="preserve"> </w:t>
      </w:r>
      <w:r>
        <w:rPr>
          <w:color w:val="231F20"/>
        </w:rPr>
        <w:t>options</w:t>
      </w:r>
      <w:r>
        <w:rPr>
          <w:color w:val="231F20"/>
          <w:spacing w:val="18"/>
        </w:rPr>
        <w:t xml:space="preserve"> </w:t>
      </w:r>
      <w:r>
        <w:rPr>
          <w:color w:val="231F20"/>
        </w:rPr>
        <w:t>so</w:t>
      </w:r>
      <w:r>
        <w:rPr>
          <w:color w:val="231F20"/>
          <w:spacing w:val="18"/>
        </w:rPr>
        <w:t xml:space="preserve"> </w:t>
      </w:r>
      <w:r>
        <w:rPr>
          <w:color w:val="231F20"/>
        </w:rPr>
        <w:t>that</w:t>
      </w:r>
      <w:r>
        <w:rPr>
          <w:color w:val="231F20"/>
          <w:spacing w:val="18"/>
        </w:rPr>
        <w:t xml:space="preserve"> </w:t>
      </w:r>
      <w:r>
        <w:rPr>
          <w:color w:val="231F20"/>
        </w:rPr>
        <w:t>you</w:t>
      </w:r>
      <w:r>
        <w:rPr>
          <w:color w:val="231F20"/>
          <w:spacing w:val="18"/>
        </w:rPr>
        <w:t xml:space="preserve"> </w:t>
      </w:r>
      <w:r>
        <w:rPr>
          <w:color w:val="231F20"/>
        </w:rPr>
        <w:t>can</w:t>
      </w:r>
      <w:r>
        <w:rPr>
          <w:color w:val="231F20"/>
          <w:spacing w:val="18"/>
        </w:rPr>
        <w:t xml:space="preserve"> </w:t>
      </w:r>
      <w:r>
        <w:rPr>
          <w:color w:val="231F20"/>
        </w:rPr>
        <w:t>make</w:t>
      </w:r>
      <w:r>
        <w:rPr>
          <w:color w:val="231F20"/>
          <w:spacing w:val="18"/>
        </w:rPr>
        <w:t xml:space="preserve"> </w:t>
      </w:r>
      <w:r>
        <w:rPr>
          <w:color w:val="231F20"/>
        </w:rPr>
        <w:t>the</w:t>
      </w:r>
      <w:r>
        <w:rPr>
          <w:color w:val="231F20"/>
          <w:spacing w:val="18"/>
        </w:rPr>
        <w:t xml:space="preserve"> </w:t>
      </w:r>
      <w:r>
        <w:rPr>
          <w:color w:val="231F20"/>
        </w:rPr>
        <w:t>most</w:t>
      </w:r>
      <w:r>
        <w:rPr>
          <w:color w:val="231F20"/>
          <w:spacing w:val="18"/>
        </w:rPr>
        <w:t xml:space="preserve"> </w:t>
      </w:r>
      <w:r>
        <w:rPr>
          <w:color w:val="231F20"/>
        </w:rPr>
        <w:t>of</w:t>
      </w:r>
      <w:r>
        <w:rPr>
          <w:color w:val="231F20"/>
          <w:spacing w:val="18"/>
        </w:rPr>
        <w:t xml:space="preserve"> </w:t>
      </w:r>
      <w:r>
        <w:rPr>
          <w:color w:val="231F20"/>
        </w:rPr>
        <w:t>your</w:t>
      </w:r>
      <w:r>
        <w:rPr>
          <w:color w:val="231F20"/>
          <w:spacing w:val="18"/>
        </w:rPr>
        <w:t xml:space="preserve"> </w:t>
      </w:r>
      <w:r>
        <w:rPr>
          <w:color w:val="231F20"/>
        </w:rPr>
        <w:t>time</w:t>
      </w:r>
      <w:r>
        <w:rPr>
          <w:color w:val="231F20"/>
          <w:spacing w:val="18"/>
        </w:rPr>
        <w:t xml:space="preserve"> </w:t>
      </w:r>
      <w:r>
        <w:rPr>
          <w:color w:val="231F20"/>
        </w:rPr>
        <w:t>in</w:t>
      </w:r>
      <w:r>
        <w:rPr>
          <w:color w:val="231F20"/>
          <w:spacing w:val="18"/>
        </w:rPr>
        <w:t xml:space="preserve"> </w:t>
      </w:r>
      <w:r>
        <w:rPr>
          <w:color w:val="231F20"/>
        </w:rPr>
        <w:t>Germany.</w:t>
      </w:r>
    </w:p>
    <w:p w14:paraId="3831D32C" w14:textId="77777777" w:rsidR="007D7A6E" w:rsidRDefault="007D7A6E">
      <w:pPr>
        <w:pStyle w:val="BodyText"/>
        <w:kinsoku w:val="0"/>
        <w:overflowPunct w:val="0"/>
      </w:pPr>
    </w:p>
    <w:p w14:paraId="6A7F18AC" w14:textId="77777777" w:rsidR="007D7A6E" w:rsidRDefault="007D7A6E">
      <w:pPr>
        <w:pStyle w:val="BodyText"/>
        <w:kinsoku w:val="0"/>
        <w:overflowPunct w:val="0"/>
      </w:pPr>
    </w:p>
    <w:p w14:paraId="28E26896" w14:textId="77777777" w:rsidR="007D7A6E" w:rsidRDefault="007D7A6E">
      <w:pPr>
        <w:pStyle w:val="BodyText"/>
        <w:kinsoku w:val="0"/>
        <w:overflowPunct w:val="0"/>
      </w:pPr>
    </w:p>
    <w:p w14:paraId="10D2FDC4" w14:textId="77777777" w:rsidR="007D7A6E" w:rsidRDefault="007D7A6E">
      <w:pPr>
        <w:pStyle w:val="BodyText"/>
        <w:kinsoku w:val="0"/>
        <w:overflowPunct w:val="0"/>
      </w:pPr>
    </w:p>
    <w:p w14:paraId="095DEF52" w14:textId="77777777" w:rsidR="007D7A6E" w:rsidRDefault="007D7A6E">
      <w:pPr>
        <w:pStyle w:val="BodyText"/>
        <w:kinsoku w:val="0"/>
        <w:overflowPunct w:val="0"/>
      </w:pPr>
    </w:p>
    <w:p w14:paraId="73B2C938" w14:textId="77777777" w:rsidR="007D7A6E" w:rsidRDefault="007D7A6E">
      <w:pPr>
        <w:pStyle w:val="BodyText"/>
        <w:kinsoku w:val="0"/>
        <w:overflowPunct w:val="0"/>
      </w:pPr>
    </w:p>
    <w:p w14:paraId="2CDE5E88" w14:textId="1DBA5371" w:rsidR="007D7A6E" w:rsidRDefault="007D7A6E">
      <w:pPr>
        <w:pStyle w:val="BodyText"/>
        <w:kinsoku w:val="0"/>
        <w:overflowPunct w:val="0"/>
        <w:rPr>
          <w:sz w:val="13"/>
          <w:szCs w:val="13"/>
        </w:rPr>
      </w:pPr>
    </w:p>
    <w:p w14:paraId="69DD648A" w14:textId="77777777" w:rsidR="007D7A6E" w:rsidRDefault="007D7A6E">
      <w:pPr>
        <w:pStyle w:val="BodyText"/>
        <w:kinsoku w:val="0"/>
        <w:overflowPunct w:val="0"/>
        <w:rPr>
          <w:sz w:val="13"/>
          <w:szCs w:val="13"/>
        </w:rPr>
        <w:sectPr w:rsidR="007D7A6E">
          <w:pgSz w:w="12240" w:h="15840"/>
          <w:pgMar w:top="720" w:right="580" w:bottom="600" w:left="580" w:header="0" w:footer="411" w:gutter="0"/>
          <w:cols w:space="720"/>
          <w:noEndnote/>
        </w:sectPr>
      </w:pPr>
    </w:p>
    <w:p w14:paraId="6D66F9DE" w14:textId="77777777" w:rsidR="007D7A6E" w:rsidRDefault="00601E99">
      <w:pPr>
        <w:pStyle w:val="BodyText"/>
        <w:kinsoku w:val="0"/>
        <w:overflowPunct w:val="0"/>
        <w:ind w:left="140"/>
      </w:pPr>
      <w:r>
        <w:rPr>
          <w:noProof/>
        </w:rPr>
        <w:lastRenderedPageBreak/>
        <mc:AlternateContent>
          <mc:Choice Requires="wpg">
            <w:drawing>
              <wp:inline distT="0" distB="0" distL="0" distR="0" wp14:anchorId="35EFFE1E" wp14:editId="52F482DD">
                <wp:extent cx="6858000" cy="2019300"/>
                <wp:effectExtent l="9525" t="0" r="0" b="0"/>
                <wp:docPr id="354"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019300"/>
                          <a:chOff x="0" y="0"/>
                          <a:chExt cx="10800" cy="3180"/>
                        </a:xfrm>
                      </wpg:grpSpPr>
                      <pic:pic xmlns:pic="http://schemas.openxmlformats.org/drawingml/2006/picture">
                        <pic:nvPicPr>
                          <pic:cNvPr id="355"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0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Text Box 47"/>
                        <wps:cNvSpPr txBox="1">
                          <a:spLocks noChangeArrowheads="1"/>
                        </wps:cNvSpPr>
                        <wps:spPr bwMode="auto">
                          <a:xfrm>
                            <a:off x="0" y="683"/>
                            <a:ext cx="10800" cy="1815"/>
                          </a:xfrm>
                          <a:prstGeom prst="rect">
                            <a:avLst/>
                          </a:prstGeom>
                          <a:solidFill>
                            <a:srgbClr val="231F2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45D5AC" w14:textId="77777777" w:rsidR="007D7A6E" w:rsidRDefault="007D7A6E">
                              <w:pPr>
                                <w:pStyle w:val="BodyText"/>
                                <w:kinsoku w:val="0"/>
                                <w:overflowPunct w:val="0"/>
                                <w:spacing w:before="5"/>
                                <w:rPr>
                                  <w:sz w:val="52"/>
                                  <w:szCs w:val="52"/>
                                </w:rPr>
                              </w:pPr>
                            </w:p>
                            <w:p w14:paraId="4622EDD8" w14:textId="77777777" w:rsidR="007D7A6E" w:rsidRDefault="00601E99">
                              <w:pPr>
                                <w:pStyle w:val="BodyText"/>
                                <w:kinsoku w:val="0"/>
                                <w:overflowPunct w:val="0"/>
                                <w:ind w:left="1915" w:right="1915"/>
                                <w:jc w:val="center"/>
                                <w:rPr>
                                  <w:rFonts w:ascii="Verdana" w:hAnsi="Verdana" w:cs="Verdana"/>
                                  <w:b/>
                                  <w:bCs/>
                                  <w:color w:val="FFFFFF"/>
                                  <w:w w:val="90"/>
                                  <w:sz w:val="48"/>
                                  <w:szCs w:val="48"/>
                                </w:rPr>
                              </w:pPr>
                              <w:proofErr w:type="gramStart"/>
                              <w:r>
                                <w:rPr>
                                  <w:rFonts w:ascii="Verdana" w:hAnsi="Verdana" w:cs="Verdana"/>
                                  <w:b/>
                                  <w:bCs/>
                                  <w:color w:val="FFFFFF"/>
                                  <w:w w:val="90"/>
                                  <w:sz w:val="48"/>
                                  <w:szCs w:val="48"/>
                                </w:rPr>
                                <w:t>Frequently  Asked</w:t>
                              </w:r>
                              <w:proofErr w:type="gramEnd"/>
                              <w:r>
                                <w:rPr>
                                  <w:rFonts w:ascii="Verdana" w:hAnsi="Verdana" w:cs="Verdana"/>
                                  <w:b/>
                                  <w:bCs/>
                                  <w:color w:val="FFFFFF"/>
                                  <w:spacing w:val="-20"/>
                                  <w:w w:val="90"/>
                                  <w:sz w:val="48"/>
                                  <w:szCs w:val="48"/>
                                </w:rPr>
                                <w:t xml:space="preserve"> </w:t>
                              </w:r>
                              <w:r>
                                <w:rPr>
                                  <w:rFonts w:ascii="Verdana" w:hAnsi="Verdana" w:cs="Verdana"/>
                                  <w:b/>
                                  <w:bCs/>
                                  <w:color w:val="FFFFFF"/>
                                  <w:w w:val="90"/>
                                  <w:sz w:val="48"/>
                                  <w:szCs w:val="48"/>
                                </w:rPr>
                                <w:t>Questions</w:t>
                              </w:r>
                            </w:p>
                          </w:txbxContent>
                        </wps:txbx>
                        <wps:bodyPr rot="0" vert="horz" wrap="square" lIns="0" tIns="0" rIns="0" bIns="0" anchor="t" anchorCtr="0" upright="1">
                          <a:noAutofit/>
                        </wps:bodyPr>
                      </wps:wsp>
                    </wpg:wgp>
                  </a:graphicData>
                </a:graphic>
              </wp:inline>
            </w:drawing>
          </mc:Choice>
          <mc:Fallback>
            <w:pict>
              <v:group w14:anchorId="35EFFE1E" id="Group 45" o:spid="_x0000_s1028" style="width:540pt;height:159pt;mso-position-horizontal-relative:char;mso-position-vertical-relative:line" coordsize="10800,3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9" type="#_x0000_t75" style="position:absolute;width:10800;height: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">
                  <v:imagedata r:id="rId40" o:title=""/>
                </v:shape>
                <v:shape id="Text Box 47" o:spid="_x0000_s1030" type="#_x0000_t202" style="position:absolute;top:683;width:10800;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" fillcolor="#231f20" stroked="f">
                  <v:fill opacity="32896f"/>
                  <v:textbox inset="0,0,0,0">
                    <w:txbxContent>
                      <w:p w14:paraId="4445D5AC" w14:textId="77777777" w:rsidR="007D7A6E" w:rsidRDefault="007D7A6E">
                        <w:pPr>
                          <w:pStyle w:val="BodyText"/>
                          <w:kinsoku w:val="0"/>
                          <w:overflowPunct w:val="0"/>
                          <w:spacing w:before="5"/>
                          <w:rPr>
                            <w:sz w:val="52"/>
                            <w:szCs w:val="52"/>
                          </w:rPr>
                        </w:pPr>
                      </w:p>
                      <w:p w14:paraId="4622EDD8" w14:textId="77777777" w:rsidR="007D7A6E" w:rsidRDefault="00601E99">
                        <w:pPr>
                          <w:pStyle w:val="BodyText"/>
                          <w:kinsoku w:val="0"/>
                          <w:overflowPunct w:val="0"/>
                          <w:ind w:left="1915" w:right="1915"/>
                          <w:jc w:val="center"/>
                          <w:rPr>
                            <w:rFonts w:ascii="Verdana" w:hAnsi="Verdana" w:cs="Verdana"/>
                            <w:b/>
                            <w:bCs/>
                            <w:color w:val="FFFFFF"/>
                            <w:w w:val="90"/>
                            <w:sz w:val="48"/>
                            <w:szCs w:val="48"/>
                          </w:rPr>
                        </w:pPr>
                        <w:proofErr w:type="gramStart"/>
                        <w:r>
                          <w:rPr>
                            <w:rFonts w:ascii="Verdana" w:hAnsi="Verdana" w:cs="Verdana"/>
                            <w:b/>
                            <w:bCs/>
                            <w:color w:val="FFFFFF"/>
                            <w:w w:val="90"/>
                            <w:sz w:val="48"/>
                            <w:szCs w:val="48"/>
                          </w:rPr>
                          <w:t>Frequently  Asked</w:t>
                        </w:r>
                        <w:proofErr w:type="gramEnd"/>
                        <w:r>
                          <w:rPr>
                            <w:rFonts w:ascii="Verdana" w:hAnsi="Verdana" w:cs="Verdana"/>
                            <w:b/>
                            <w:bCs/>
                            <w:color w:val="FFFFFF"/>
                            <w:spacing w:val="-20"/>
                            <w:w w:val="90"/>
                            <w:sz w:val="48"/>
                            <w:szCs w:val="48"/>
                          </w:rPr>
                          <w:t xml:space="preserve"> </w:t>
                        </w:r>
                        <w:r>
                          <w:rPr>
                            <w:rFonts w:ascii="Verdana" w:hAnsi="Verdana" w:cs="Verdana"/>
                            <w:b/>
                            <w:bCs/>
                            <w:color w:val="FFFFFF"/>
                            <w:w w:val="90"/>
                            <w:sz w:val="48"/>
                            <w:szCs w:val="48"/>
                          </w:rPr>
                          <w:t>Questions</w:t>
                        </w:r>
                      </w:p>
                    </w:txbxContent>
                  </v:textbox>
                </v:shape>
                <w10:anchorlock/>
              </v:group>
            </w:pict>
          </mc:Fallback>
        </mc:AlternateContent>
      </w:r>
    </w:p>
    <w:p w14:paraId="228C9D88" w14:textId="77777777" w:rsidR="007D7A6E" w:rsidRDefault="007D7A6E">
      <w:pPr>
        <w:pStyle w:val="BodyText"/>
        <w:kinsoku w:val="0"/>
        <w:overflowPunct w:val="0"/>
      </w:pPr>
    </w:p>
    <w:p w14:paraId="078422D5" w14:textId="77777777" w:rsidR="007D7A6E" w:rsidRDefault="007D7A6E">
      <w:pPr>
        <w:pStyle w:val="BodyText"/>
        <w:kinsoku w:val="0"/>
        <w:overflowPunct w:val="0"/>
      </w:pPr>
    </w:p>
    <w:p w14:paraId="7338F03C" w14:textId="77777777" w:rsidR="007D7A6E" w:rsidRDefault="007D7A6E">
      <w:pPr>
        <w:pStyle w:val="BodyText"/>
        <w:kinsoku w:val="0"/>
        <w:overflowPunct w:val="0"/>
      </w:pPr>
    </w:p>
    <w:p w14:paraId="460D0E79" w14:textId="77777777" w:rsidR="007D7A6E" w:rsidRDefault="007D7A6E">
      <w:pPr>
        <w:pStyle w:val="BodyText"/>
        <w:kinsoku w:val="0"/>
        <w:overflowPunct w:val="0"/>
        <w:spacing w:before="9"/>
        <w:rPr>
          <w:sz w:val="25"/>
          <w:szCs w:val="25"/>
        </w:rPr>
      </w:pPr>
    </w:p>
    <w:p w14:paraId="7DF1086D" w14:textId="28388A95" w:rsidR="007D7A6E" w:rsidRDefault="00601E99" w:rsidP="00985FBE">
      <w:pPr>
        <w:pStyle w:val="BodyText"/>
        <w:kinsoku w:val="0"/>
        <w:overflowPunct w:val="0"/>
        <w:spacing w:before="107" w:line="264" w:lineRule="auto"/>
        <w:ind w:left="1591" w:right="1714"/>
        <w:jc w:val="both"/>
        <w:rPr>
          <w:color w:val="231F20"/>
        </w:rPr>
      </w:pPr>
      <w:r>
        <w:rPr>
          <w:rFonts w:ascii="Verdana" w:hAnsi="Verdana" w:cs="Verdana"/>
          <w:b/>
          <w:bCs/>
          <w:color w:val="00718B"/>
        </w:rPr>
        <w:t>Are</w:t>
      </w:r>
      <w:r>
        <w:rPr>
          <w:rFonts w:ascii="Verdana" w:hAnsi="Verdana" w:cs="Verdana"/>
          <w:b/>
          <w:bCs/>
          <w:color w:val="00718B"/>
          <w:spacing w:val="-8"/>
        </w:rPr>
        <w:t xml:space="preserve"> </w:t>
      </w:r>
      <w:r>
        <w:rPr>
          <w:rFonts w:ascii="Verdana" w:hAnsi="Verdana" w:cs="Verdana"/>
          <w:b/>
          <w:bCs/>
          <w:color w:val="00718B"/>
        </w:rPr>
        <w:t>the</w:t>
      </w:r>
      <w:r>
        <w:rPr>
          <w:rFonts w:ascii="Verdana" w:hAnsi="Verdana" w:cs="Verdana"/>
          <w:b/>
          <w:bCs/>
          <w:color w:val="00718B"/>
          <w:spacing w:val="-7"/>
        </w:rPr>
        <w:t xml:space="preserve"> </w:t>
      </w:r>
      <w:r>
        <w:rPr>
          <w:rFonts w:ascii="Verdana" w:hAnsi="Verdana" w:cs="Verdana"/>
          <w:b/>
          <w:bCs/>
          <w:color w:val="00718B"/>
        </w:rPr>
        <w:t>dates</w:t>
      </w:r>
      <w:r>
        <w:rPr>
          <w:rFonts w:ascii="Verdana" w:hAnsi="Verdana" w:cs="Verdana"/>
          <w:b/>
          <w:bCs/>
          <w:color w:val="00718B"/>
          <w:spacing w:val="-8"/>
        </w:rPr>
        <w:t xml:space="preserve"> </w:t>
      </w:r>
      <w:r>
        <w:rPr>
          <w:rFonts w:ascii="Verdana" w:hAnsi="Verdana" w:cs="Verdana"/>
          <w:b/>
          <w:bCs/>
          <w:color w:val="00718B"/>
        </w:rPr>
        <w:t>of</w:t>
      </w:r>
      <w:r>
        <w:rPr>
          <w:rFonts w:ascii="Verdana" w:hAnsi="Verdana" w:cs="Verdana"/>
          <w:b/>
          <w:bCs/>
          <w:color w:val="00718B"/>
          <w:spacing w:val="-7"/>
        </w:rPr>
        <w:t xml:space="preserve"> </w:t>
      </w:r>
      <w:r>
        <w:rPr>
          <w:rFonts w:ascii="Verdana" w:hAnsi="Verdana" w:cs="Verdana"/>
          <w:b/>
          <w:bCs/>
          <w:color w:val="00718B"/>
        </w:rPr>
        <w:t>the</w:t>
      </w:r>
      <w:r>
        <w:rPr>
          <w:rFonts w:ascii="Verdana" w:hAnsi="Verdana" w:cs="Verdana"/>
          <w:b/>
          <w:bCs/>
          <w:color w:val="00718B"/>
          <w:spacing w:val="-7"/>
        </w:rPr>
        <w:t xml:space="preserve"> </w:t>
      </w:r>
      <w:r>
        <w:rPr>
          <w:rFonts w:ascii="Verdana" w:hAnsi="Verdana" w:cs="Verdana"/>
          <w:b/>
          <w:bCs/>
          <w:color w:val="00718B"/>
        </w:rPr>
        <w:t>program</w:t>
      </w:r>
      <w:r>
        <w:rPr>
          <w:rFonts w:ascii="Verdana" w:hAnsi="Verdana" w:cs="Verdana"/>
          <w:b/>
          <w:bCs/>
          <w:color w:val="00718B"/>
          <w:spacing w:val="-8"/>
        </w:rPr>
        <w:t xml:space="preserve"> </w:t>
      </w:r>
      <w:r>
        <w:rPr>
          <w:rFonts w:ascii="Verdana" w:hAnsi="Verdana" w:cs="Verdana"/>
          <w:b/>
          <w:bCs/>
          <w:color w:val="00718B"/>
        </w:rPr>
        <w:t>fixed?</w:t>
      </w:r>
      <w:r>
        <w:rPr>
          <w:rFonts w:ascii="Verdana" w:hAnsi="Verdana" w:cs="Verdana"/>
          <w:b/>
          <w:bCs/>
          <w:color w:val="00718B"/>
          <w:spacing w:val="-23"/>
        </w:rPr>
        <w:t xml:space="preserve"> </w:t>
      </w:r>
      <w:r>
        <w:rPr>
          <w:color w:val="231F20"/>
        </w:rPr>
        <w:t>Yes,</w:t>
      </w:r>
      <w:r>
        <w:rPr>
          <w:color w:val="231F20"/>
          <w:spacing w:val="-5"/>
        </w:rPr>
        <w:t xml:space="preserve"> </w:t>
      </w:r>
      <w:r>
        <w:rPr>
          <w:color w:val="231F20"/>
        </w:rPr>
        <w:t>the</w:t>
      </w:r>
      <w:r>
        <w:rPr>
          <w:color w:val="231F20"/>
          <w:spacing w:val="-4"/>
        </w:rPr>
        <w:t xml:space="preserve"> </w:t>
      </w:r>
      <w:r>
        <w:rPr>
          <w:color w:val="231F20"/>
        </w:rPr>
        <w:t>program</w:t>
      </w:r>
      <w:r>
        <w:rPr>
          <w:color w:val="231F20"/>
          <w:spacing w:val="-5"/>
        </w:rPr>
        <w:t xml:space="preserve"> </w:t>
      </w:r>
      <w:r>
        <w:rPr>
          <w:color w:val="231F20"/>
        </w:rPr>
        <w:t>dates</w:t>
      </w:r>
      <w:r>
        <w:rPr>
          <w:color w:val="231F20"/>
          <w:spacing w:val="-4"/>
        </w:rPr>
        <w:t xml:space="preserve"> </w:t>
      </w:r>
      <w:r>
        <w:rPr>
          <w:color w:val="231F20"/>
        </w:rPr>
        <w:t>are</w:t>
      </w:r>
      <w:r>
        <w:rPr>
          <w:color w:val="231F20"/>
          <w:spacing w:val="-5"/>
        </w:rPr>
        <w:t xml:space="preserve"> </w:t>
      </w:r>
      <w:r>
        <w:rPr>
          <w:color w:val="231F20"/>
        </w:rPr>
        <w:t>set</w:t>
      </w:r>
      <w:r>
        <w:rPr>
          <w:color w:val="231F20"/>
          <w:spacing w:val="-4"/>
        </w:rPr>
        <w:t xml:space="preserve"> </w:t>
      </w:r>
      <w:r>
        <w:rPr>
          <w:color w:val="231F20"/>
        </w:rPr>
        <w:t>each</w:t>
      </w:r>
      <w:r>
        <w:rPr>
          <w:color w:val="231F20"/>
          <w:spacing w:val="-5"/>
        </w:rPr>
        <w:t xml:space="preserve"> </w:t>
      </w:r>
      <w:r>
        <w:rPr>
          <w:color w:val="231F20"/>
        </w:rPr>
        <w:t>year,</w:t>
      </w:r>
      <w:r>
        <w:rPr>
          <w:color w:val="231F20"/>
          <w:spacing w:val="-4"/>
        </w:rPr>
        <w:t xml:space="preserve"> </w:t>
      </w:r>
      <w:r>
        <w:rPr>
          <w:color w:val="231F20"/>
        </w:rPr>
        <w:t>and interns are expected to complete the three-month internship in its entirety.</w:t>
      </w:r>
      <w:r w:rsidR="00CA29DF">
        <w:rPr>
          <w:color w:val="231F20"/>
        </w:rPr>
        <w:t xml:space="preserve"> </w:t>
      </w:r>
      <w:r>
        <w:rPr>
          <w:color w:val="231F20"/>
        </w:rPr>
        <w:t>If you are aware of any scheduling conflicts regarding your arrival in/departure from Germany, please notify GAE Germany as soon as possible.</w:t>
      </w:r>
    </w:p>
    <w:p w14:paraId="22DD40F3" w14:textId="77777777" w:rsidR="007D7A6E" w:rsidRDefault="007D7A6E" w:rsidP="00985FBE">
      <w:pPr>
        <w:pStyle w:val="BodyText"/>
        <w:kinsoku w:val="0"/>
        <w:overflowPunct w:val="0"/>
        <w:spacing w:before="11"/>
        <w:jc w:val="both"/>
      </w:pPr>
    </w:p>
    <w:p w14:paraId="1D116DCA" w14:textId="1E9C184D" w:rsidR="007D7A6E" w:rsidRDefault="00601E99" w:rsidP="00985FBE">
      <w:pPr>
        <w:pStyle w:val="BodyText"/>
        <w:kinsoku w:val="0"/>
        <w:overflowPunct w:val="0"/>
        <w:spacing w:line="264" w:lineRule="auto"/>
        <w:ind w:left="1591" w:right="1798"/>
        <w:jc w:val="both"/>
        <w:rPr>
          <w:color w:val="231F20"/>
        </w:rPr>
      </w:pPr>
      <w:r>
        <w:rPr>
          <w:rFonts w:ascii="Verdana" w:hAnsi="Verdana" w:cs="Verdana"/>
          <w:b/>
          <w:bCs/>
          <w:color w:val="00718B"/>
        </w:rPr>
        <w:t>Are</w:t>
      </w:r>
      <w:r>
        <w:rPr>
          <w:rFonts w:ascii="Verdana" w:hAnsi="Verdana" w:cs="Verdana"/>
          <w:b/>
          <w:bCs/>
          <w:color w:val="00718B"/>
          <w:spacing w:val="-27"/>
        </w:rPr>
        <w:t xml:space="preserve"> </w:t>
      </w:r>
      <w:r>
        <w:rPr>
          <w:rFonts w:ascii="Verdana" w:hAnsi="Verdana" w:cs="Verdana"/>
          <w:b/>
          <w:bCs/>
          <w:color w:val="00718B"/>
        </w:rPr>
        <w:t>there</w:t>
      </w:r>
      <w:r>
        <w:rPr>
          <w:rFonts w:ascii="Verdana" w:hAnsi="Verdana" w:cs="Verdana"/>
          <w:b/>
          <w:bCs/>
          <w:color w:val="00718B"/>
          <w:spacing w:val="-27"/>
        </w:rPr>
        <w:t xml:space="preserve"> </w:t>
      </w:r>
      <w:r>
        <w:rPr>
          <w:rFonts w:ascii="Verdana" w:hAnsi="Verdana" w:cs="Verdana"/>
          <w:b/>
          <w:bCs/>
          <w:color w:val="00718B"/>
        </w:rPr>
        <w:t>mandatory</w:t>
      </w:r>
      <w:r>
        <w:rPr>
          <w:rFonts w:ascii="Verdana" w:hAnsi="Verdana" w:cs="Verdana"/>
          <w:b/>
          <w:bCs/>
          <w:color w:val="00718B"/>
          <w:spacing w:val="-26"/>
        </w:rPr>
        <w:t xml:space="preserve"> </w:t>
      </w:r>
      <w:r>
        <w:rPr>
          <w:rFonts w:ascii="Verdana" w:hAnsi="Verdana" w:cs="Verdana"/>
          <w:b/>
          <w:bCs/>
          <w:color w:val="00718B"/>
        </w:rPr>
        <w:t>events</w:t>
      </w:r>
      <w:r>
        <w:rPr>
          <w:rFonts w:ascii="Verdana" w:hAnsi="Verdana" w:cs="Verdana"/>
          <w:b/>
          <w:bCs/>
          <w:color w:val="00718B"/>
          <w:spacing w:val="-27"/>
        </w:rPr>
        <w:t xml:space="preserve"> </w:t>
      </w:r>
      <w:r>
        <w:rPr>
          <w:rFonts w:ascii="Verdana" w:hAnsi="Verdana" w:cs="Verdana"/>
          <w:b/>
          <w:bCs/>
          <w:color w:val="00718B"/>
        </w:rPr>
        <w:t>that</w:t>
      </w:r>
      <w:r>
        <w:rPr>
          <w:rFonts w:ascii="Verdana" w:hAnsi="Verdana" w:cs="Verdana"/>
          <w:b/>
          <w:bCs/>
          <w:color w:val="00718B"/>
          <w:spacing w:val="-26"/>
        </w:rPr>
        <w:t xml:space="preserve"> </w:t>
      </w:r>
      <w:r>
        <w:rPr>
          <w:rFonts w:ascii="Verdana" w:hAnsi="Verdana" w:cs="Verdana"/>
          <w:b/>
          <w:bCs/>
          <w:color w:val="00718B"/>
        </w:rPr>
        <w:t>students</w:t>
      </w:r>
      <w:r>
        <w:rPr>
          <w:rFonts w:ascii="Verdana" w:hAnsi="Verdana" w:cs="Verdana"/>
          <w:b/>
          <w:bCs/>
          <w:color w:val="00718B"/>
          <w:spacing w:val="-27"/>
        </w:rPr>
        <w:t xml:space="preserve"> </w:t>
      </w:r>
      <w:r>
        <w:rPr>
          <w:rFonts w:ascii="Verdana" w:hAnsi="Verdana" w:cs="Verdana"/>
          <w:b/>
          <w:bCs/>
          <w:color w:val="00718B"/>
        </w:rPr>
        <w:t>must</w:t>
      </w:r>
      <w:r>
        <w:rPr>
          <w:rFonts w:ascii="Verdana" w:hAnsi="Verdana" w:cs="Verdana"/>
          <w:b/>
          <w:bCs/>
          <w:color w:val="00718B"/>
          <w:spacing w:val="-26"/>
        </w:rPr>
        <w:t xml:space="preserve"> </w:t>
      </w:r>
      <w:r>
        <w:rPr>
          <w:rFonts w:ascii="Verdana" w:hAnsi="Verdana" w:cs="Verdana"/>
          <w:b/>
          <w:bCs/>
          <w:color w:val="00718B"/>
        </w:rPr>
        <w:t>attend?</w:t>
      </w:r>
      <w:r>
        <w:rPr>
          <w:rFonts w:ascii="Verdana" w:hAnsi="Verdana" w:cs="Verdana"/>
          <w:b/>
          <w:bCs/>
          <w:color w:val="00718B"/>
          <w:spacing w:val="-38"/>
        </w:rPr>
        <w:t xml:space="preserve"> </w:t>
      </w:r>
      <w:r>
        <w:rPr>
          <w:color w:val="231F20"/>
        </w:rPr>
        <w:t>Yes,</w:t>
      </w:r>
      <w:r>
        <w:rPr>
          <w:color w:val="231F20"/>
          <w:spacing w:val="-18"/>
        </w:rPr>
        <w:t xml:space="preserve"> </w:t>
      </w:r>
      <w:r>
        <w:rPr>
          <w:color w:val="231F20"/>
        </w:rPr>
        <w:t>there</w:t>
      </w:r>
      <w:r>
        <w:rPr>
          <w:color w:val="231F20"/>
          <w:spacing w:val="-19"/>
        </w:rPr>
        <w:t xml:space="preserve"> </w:t>
      </w:r>
      <w:r>
        <w:rPr>
          <w:color w:val="231F20"/>
        </w:rPr>
        <w:t>are</w:t>
      </w:r>
      <w:r>
        <w:rPr>
          <w:color w:val="231F20"/>
          <w:spacing w:val="-18"/>
        </w:rPr>
        <w:t xml:space="preserve"> </w:t>
      </w:r>
      <w:r w:rsidR="00CA29DF">
        <w:rPr>
          <w:color w:val="231F20"/>
        </w:rPr>
        <w:t xml:space="preserve">at least two </w:t>
      </w:r>
      <w:r>
        <w:rPr>
          <w:color w:val="231F20"/>
        </w:rPr>
        <w:t>mandatory event</w:t>
      </w:r>
      <w:r w:rsidR="00CA29DF">
        <w:rPr>
          <w:color w:val="231F20"/>
        </w:rPr>
        <w:t>s</w:t>
      </w:r>
      <w:r>
        <w:rPr>
          <w:color w:val="231F20"/>
        </w:rPr>
        <w:t xml:space="preserve"> for interns: the Berlin Get-Together, the Munich Get-Together and, </w:t>
      </w:r>
      <w:r w:rsidR="00CA29DF">
        <w:rPr>
          <w:color w:val="231F20"/>
        </w:rPr>
        <w:t>and possibly a third event</w:t>
      </w:r>
      <w:r>
        <w:rPr>
          <w:color w:val="231F20"/>
        </w:rPr>
        <w:t>.</w:t>
      </w:r>
    </w:p>
    <w:p w14:paraId="40ADAB1C" w14:textId="77777777" w:rsidR="007D7A6E" w:rsidRDefault="007D7A6E" w:rsidP="00985FBE">
      <w:pPr>
        <w:pStyle w:val="BodyText"/>
        <w:kinsoku w:val="0"/>
        <w:overflowPunct w:val="0"/>
        <w:spacing w:before="9"/>
        <w:jc w:val="both"/>
      </w:pPr>
    </w:p>
    <w:p w14:paraId="618A2B02" w14:textId="46287EEF" w:rsidR="007D7A6E" w:rsidRDefault="00601E99" w:rsidP="00913AB2">
      <w:pPr>
        <w:pStyle w:val="BodyText"/>
        <w:kinsoku w:val="0"/>
        <w:overflowPunct w:val="0"/>
        <w:spacing w:before="1" w:line="264" w:lineRule="auto"/>
        <w:ind w:left="1591" w:right="1624"/>
        <w:rPr>
          <w:color w:val="231F20"/>
        </w:rPr>
      </w:pPr>
      <w:r>
        <w:rPr>
          <w:rFonts w:ascii="Verdana" w:hAnsi="Verdana" w:cs="Verdana"/>
          <w:b/>
          <w:bCs/>
          <w:color w:val="00718B"/>
        </w:rPr>
        <w:t>Will</w:t>
      </w:r>
      <w:r w:rsidR="00070EAD">
        <w:rPr>
          <w:rFonts w:ascii="Verdana" w:hAnsi="Verdana" w:cs="Verdana"/>
          <w:b/>
          <w:bCs/>
          <w:color w:val="00718B"/>
        </w:rPr>
        <w:t xml:space="preserve"> </w:t>
      </w:r>
      <w:r>
        <w:rPr>
          <w:rFonts w:ascii="Verdana" w:hAnsi="Verdana" w:cs="Verdana"/>
          <w:b/>
          <w:bCs/>
          <w:color w:val="00718B"/>
        </w:rPr>
        <w:t>I</w:t>
      </w:r>
      <w:r w:rsidR="00912E73">
        <w:rPr>
          <w:rFonts w:ascii="Verdana" w:hAnsi="Verdana" w:cs="Verdana"/>
          <w:b/>
          <w:bCs/>
          <w:color w:val="00718B"/>
        </w:rPr>
        <w:t xml:space="preserve"> </w:t>
      </w:r>
      <w:r>
        <w:rPr>
          <w:rFonts w:ascii="Verdana" w:hAnsi="Verdana" w:cs="Verdana"/>
          <w:b/>
          <w:bCs/>
          <w:color w:val="00718B"/>
        </w:rPr>
        <w:t>have</w:t>
      </w:r>
      <w:r>
        <w:rPr>
          <w:rFonts w:ascii="Verdana" w:hAnsi="Verdana" w:cs="Verdana"/>
          <w:b/>
          <w:bCs/>
          <w:color w:val="00718B"/>
          <w:spacing w:val="-48"/>
        </w:rPr>
        <w:t xml:space="preserve"> </w:t>
      </w:r>
      <w:r>
        <w:rPr>
          <w:rFonts w:ascii="Verdana" w:hAnsi="Verdana" w:cs="Verdana"/>
          <w:b/>
          <w:bCs/>
          <w:color w:val="00718B"/>
        </w:rPr>
        <w:t>a</w:t>
      </w:r>
      <w:r>
        <w:rPr>
          <w:rFonts w:ascii="Verdana" w:hAnsi="Verdana" w:cs="Verdana"/>
          <w:b/>
          <w:bCs/>
          <w:color w:val="00718B"/>
          <w:spacing w:val="-49"/>
        </w:rPr>
        <w:t xml:space="preserve"> </w:t>
      </w:r>
      <w:r>
        <w:rPr>
          <w:rFonts w:ascii="Verdana" w:hAnsi="Verdana" w:cs="Verdana"/>
          <w:b/>
          <w:bCs/>
          <w:color w:val="00718B"/>
        </w:rPr>
        <w:t>say</w:t>
      </w:r>
      <w:r>
        <w:rPr>
          <w:rFonts w:ascii="Verdana" w:hAnsi="Verdana" w:cs="Verdana"/>
          <w:b/>
          <w:bCs/>
          <w:color w:val="00718B"/>
          <w:spacing w:val="-49"/>
        </w:rPr>
        <w:t xml:space="preserve"> </w:t>
      </w:r>
      <w:r>
        <w:rPr>
          <w:rFonts w:ascii="Verdana" w:hAnsi="Verdana" w:cs="Verdana"/>
          <w:b/>
          <w:bCs/>
          <w:color w:val="00718B"/>
        </w:rPr>
        <w:t>in</w:t>
      </w:r>
      <w:r>
        <w:rPr>
          <w:rFonts w:ascii="Verdana" w:hAnsi="Verdana" w:cs="Verdana"/>
          <w:b/>
          <w:bCs/>
          <w:color w:val="00718B"/>
          <w:spacing w:val="-48"/>
        </w:rPr>
        <w:t xml:space="preserve"> </w:t>
      </w:r>
      <w:proofErr w:type="gramStart"/>
      <w:r>
        <w:rPr>
          <w:rFonts w:ascii="Verdana" w:hAnsi="Verdana" w:cs="Verdana"/>
          <w:b/>
          <w:bCs/>
          <w:color w:val="00718B"/>
        </w:rPr>
        <w:t>my</w:t>
      </w:r>
      <w:r>
        <w:rPr>
          <w:rFonts w:ascii="Verdana" w:hAnsi="Verdana" w:cs="Verdana"/>
          <w:b/>
          <w:bCs/>
          <w:color w:val="00718B"/>
          <w:spacing w:val="-49"/>
        </w:rPr>
        <w:t xml:space="preserve"> </w:t>
      </w:r>
      <w:r w:rsidR="00070EAD">
        <w:rPr>
          <w:rFonts w:ascii="Verdana" w:hAnsi="Verdana" w:cs="Verdana"/>
          <w:b/>
          <w:bCs/>
          <w:color w:val="00718B"/>
          <w:spacing w:val="-49"/>
        </w:rPr>
        <w:t xml:space="preserve"> </w:t>
      </w:r>
      <w:r>
        <w:rPr>
          <w:rFonts w:ascii="Verdana" w:hAnsi="Verdana" w:cs="Verdana"/>
          <w:b/>
          <w:bCs/>
          <w:color w:val="00718B"/>
        </w:rPr>
        <w:t>placement</w:t>
      </w:r>
      <w:proofErr w:type="gramEnd"/>
      <w:r>
        <w:rPr>
          <w:rFonts w:ascii="Verdana" w:hAnsi="Verdana" w:cs="Verdana"/>
          <w:b/>
          <w:bCs/>
          <w:color w:val="00718B"/>
        </w:rPr>
        <w:t>?</w:t>
      </w:r>
      <w:r>
        <w:rPr>
          <w:rFonts w:ascii="Verdana" w:hAnsi="Verdana" w:cs="Verdana"/>
          <w:b/>
          <w:bCs/>
          <w:color w:val="00718B"/>
          <w:spacing w:val="-55"/>
        </w:rPr>
        <w:t xml:space="preserve"> </w:t>
      </w:r>
      <w:r w:rsidR="00913AB2">
        <w:rPr>
          <w:color w:val="231F20"/>
        </w:rPr>
        <w:t xml:space="preserve">Students </w:t>
      </w:r>
      <w:r w:rsidR="00913AB2">
        <w:rPr>
          <w:color w:val="231F20"/>
          <w:spacing w:val="-36"/>
        </w:rPr>
        <w:t>have</w:t>
      </w:r>
      <w:r w:rsidR="00913AB2">
        <w:rPr>
          <w:color w:val="231F20"/>
        </w:rPr>
        <w:t xml:space="preserve"> </w:t>
      </w:r>
      <w:proofErr w:type="gramStart"/>
      <w:r w:rsidR="00913AB2">
        <w:rPr>
          <w:color w:val="231F20"/>
          <w:spacing w:val="-37"/>
        </w:rPr>
        <w:t>the</w:t>
      </w:r>
      <w:r w:rsidR="00070EAD">
        <w:rPr>
          <w:color w:val="231F20"/>
        </w:rPr>
        <w:t xml:space="preserve"> </w:t>
      </w:r>
      <w:r>
        <w:rPr>
          <w:color w:val="231F20"/>
          <w:spacing w:val="-36"/>
        </w:rPr>
        <w:t xml:space="preserve"> </w:t>
      </w:r>
      <w:r>
        <w:rPr>
          <w:color w:val="231F20"/>
        </w:rPr>
        <w:t>option</w:t>
      </w:r>
      <w:proofErr w:type="gramEnd"/>
      <w:r>
        <w:rPr>
          <w:color w:val="231F20"/>
          <w:spacing w:val="-37"/>
        </w:rPr>
        <w:t xml:space="preserve"> </w:t>
      </w:r>
      <w:r>
        <w:rPr>
          <w:color w:val="231F20"/>
        </w:rPr>
        <w:t>to</w:t>
      </w:r>
      <w:r>
        <w:rPr>
          <w:color w:val="231F20"/>
          <w:spacing w:val="-36"/>
        </w:rPr>
        <w:t xml:space="preserve"> </w:t>
      </w:r>
      <w:r>
        <w:rPr>
          <w:color w:val="231F20"/>
        </w:rPr>
        <w:t>state</w:t>
      </w:r>
      <w:r>
        <w:rPr>
          <w:color w:val="231F20"/>
          <w:spacing w:val="-37"/>
        </w:rPr>
        <w:t xml:space="preserve"> </w:t>
      </w:r>
      <w:r>
        <w:rPr>
          <w:color w:val="231F20"/>
        </w:rPr>
        <w:t>on</w:t>
      </w:r>
      <w:r>
        <w:rPr>
          <w:color w:val="231F20"/>
          <w:spacing w:val="-36"/>
        </w:rPr>
        <w:t xml:space="preserve"> </w:t>
      </w:r>
      <w:r>
        <w:rPr>
          <w:color w:val="231F20"/>
        </w:rPr>
        <w:t>their</w:t>
      </w:r>
      <w:r>
        <w:rPr>
          <w:color w:val="231F20"/>
          <w:spacing w:val="-37"/>
        </w:rPr>
        <w:t xml:space="preserve"> </w:t>
      </w:r>
      <w:r>
        <w:rPr>
          <w:color w:val="231F20"/>
        </w:rPr>
        <w:t xml:space="preserve">applications in what general field they would prefer to work. However, we cannot ensure that all students will </w:t>
      </w:r>
      <w:r>
        <w:rPr>
          <w:color w:val="EF3829"/>
        </w:rPr>
        <w:t xml:space="preserve">(a) </w:t>
      </w:r>
      <w:r>
        <w:rPr>
          <w:color w:val="231F20"/>
        </w:rPr>
        <w:t xml:space="preserve">receive a placement, and </w:t>
      </w:r>
      <w:r>
        <w:rPr>
          <w:color w:val="EF3829"/>
        </w:rPr>
        <w:t xml:space="preserve">(b) </w:t>
      </w:r>
      <w:r>
        <w:rPr>
          <w:color w:val="231F20"/>
        </w:rPr>
        <w:t>receive a placement exactly where they</w:t>
      </w:r>
      <w:r>
        <w:rPr>
          <w:color w:val="231F20"/>
          <w:spacing w:val="-6"/>
        </w:rPr>
        <w:t xml:space="preserve"> </w:t>
      </w:r>
      <w:r>
        <w:rPr>
          <w:color w:val="231F20"/>
        </w:rPr>
        <w:t>wish.</w:t>
      </w:r>
    </w:p>
    <w:p w14:paraId="0CA0E3C4" w14:textId="77777777" w:rsidR="007D7A6E" w:rsidRDefault="007D7A6E" w:rsidP="00985FBE">
      <w:pPr>
        <w:pStyle w:val="BodyText"/>
        <w:kinsoku w:val="0"/>
        <w:overflowPunct w:val="0"/>
        <w:spacing w:before="5"/>
        <w:jc w:val="both"/>
        <w:rPr>
          <w:sz w:val="22"/>
          <w:szCs w:val="22"/>
        </w:rPr>
      </w:pPr>
    </w:p>
    <w:p w14:paraId="134E893B" w14:textId="77777777" w:rsidR="007D7A6E" w:rsidRDefault="00601E99" w:rsidP="00985FBE">
      <w:pPr>
        <w:pStyle w:val="BodyText"/>
        <w:kinsoku w:val="0"/>
        <w:overflowPunct w:val="0"/>
        <w:spacing w:before="1" w:line="266" w:lineRule="auto"/>
        <w:ind w:left="1591" w:right="1722"/>
        <w:jc w:val="both"/>
        <w:rPr>
          <w:color w:val="231F20"/>
        </w:rPr>
      </w:pPr>
      <w:r>
        <w:rPr>
          <w:color w:val="231F20"/>
        </w:rPr>
        <w:t>Partnering</w:t>
      </w:r>
      <w:r>
        <w:rPr>
          <w:color w:val="231F20"/>
          <w:spacing w:val="-24"/>
        </w:rPr>
        <w:t xml:space="preserve"> </w:t>
      </w:r>
      <w:r>
        <w:rPr>
          <w:color w:val="231F20"/>
        </w:rPr>
        <w:t>companies</w:t>
      </w:r>
      <w:r>
        <w:rPr>
          <w:color w:val="231F20"/>
          <w:spacing w:val="-24"/>
        </w:rPr>
        <w:t xml:space="preserve"> </w:t>
      </w:r>
      <w:r>
        <w:rPr>
          <w:color w:val="231F20"/>
        </w:rPr>
        <w:t>will</w:t>
      </w:r>
      <w:r>
        <w:rPr>
          <w:color w:val="231F20"/>
          <w:spacing w:val="-24"/>
        </w:rPr>
        <w:t xml:space="preserve"> </w:t>
      </w:r>
      <w:r>
        <w:rPr>
          <w:color w:val="231F20"/>
        </w:rPr>
        <w:t>review</w:t>
      </w:r>
      <w:r>
        <w:rPr>
          <w:color w:val="231F20"/>
          <w:spacing w:val="-24"/>
        </w:rPr>
        <w:t xml:space="preserve"> </w:t>
      </w:r>
      <w:r>
        <w:rPr>
          <w:color w:val="231F20"/>
        </w:rPr>
        <w:t>candidates’</w:t>
      </w:r>
      <w:r>
        <w:rPr>
          <w:color w:val="231F20"/>
          <w:spacing w:val="-24"/>
        </w:rPr>
        <w:t xml:space="preserve"> </w:t>
      </w:r>
      <w:r>
        <w:rPr>
          <w:color w:val="231F20"/>
        </w:rPr>
        <w:t>profiles</w:t>
      </w:r>
      <w:r>
        <w:rPr>
          <w:color w:val="231F20"/>
          <w:spacing w:val="-23"/>
        </w:rPr>
        <w:t xml:space="preserve"> </w:t>
      </w:r>
      <w:r>
        <w:rPr>
          <w:color w:val="231F20"/>
        </w:rPr>
        <w:t>-</w:t>
      </w:r>
      <w:r>
        <w:rPr>
          <w:color w:val="231F20"/>
          <w:spacing w:val="-24"/>
        </w:rPr>
        <w:t xml:space="preserve"> </w:t>
      </w:r>
      <w:r>
        <w:rPr>
          <w:color w:val="231F20"/>
        </w:rPr>
        <w:t>including</w:t>
      </w:r>
      <w:r>
        <w:rPr>
          <w:color w:val="231F20"/>
          <w:spacing w:val="-24"/>
        </w:rPr>
        <w:t xml:space="preserve"> </w:t>
      </w:r>
      <w:r>
        <w:rPr>
          <w:color w:val="231F20"/>
        </w:rPr>
        <w:t>résumé,</w:t>
      </w:r>
      <w:r>
        <w:rPr>
          <w:color w:val="231F20"/>
          <w:spacing w:val="-24"/>
        </w:rPr>
        <w:t xml:space="preserve"> </w:t>
      </w:r>
      <w:r>
        <w:rPr>
          <w:color w:val="231F20"/>
        </w:rPr>
        <w:t>statement</w:t>
      </w:r>
      <w:r>
        <w:rPr>
          <w:color w:val="231F20"/>
          <w:spacing w:val="-24"/>
        </w:rPr>
        <w:t xml:space="preserve"> </w:t>
      </w:r>
      <w:r>
        <w:rPr>
          <w:color w:val="231F20"/>
        </w:rPr>
        <w:t>of</w:t>
      </w:r>
      <w:r>
        <w:rPr>
          <w:color w:val="231F20"/>
          <w:spacing w:val="-23"/>
        </w:rPr>
        <w:t xml:space="preserve"> </w:t>
      </w:r>
      <w:r>
        <w:rPr>
          <w:color w:val="231F20"/>
        </w:rPr>
        <w:t>purpose and application - and then invite candidates for interviews on a case-by-case basis. Students may</w:t>
      </w:r>
      <w:r>
        <w:rPr>
          <w:color w:val="231F20"/>
          <w:spacing w:val="-14"/>
        </w:rPr>
        <w:t xml:space="preserve"> </w:t>
      </w:r>
      <w:r>
        <w:rPr>
          <w:color w:val="231F20"/>
        </w:rPr>
        <w:t>decline</w:t>
      </w:r>
      <w:r>
        <w:rPr>
          <w:color w:val="231F20"/>
          <w:spacing w:val="-14"/>
        </w:rPr>
        <w:t xml:space="preserve"> </w:t>
      </w:r>
      <w:r>
        <w:rPr>
          <w:color w:val="231F20"/>
        </w:rPr>
        <w:t>an</w:t>
      </w:r>
      <w:r>
        <w:rPr>
          <w:color w:val="231F20"/>
          <w:spacing w:val="-14"/>
        </w:rPr>
        <w:t xml:space="preserve"> </w:t>
      </w:r>
      <w:r>
        <w:rPr>
          <w:color w:val="231F20"/>
        </w:rPr>
        <w:t>offer</w:t>
      </w:r>
      <w:r>
        <w:rPr>
          <w:color w:val="231F20"/>
          <w:spacing w:val="-14"/>
        </w:rPr>
        <w:t xml:space="preserve"> </w:t>
      </w:r>
      <w:r>
        <w:rPr>
          <w:color w:val="231F20"/>
        </w:rPr>
        <w:t>should</w:t>
      </w:r>
      <w:r>
        <w:rPr>
          <w:color w:val="231F20"/>
          <w:spacing w:val="-14"/>
        </w:rPr>
        <w:t xml:space="preserve"> </w:t>
      </w:r>
      <w:r>
        <w:rPr>
          <w:color w:val="231F20"/>
        </w:rPr>
        <w:t>they</w:t>
      </w:r>
      <w:r>
        <w:rPr>
          <w:color w:val="231F20"/>
          <w:spacing w:val="-13"/>
        </w:rPr>
        <w:t xml:space="preserve"> </w:t>
      </w:r>
      <w:r>
        <w:rPr>
          <w:color w:val="231F20"/>
        </w:rPr>
        <w:t>choose;</w:t>
      </w:r>
      <w:r>
        <w:rPr>
          <w:color w:val="231F20"/>
          <w:spacing w:val="-14"/>
        </w:rPr>
        <w:t xml:space="preserve"> </w:t>
      </w:r>
      <w:r>
        <w:rPr>
          <w:color w:val="231F20"/>
        </w:rPr>
        <w:t>however,</w:t>
      </w:r>
      <w:r>
        <w:rPr>
          <w:color w:val="231F20"/>
          <w:spacing w:val="-14"/>
        </w:rPr>
        <w:t xml:space="preserve"> </w:t>
      </w:r>
      <w:r>
        <w:rPr>
          <w:color w:val="231F20"/>
        </w:rPr>
        <w:t>it</w:t>
      </w:r>
      <w:r>
        <w:rPr>
          <w:color w:val="231F20"/>
          <w:spacing w:val="-14"/>
        </w:rPr>
        <w:t xml:space="preserve"> </w:t>
      </w:r>
      <w:r>
        <w:rPr>
          <w:color w:val="231F20"/>
        </w:rPr>
        <w:t>is</w:t>
      </w:r>
      <w:r>
        <w:rPr>
          <w:color w:val="231F20"/>
          <w:spacing w:val="-14"/>
        </w:rPr>
        <w:t xml:space="preserve"> </w:t>
      </w:r>
      <w:r>
        <w:rPr>
          <w:color w:val="231F20"/>
        </w:rPr>
        <w:t>not</w:t>
      </w:r>
      <w:r>
        <w:rPr>
          <w:color w:val="231F20"/>
          <w:spacing w:val="-13"/>
        </w:rPr>
        <w:t xml:space="preserve"> </w:t>
      </w:r>
      <w:r>
        <w:rPr>
          <w:color w:val="231F20"/>
        </w:rPr>
        <w:t>guaranteed</w:t>
      </w:r>
      <w:r>
        <w:rPr>
          <w:color w:val="231F20"/>
          <w:spacing w:val="-14"/>
        </w:rPr>
        <w:t xml:space="preserve"> </w:t>
      </w:r>
      <w:r>
        <w:rPr>
          <w:color w:val="231F20"/>
        </w:rPr>
        <w:t>that</w:t>
      </w:r>
      <w:r>
        <w:rPr>
          <w:color w:val="231F20"/>
          <w:spacing w:val="-14"/>
        </w:rPr>
        <w:t xml:space="preserve"> </w:t>
      </w:r>
      <w:r>
        <w:rPr>
          <w:color w:val="231F20"/>
        </w:rPr>
        <w:t>another</w:t>
      </w:r>
      <w:r>
        <w:rPr>
          <w:color w:val="231F20"/>
          <w:spacing w:val="-14"/>
        </w:rPr>
        <w:t xml:space="preserve"> </w:t>
      </w:r>
      <w:r>
        <w:rPr>
          <w:color w:val="231F20"/>
        </w:rPr>
        <w:t>placement will be available.</w:t>
      </w:r>
    </w:p>
    <w:p w14:paraId="46F36AA9" w14:textId="77777777" w:rsidR="007D7A6E" w:rsidRDefault="007D7A6E" w:rsidP="00985FBE">
      <w:pPr>
        <w:pStyle w:val="BodyText"/>
        <w:kinsoku w:val="0"/>
        <w:overflowPunct w:val="0"/>
        <w:spacing w:before="2"/>
        <w:jc w:val="both"/>
      </w:pPr>
    </w:p>
    <w:p w14:paraId="034FA127" w14:textId="4DDF31C2" w:rsidR="007D7A6E" w:rsidRDefault="00601E99" w:rsidP="00985FBE">
      <w:pPr>
        <w:pStyle w:val="BodyText"/>
        <w:kinsoku w:val="0"/>
        <w:overflowPunct w:val="0"/>
        <w:spacing w:line="264" w:lineRule="auto"/>
        <w:ind w:left="1591" w:right="1603"/>
        <w:jc w:val="both"/>
        <w:rPr>
          <w:color w:val="231F20"/>
        </w:rPr>
      </w:pPr>
      <w:r>
        <w:rPr>
          <w:rFonts w:ascii="Verdana" w:hAnsi="Verdana" w:cs="Verdana"/>
          <w:b/>
          <w:bCs/>
          <w:color w:val="00718B"/>
        </w:rPr>
        <w:t>Will</w:t>
      </w:r>
      <w:r>
        <w:rPr>
          <w:rFonts w:ascii="Verdana" w:hAnsi="Verdana" w:cs="Verdana"/>
          <w:b/>
          <w:bCs/>
          <w:color w:val="00718B"/>
          <w:spacing w:val="-25"/>
        </w:rPr>
        <w:t xml:space="preserve"> </w:t>
      </w:r>
      <w:r>
        <w:rPr>
          <w:rFonts w:ascii="Verdana" w:hAnsi="Verdana" w:cs="Verdana"/>
          <w:b/>
          <w:bCs/>
          <w:color w:val="00718B"/>
        </w:rPr>
        <w:t>GAE</w:t>
      </w:r>
      <w:r>
        <w:rPr>
          <w:rFonts w:ascii="Verdana" w:hAnsi="Verdana" w:cs="Verdana"/>
          <w:b/>
          <w:bCs/>
          <w:color w:val="00718B"/>
          <w:spacing w:val="-24"/>
        </w:rPr>
        <w:t xml:space="preserve"> </w:t>
      </w:r>
      <w:r>
        <w:rPr>
          <w:rFonts w:ascii="Verdana" w:hAnsi="Verdana" w:cs="Verdana"/>
          <w:b/>
          <w:bCs/>
          <w:color w:val="00718B"/>
        </w:rPr>
        <w:t>cover</w:t>
      </w:r>
      <w:r>
        <w:rPr>
          <w:rFonts w:ascii="Verdana" w:hAnsi="Verdana" w:cs="Verdana"/>
          <w:b/>
          <w:bCs/>
          <w:color w:val="00718B"/>
          <w:spacing w:val="-24"/>
        </w:rPr>
        <w:t xml:space="preserve"> </w:t>
      </w:r>
      <w:r>
        <w:rPr>
          <w:rFonts w:ascii="Verdana" w:hAnsi="Verdana" w:cs="Verdana"/>
          <w:b/>
          <w:bCs/>
          <w:color w:val="00718B"/>
        </w:rPr>
        <w:t>my</w:t>
      </w:r>
      <w:r>
        <w:rPr>
          <w:rFonts w:ascii="Verdana" w:hAnsi="Verdana" w:cs="Verdana"/>
          <w:b/>
          <w:bCs/>
          <w:color w:val="00718B"/>
          <w:spacing w:val="-24"/>
        </w:rPr>
        <w:t xml:space="preserve"> </w:t>
      </w:r>
      <w:r>
        <w:rPr>
          <w:rFonts w:ascii="Verdana" w:hAnsi="Verdana" w:cs="Verdana"/>
          <w:b/>
          <w:bCs/>
          <w:color w:val="00718B"/>
        </w:rPr>
        <w:t>transportation</w:t>
      </w:r>
      <w:r>
        <w:rPr>
          <w:rFonts w:ascii="Verdana" w:hAnsi="Verdana" w:cs="Verdana"/>
          <w:b/>
          <w:bCs/>
          <w:color w:val="00718B"/>
          <w:spacing w:val="-25"/>
        </w:rPr>
        <w:t xml:space="preserve"> </w:t>
      </w:r>
      <w:r>
        <w:rPr>
          <w:rFonts w:ascii="Verdana" w:hAnsi="Verdana" w:cs="Verdana"/>
          <w:b/>
          <w:bCs/>
          <w:color w:val="00718B"/>
        </w:rPr>
        <w:t>costs?</w:t>
      </w:r>
      <w:r>
        <w:rPr>
          <w:rFonts w:ascii="Verdana" w:hAnsi="Verdana" w:cs="Verdana"/>
          <w:b/>
          <w:bCs/>
          <w:color w:val="00718B"/>
          <w:spacing w:val="-36"/>
        </w:rPr>
        <w:t xml:space="preserve"> </w:t>
      </w:r>
      <w:r>
        <w:rPr>
          <w:color w:val="231F20"/>
        </w:rPr>
        <w:t>Students</w:t>
      </w:r>
      <w:r>
        <w:rPr>
          <w:color w:val="231F20"/>
          <w:spacing w:val="-17"/>
        </w:rPr>
        <w:t xml:space="preserve"> </w:t>
      </w:r>
      <w:r>
        <w:rPr>
          <w:color w:val="231F20"/>
        </w:rPr>
        <w:t>are</w:t>
      </w:r>
      <w:r>
        <w:rPr>
          <w:color w:val="231F20"/>
          <w:spacing w:val="-18"/>
        </w:rPr>
        <w:t xml:space="preserve"> </w:t>
      </w:r>
      <w:r>
        <w:rPr>
          <w:color w:val="231F20"/>
        </w:rPr>
        <w:t>responsible</w:t>
      </w:r>
      <w:r>
        <w:rPr>
          <w:color w:val="231F20"/>
          <w:spacing w:val="-17"/>
        </w:rPr>
        <w:t xml:space="preserve"> </w:t>
      </w:r>
      <w:r>
        <w:rPr>
          <w:color w:val="231F20"/>
        </w:rPr>
        <w:t>to</w:t>
      </w:r>
      <w:r>
        <w:rPr>
          <w:color w:val="231F20"/>
          <w:spacing w:val="-17"/>
        </w:rPr>
        <w:t xml:space="preserve"> </w:t>
      </w:r>
      <w:r>
        <w:rPr>
          <w:color w:val="231F20"/>
        </w:rPr>
        <w:t>organize</w:t>
      </w:r>
      <w:r>
        <w:rPr>
          <w:color w:val="231F20"/>
          <w:spacing w:val="-18"/>
        </w:rPr>
        <w:t xml:space="preserve"> </w:t>
      </w:r>
      <w:r>
        <w:rPr>
          <w:color w:val="231F20"/>
        </w:rPr>
        <w:t>their flights as well as cover the transportation cost to Germany and back. Students should plan to budget approximately USD 1,000 – 1,400 for round</w:t>
      </w:r>
      <w:r w:rsidR="00985FBE">
        <w:rPr>
          <w:color w:val="231F20"/>
        </w:rPr>
        <w:t xml:space="preserve"> </w:t>
      </w:r>
      <w:r>
        <w:rPr>
          <w:color w:val="231F20"/>
        </w:rPr>
        <w:t>trip air travel to Germany. Fares will vary based upon the flight path, time the flight was booked, airline provider,</w:t>
      </w:r>
      <w:r>
        <w:rPr>
          <w:color w:val="231F20"/>
          <w:spacing w:val="-2"/>
        </w:rPr>
        <w:t xml:space="preserve"> </w:t>
      </w:r>
      <w:r>
        <w:rPr>
          <w:color w:val="231F20"/>
        </w:rPr>
        <w:t>etc.</w:t>
      </w:r>
    </w:p>
    <w:p w14:paraId="20E5FAC9" w14:textId="77777777" w:rsidR="007D7A6E" w:rsidRDefault="007D7A6E">
      <w:pPr>
        <w:pStyle w:val="BodyText"/>
        <w:kinsoku w:val="0"/>
        <w:overflowPunct w:val="0"/>
      </w:pPr>
    </w:p>
    <w:p w14:paraId="31D2AB8B" w14:textId="77777777" w:rsidR="007D7A6E" w:rsidRDefault="007D7A6E">
      <w:pPr>
        <w:pStyle w:val="BodyText"/>
        <w:kinsoku w:val="0"/>
        <w:overflowPunct w:val="0"/>
      </w:pPr>
    </w:p>
    <w:p w14:paraId="7A0BB8A7" w14:textId="77777777" w:rsidR="007D7A6E" w:rsidRDefault="007D7A6E">
      <w:pPr>
        <w:pStyle w:val="BodyText"/>
        <w:kinsoku w:val="0"/>
        <w:overflowPunct w:val="0"/>
      </w:pPr>
    </w:p>
    <w:p w14:paraId="2874B60F" w14:textId="77777777" w:rsidR="007D7A6E" w:rsidRDefault="007D7A6E">
      <w:pPr>
        <w:pStyle w:val="BodyText"/>
        <w:kinsoku w:val="0"/>
        <w:overflowPunct w:val="0"/>
      </w:pPr>
    </w:p>
    <w:p w14:paraId="20792DD9" w14:textId="77777777" w:rsidR="007D7A6E" w:rsidRDefault="007D7A6E">
      <w:pPr>
        <w:pStyle w:val="BodyText"/>
        <w:kinsoku w:val="0"/>
        <w:overflowPunct w:val="0"/>
      </w:pPr>
    </w:p>
    <w:p w14:paraId="63E0B3D9" w14:textId="77777777" w:rsidR="007D7A6E" w:rsidRDefault="007D7A6E">
      <w:pPr>
        <w:pStyle w:val="BodyText"/>
        <w:kinsoku w:val="0"/>
        <w:overflowPunct w:val="0"/>
      </w:pPr>
    </w:p>
    <w:p w14:paraId="3E6079C1" w14:textId="77777777" w:rsidR="007D7A6E" w:rsidRDefault="007D7A6E">
      <w:pPr>
        <w:pStyle w:val="BodyText"/>
        <w:kinsoku w:val="0"/>
        <w:overflowPunct w:val="0"/>
      </w:pPr>
    </w:p>
    <w:p w14:paraId="162BA680" w14:textId="77777777" w:rsidR="007D7A6E" w:rsidRDefault="007D7A6E">
      <w:pPr>
        <w:pStyle w:val="BodyText"/>
        <w:kinsoku w:val="0"/>
        <w:overflowPunct w:val="0"/>
      </w:pPr>
    </w:p>
    <w:p w14:paraId="239F379F" w14:textId="77777777" w:rsidR="007D7A6E" w:rsidRDefault="007D7A6E">
      <w:pPr>
        <w:pStyle w:val="BodyText"/>
        <w:kinsoku w:val="0"/>
        <w:overflowPunct w:val="0"/>
      </w:pPr>
    </w:p>
    <w:p w14:paraId="2E258E4D" w14:textId="77777777" w:rsidR="007D7A6E" w:rsidRDefault="007D7A6E">
      <w:pPr>
        <w:pStyle w:val="BodyText"/>
        <w:kinsoku w:val="0"/>
        <w:overflowPunct w:val="0"/>
      </w:pPr>
    </w:p>
    <w:p w14:paraId="71D0FB02" w14:textId="77777777" w:rsidR="007D7A6E" w:rsidRDefault="007D7A6E">
      <w:pPr>
        <w:pStyle w:val="BodyText"/>
        <w:kinsoku w:val="0"/>
        <w:overflowPunct w:val="0"/>
      </w:pPr>
    </w:p>
    <w:p w14:paraId="793A7029" w14:textId="77777777" w:rsidR="007D7A6E" w:rsidRDefault="007D7A6E">
      <w:pPr>
        <w:pStyle w:val="BodyText"/>
        <w:kinsoku w:val="0"/>
        <w:overflowPunct w:val="0"/>
      </w:pPr>
    </w:p>
    <w:p w14:paraId="51EDDF96" w14:textId="77777777" w:rsidR="007D7A6E" w:rsidRDefault="007D7A6E">
      <w:pPr>
        <w:pStyle w:val="BodyText"/>
        <w:kinsoku w:val="0"/>
        <w:overflowPunct w:val="0"/>
      </w:pPr>
    </w:p>
    <w:p w14:paraId="2DA75FBA" w14:textId="77777777" w:rsidR="007D7A6E" w:rsidRDefault="007D7A6E">
      <w:pPr>
        <w:pStyle w:val="BodyText"/>
        <w:kinsoku w:val="0"/>
        <w:overflowPunct w:val="0"/>
        <w:spacing w:before="6"/>
        <w:rPr>
          <w:sz w:val="19"/>
          <w:szCs w:val="19"/>
        </w:rPr>
      </w:pPr>
    </w:p>
    <w:p w14:paraId="09101B12" w14:textId="77777777" w:rsidR="007D7A6E" w:rsidRDefault="00000000">
      <w:pPr>
        <w:pStyle w:val="Heading1"/>
        <w:kinsoku w:val="0"/>
        <w:overflowPunct w:val="0"/>
        <w:rPr>
          <w:color w:val="EE3124"/>
          <w:w w:val="95"/>
        </w:rPr>
      </w:pPr>
      <w:hyperlink r:id="rId41" w:history="1">
        <w:r w:rsidR="00601E99">
          <w:rPr>
            <w:color w:val="EE3124"/>
            <w:w w:val="95"/>
          </w:rPr>
          <w:t>www.german-american-exchange.com</w:t>
        </w:r>
      </w:hyperlink>
    </w:p>
    <w:p w14:paraId="49EB335E" w14:textId="77777777" w:rsidR="007D7A6E" w:rsidRDefault="007D7A6E">
      <w:pPr>
        <w:pStyle w:val="Heading1"/>
        <w:kinsoku w:val="0"/>
        <w:overflowPunct w:val="0"/>
        <w:rPr>
          <w:color w:val="EE3124"/>
          <w:w w:val="95"/>
        </w:rPr>
        <w:sectPr w:rsidR="007D7A6E">
          <w:pgSz w:w="12240" w:h="15840"/>
          <w:pgMar w:top="720" w:right="580" w:bottom="600" w:left="580" w:header="0" w:footer="411" w:gutter="0"/>
          <w:cols w:space="720"/>
          <w:noEndnote/>
        </w:sectPr>
      </w:pPr>
    </w:p>
    <w:p w14:paraId="5F1E6EF8" w14:textId="77777777" w:rsidR="007D7A6E" w:rsidRDefault="00601E99">
      <w:pPr>
        <w:pStyle w:val="BodyText"/>
        <w:kinsoku w:val="0"/>
        <w:overflowPunct w:val="0"/>
        <w:rPr>
          <w:rFonts w:ascii="Calibri" w:hAnsi="Calibri" w:cs="Calibri"/>
          <w:b/>
          <w:bCs/>
        </w:rPr>
      </w:pPr>
      <w:r>
        <w:rPr>
          <w:noProof/>
        </w:rPr>
        <w:lastRenderedPageBreak/>
        <mc:AlternateContent>
          <mc:Choice Requires="wpg">
            <w:drawing>
              <wp:anchor distT="0" distB="0" distL="114300" distR="114300" simplePos="0" relativeHeight="251636736" behindDoc="0" locked="0" layoutInCell="0" allowOverlap="1" wp14:anchorId="094D3A72" wp14:editId="72C7D8F0">
                <wp:simplePos x="0" y="0"/>
                <wp:positionH relativeFrom="page">
                  <wp:posOffset>457200</wp:posOffset>
                </wp:positionH>
                <wp:positionV relativeFrom="page">
                  <wp:posOffset>457200</wp:posOffset>
                </wp:positionV>
                <wp:extent cx="1572895" cy="9153525"/>
                <wp:effectExtent l="0" t="0" r="0" b="0"/>
                <wp:wrapNone/>
                <wp:docPr id="35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52" name="Freeform 49"/>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3" name="Picture 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11C692" id="Group 48" o:spid="_x0000_s1026" style="position:absolute;margin-left:36pt;margin-top:36pt;width:123.85pt;height:720.75pt;z-index:251636736;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" o:allowincell="f">
                <v:shape id="Freeform 49"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" path="m,l,5990r2476,l2476,1742,,xe" fillcolor="#00718b" stroked="f">
                  <v:path arrowok="t" o:connecttype="custom" o:connectlocs="0,0;0,5990;2476,5990;2476,1742;0,0" o:connectangles="0,0,0,0,0"/>
                </v:shape>
                <v:shape id="Picture 50"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">
                  <v:imagedata r:id="rId27" o:title=""/>
                </v:shape>
                <w10:wrap anchorx="page" anchory="page"/>
              </v:group>
            </w:pict>
          </mc:Fallback>
        </mc:AlternateContent>
      </w:r>
    </w:p>
    <w:p w14:paraId="2D94076C" w14:textId="77777777" w:rsidR="007D7A6E" w:rsidRDefault="007D7A6E">
      <w:pPr>
        <w:pStyle w:val="BodyText"/>
        <w:kinsoku w:val="0"/>
        <w:overflowPunct w:val="0"/>
        <w:rPr>
          <w:rFonts w:ascii="Calibri" w:hAnsi="Calibri" w:cs="Calibri"/>
          <w:b/>
          <w:bCs/>
        </w:rPr>
      </w:pPr>
    </w:p>
    <w:p w14:paraId="22ED8038" w14:textId="77777777" w:rsidR="007D7A6E" w:rsidRDefault="007D7A6E">
      <w:pPr>
        <w:pStyle w:val="BodyText"/>
        <w:kinsoku w:val="0"/>
        <w:overflowPunct w:val="0"/>
        <w:spacing w:before="10"/>
        <w:rPr>
          <w:rFonts w:ascii="Calibri" w:hAnsi="Calibri" w:cs="Calibri"/>
          <w:b/>
          <w:bCs/>
          <w:sz w:val="24"/>
          <w:szCs w:val="24"/>
        </w:rPr>
      </w:pPr>
    </w:p>
    <w:p w14:paraId="0C5CB0D9" w14:textId="77777777" w:rsidR="007D7A6E" w:rsidRDefault="00601E99">
      <w:pPr>
        <w:pStyle w:val="BodyText"/>
        <w:kinsoku w:val="0"/>
        <w:overflowPunct w:val="0"/>
        <w:spacing w:before="107"/>
        <w:ind w:left="703" w:right="1062"/>
        <w:jc w:val="center"/>
        <w:rPr>
          <w:rFonts w:ascii="Calibri" w:hAnsi="Calibri" w:cs="Calibri"/>
          <w:i/>
          <w:iCs/>
          <w:color w:val="65696E"/>
          <w:w w:val="95"/>
        </w:rPr>
      </w:pPr>
      <w:r>
        <w:rPr>
          <w:rFonts w:ascii="Verdana" w:hAnsi="Verdana" w:cs="Verdana"/>
          <w:b/>
          <w:bCs/>
          <w:color w:val="00718B"/>
          <w:w w:val="95"/>
        </w:rPr>
        <w:t>FREQUENTLY ASKED QUESTIONS</w:t>
      </w:r>
      <w:r>
        <w:rPr>
          <w:rFonts w:ascii="Verdana" w:hAnsi="Verdana" w:cs="Verdana"/>
          <w:b/>
          <w:bCs/>
          <w:color w:val="00718B"/>
          <w:spacing w:val="-6"/>
          <w:w w:val="95"/>
        </w:rPr>
        <w:t xml:space="preserve"> </w:t>
      </w:r>
      <w:r>
        <w:rPr>
          <w:rFonts w:ascii="Calibri" w:hAnsi="Calibri" w:cs="Calibri"/>
          <w:i/>
          <w:iCs/>
          <w:color w:val="65696E"/>
          <w:w w:val="95"/>
        </w:rPr>
        <w:t>(CONTINUED)</w:t>
      </w:r>
    </w:p>
    <w:p w14:paraId="5AF939C4" w14:textId="77777777" w:rsidR="007D7A6E" w:rsidRDefault="007D7A6E">
      <w:pPr>
        <w:pStyle w:val="BodyText"/>
        <w:kinsoku w:val="0"/>
        <w:overflowPunct w:val="0"/>
        <w:rPr>
          <w:rFonts w:ascii="Calibri" w:hAnsi="Calibri" w:cs="Calibri"/>
          <w:i/>
          <w:iCs/>
        </w:rPr>
      </w:pPr>
    </w:p>
    <w:p w14:paraId="2629F23D" w14:textId="77777777" w:rsidR="007D7A6E" w:rsidRDefault="007D7A6E">
      <w:pPr>
        <w:pStyle w:val="BodyText"/>
        <w:kinsoku w:val="0"/>
        <w:overflowPunct w:val="0"/>
        <w:rPr>
          <w:rFonts w:ascii="Calibri" w:hAnsi="Calibri" w:cs="Calibri"/>
          <w:i/>
          <w:iCs/>
          <w:sz w:val="23"/>
          <w:szCs w:val="23"/>
        </w:rPr>
      </w:pPr>
    </w:p>
    <w:p w14:paraId="323EE66D" w14:textId="2581A427" w:rsidR="007D7A6E" w:rsidRDefault="00601E99">
      <w:pPr>
        <w:pStyle w:val="BodyText"/>
        <w:kinsoku w:val="0"/>
        <w:overflowPunct w:val="0"/>
        <w:spacing w:before="1" w:line="264" w:lineRule="auto"/>
        <w:ind w:left="3042" w:right="169"/>
        <w:jc w:val="both"/>
        <w:rPr>
          <w:color w:val="231F20"/>
        </w:rPr>
      </w:pPr>
      <w:r>
        <w:rPr>
          <w:rFonts w:ascii="Verdana" w:hAnsi="Verdana" w:cs="Verdana"/>
          <w:b/>
          <w:bCs/>
          <w:color w:val="00718B"/>
        </w:rPr>
        <w:t>Will</w:t>
      </w:r>
      <w:r>
        <w:rPr>
          <w:rFonts w:ascii="Verdana" w:hAnsi="Verdana" w:cs="Verdana"/>
          <w:b/>
          <w:bCs/>
          <w:color w:val="00718B"/>
          <w:spacing w:val="-19"/>
        </w:rPr>
        <w:t xml:space="preserve"> </w:t>
      </w:r>
      <w:r>
        <w:rPr>
          <w:rFonts w:ascii="Verdana" w:hAnsi="Verdana" w:cs="Verdana"/>
          <w:b/>
          <w:bCs/>
          <w:color w:val="00718B"/>
        </w:rPr>
        <w:t>my</w:t>
      </w:r>
      <w:r>
        <w:rPr>
          <w:rFonts w:ascii="Verdana" w:hAnsi="Verdana" w:cs="Verdana"/>
          <w:b/>
          <w:bCs/>
          <w:color w:val="00718B"/>
          <w:spacing w:val="-18"/>
        </w:rPr>
        <w:t xml:space="preserve"> </w:t>
      </w:r>
      <w:r>
        <w:rPr>
          <w:rFonts w:ascii="Verdana" w:hAnsi="Verdana" w:cs="Verdana"/>
          <w:b/>
          <w:bCs/>
          <w:color w:val="00718B"/>
        </w:rPr>
        <w:t>mentor</w:t>
      </w:r>
      <w:r>
        <w:rPr>
          <w:rFonts w:ascii="Verdana" w:hAnsi="Verdana" w:cs="Verdana"/>
          <w:b/>
          <w:bCs/>
          <w:color w:val="00718B"/>
          <w:spacing w:val="-18"/>
        </w:rPr>
        <w:t xml:space="preserve"> </w:t>
      </w:r>
      <w:r>
        <w:rPr>
          <w:rFonts w:ascii="Verdana" w:hAnsi="Verdana" w:cs="Verdana"/>
          <w:b/>
          <w:bCs/>
          <w:color w:val="00718B"/>
        </w:rPr>
        <w:t>help</w:t>
      </w:r>
      <w:r>
        <w:rPr>
          <w:rFonts w:ascii="Verdana" w:hAnsi="Verdana" w:cs="Verdana"/>
          <w:b/>
          <w:bCs/>
          <w:color w:val="00718B"/>
          <w:spacing w:val="-19"/>
        </w:rPr>
        <w:t xml:space="preserve"> </w:t>
      </w:r>
      <w:r>
        <w:rPr>
          <w:rFonts w:ascii="Verdana" w:hAnsi="Verdana" w:cs="Verdana"/>
          <w:b/>
          <w:bCs/>
          <w:color w:val="00718B"/>
        </w:rPr>
        <w:t>with</w:t>
      </w:r>
      <w:r>
        <w:rPr>
          <w:rFonts w:ascii="Verdana" w:hAnsi="Verdana" w:cs="Verdana"/>
          <w:b/>
          <w:bCs/>
          <w:color w:val="00718B"/>
          <w:spacing w:val="-18"/>
        </w:rPr>
        <w:t xml:space="preserve"> </w:t>
      </w:r>
      <w:r>
        <w:rPr>
          <w:rFonts w:ascii="Verdana" w:hAnsi="Verdana" w:cs="Verdana"/>
          <w:b/>
          <w:bCs/>
          <w:color w:val="00718B"/>
        </w:rPr>
        <w:t>my</w:t>
      </w:r>
      <w:r>
        <w:rPr>
          <w:rFonts w:ascii="Verdana" w:hAnsi="Verdana" w:cs="Verdana"/>
          <w:b/>
          <w:bCs/>
          <w:color w:val="00718B"/>
          <w:spacing w:val="-18"/>
        </w:rPr>
        <w:t xml:space="preserve"> </w:t>
      </w:r>
      <w:r>
        <w:rPr>
          <w:rFonts w:ascii="Verdana" w:hAnsi="Verdana" w:cs="Verdana"/>
          <w:b/>
          <w:bCs/>
          <w:color w:val="00718B"/>
        </w:rPr>
        <w:t>housing</w:t>
      </w:r>
      <w:r>
        <w:rPr>
          <w:rFonts w:ascii="Verdana" w:hAnsi="Verdana" w:cs="Verdana"/>
          <w:b/>
          <w:bCs/>
          <w:color w:val="00718B"/>
          <w:spacing w:val="-19"/>
        </w:rPr>
        <w:t xml:space="preserve"> </w:t>
      </w:r>
      <w:r>
        <w:rPr>
          <w:rFonts w:ascii="Verdana" w:hAnsi="Verdana" w:cs="Verdana"/>
          <w:b/>
          <w:bCs/>
          <w:color w:val="00718B"/>
        </w:rPr>
        <w:t>process?</w:t>
      </w:r>
      <w:r>
        <w:rPr>
          <w:rFonts w:ascii="Verdana" w:hAnsi="Verdana" w:cs="Verdana"/>
          <w:b/>
          <w:bCs/>
          <w:color w:val="00718B"/>
          <w:spacing w:val="-31"/>
        </w:rPr>
        <w:t xml:space="preserve"> </w:t>
      </w:r>
      <w:r>
        <w:rPr>
          <w:color w:val="231F20"/>
        </w:rPr>
        <w:t>Certain</w:t>
      </w:r>
      <w:r>
        <w:rPr>
          <w:color w:val="231F20"/>
          <w:spacing w:val="-13"/>
        </w:rPr>
        <w:t xml:space="preserve"> </w:t>
      </w:r>
      <w:r>
        <w:rPr>
          <w:color w:val="231F20"/>
        </w:rPr>
        <w:t>companies</w:t>
      </w:r>
      <w:r>
        <w:rPr>
          <w:color w:val="231F20"/>
          <w:spacing w:val="-13"/>
        </w:rPr>
        <w:t xml:space="preserve"> </w:t>
      </w:r>
      <w:r>
        <w:rPr>
          <w:color w:val="231F20"/>
        </w:rPr>
        <w:t>may</w:t>
      </w:r>
      <w:r>
        <w:rPr>
          <w:color w:val="231F20"/>
          <w:spacing w:val="-12"/>
        </w:rPr>
        <w:t xml:space="preserve"> </w:t>
      </w:r>
      <w:r>
        <w:rPr>
          <w:color w:val="231F20"/>
        </w:rPr>
        <w:t>provide interns</w:t>
      </w:r>
      <w:r>
        <w:rPr>
          <w:color w:val="231F20"/>
          <w:spacing w:val="-26"/>
        </w:rPr>
        <w:t xml:space="preserve"> </w:t>
      </w:r>
      <w:r>
        <w:rPr>
          <w:color w:val="231F20"/>
        </w:rPr>
        <w:t>with</w:t>
      </w:r>
      <w:r>
        <w:rPr>
          <w:color w:val="231F20"/>
          <w:spacing w:val="-26"/>
        </w:rPr>
        <w:t xml:space="preserve"> </w:t>
      </w:r>
      <w:r>
        <w:rPr>
          <w:color w:val="231F20"/>
        </w:rPr>
        <w:t>housing,</w:t>
      </w:r>
      <w:r>
        <w:rPr>
          <w:color w:val="231F20"/>
          <w:spacing w:val="-26"/>
        </w:rPr>
        <w:t xml:space="preserve"> </w:t>
      </w:r>
      <w:r>
        <w:rPr>
          <w:color w:val="231F20"/>
        </w:rPr>
        <w:t>or</w:t>
      </w:r>
      <w:r>
        <w:rPr>
          <w:color w:val="231F20"/>
          <w:spacing w:val="-26"/>
        </w:rPr>
        <w:t xml:space="preserve"> </w:t>
      </w:r>
      <w:r>
        <w:rPr>
          <w:color w:val="231F20"/>
        </w:rPr>
        <w:t>assist</w:t>
      </w:r>
      <w:r>
        <w:rPr>
          <w:color w:val="231F20"/>
          <w:spacing w:val="-26"/>
        </w:rPr>
        <w:t xml:space="preserve"> </w:t>
      </w:r>
      <w:r>
        <w:rPr>
          <w:color w:val="231F20"/>
        </w:rPr>
        <w:t>in</w:t>
      </w:r>
      <w:r>
        <w:rPr>
          <w:color w:val="231F20"/>
          <w:spacing w:val="-25"/>
        </w:rPr>
        <w:t xml:space="preserve"> </w:t>
      </w:r>
      <w:r>
        <w:rPr>
          <w:color w:val="231F20"/>
        </w:rPr>
        <w:t>finding</w:t>
      </w:r>
      <w:r>
        <w:rPr>
          <w:color w:val="231F20"/>
          <w:spacing w:val="-26"/>
        </w:rPr>
        <w:t xml:space="preserve"> </w:t>
      </w:r>
      <w:r>
        <w:rPr>
          <w:color w:val="231F20"/>
        </w:rPr>
        <w:t>housing.</w:t>
      </w:r>
      <w:r>
        <w:rPr>
          <w:color w:val="231F20"/>
          <w:spacing w:val="-26"/>
        </w:rPr>
        <w:t xml:space="preserve"> </w:t>
      </w:r>
      <w:r>
        <w:rPr>
          <w:color w:val="231F20"/>
        </w:rPr>
        <w:t>However,</w:t>
      </w:r>
      <w:r>
        <w:rPr>
          <w:color w:val="231F20"/>
          <w:spacing w:val="-26"/>
        </w:rPr>
        <w:t xml:space="preserve"> </w:t>
      </w:r>
      <w:r>
        <w:rPr>
          <w:color w:val="231F20"/>
        </w:rPr>
        <w:t>most</w:t>
      </w:r>
      <w:r>
        <w:rPr>
          <w:color w:val="231F20"/>
          <w:spacing w:val="-26"/>
        </w:rPr>
        <w:t xml:space="preserve"> </w:t>
      </w:r>
      <w:r>
        <w:rPr>
          <w:color w:val="231F20"/>
        </w:rPr>
        <w:t>interns</w:t>
      </w:r>
      <w:r>
        <w:rPr>
          <w:color w:val="231F20"/>
          <w:spacing w:val="-25"/>
        </w:rPr>
        <w:t xml:space="preserve"> </w:t>
      </w:r>
      <w:r>
        <w:rPr>
          <w:color w:val="231F20"/>
        </w:rPr>
        <w:t>should</w:t>
      </w:r>
      <w:r>
        <w:rPr>
          <w:color w:val="231F20"/>
          <w:spacing w:val="-26"/>
        </w:rPr>
        <w:t xml:space="preserve"> </w:t>
      </w:r>
      <w:r>
        <w:rPr>
          <w:color w:val="231F20"/>
        </w:rPr>
        <w:t>plan</w:t>
      </w:r>
      <w:r>
        <w:rPr>
          <w:color w:val="231F20"/>
          <w:spacing w:val="-26"/>
        </w:rPr>
        <w:t xml:space="preserve"> </w:t>
      </w:r>
      <w:r>
        <w:rPr>
          <w:color w:val="231F20"/>
        </w:rPr>
        <w:t>on</w:t>
      </w:r>
      <w:r>
        <w:rPr>
          <w:color w:val="231F20"/>
          <w:spacing w:val="-25"/>
        </w:rPr>
        <w:t xml:space="preserve"> </w:t>
      </w:r>
      <w:r>
        <w:rPr>
          <w:color w:val="231F20"/>
        </w:rPr>
        <w:t>locating housing</w:t>
      </w:r>
      <w:r>
        <w:rPr>
          <w:color w:val="231F20"/>
          <w:spacing w:val="-15"/>
        </w:rPr>
        <w:t xml:space="preserve"> </w:t>
      </w:r>
      <w:r>
        <w:rPr>
          <w:color w:val="231F20"/>
        </w:rPr>
        <w:t>on</w:t>
      </w:r>
      <w:r>
        <w:rPr>
          <w:color w:val="231F20"/>
          <w:spacing w:val="-15"/>
        </w:rPr>
        <w:t xml:space="preserve"> </w:t>
      </w:r>
      <w:r>
        <w:rPr>
          <w:color w:val="231F20"/>
        </w:rPr>
        <w:t>their</w:t>
      </w:r>
      <w:r>
        <w:rPr>
          <w:color w:val="231F20"/>
          <w:spacing w:val="-14"/>
        </w:rPr>
        <w:t xml:space="preserve"> </w:t>
      </w:r>
      <w:r>
        <w:rPr>
          <w:color w:val="231F20"/>
        </w:rPr>
        <w:t>own</w:t>
      </w:r>
      <w:r>
        <w:rPr>
          <w:color w:val="231F20"/>
          <w:spacing w:val="-15"/>
        </w:rPr>
        <w:t xml:space="preserve"> </w:t>
      </w:r>
      <w:r>
        <w:rPr>
          <w:color w:val="231F20"/>
        </w:rPr>
        <w:t>and</w:t>
      </w:r>
      <w:r>
        <w:rPr>
          <w:color w:val="231F20"/>
          <w:spacing w:val="-14"/>
        </w:rPr>
        <w:t xml:space="preserve"> </w:t>
      </w:r>
      <w:r w:rsidR="00B87306">
        <w:rPr>
          <w:color w:val="231F20"/>
        </w:rPr>
        <w:t>fully covering their rent</w:t>
      </w:r>
      <w:r>
        <w:rPr>
          <w:color w:val="231F20"/>
        </w:rPr>
        <w:t>.</w:t>
      </w:r>
      <w:r>
        <w:rPr>
          <w:color w:val="231F20"/>
          <w:spacing w:val="-15"/>
        </w:rPr>
        <w:t xml:space="preserve"> </w:t>
      </w:r>
      <w:r>
        <w:rPr>
          <w:color w:val="231F20"/>
        </w:rPr>
        <w:t>Mentors</w:t>
      </w:r>
      <w:r>
        <w:rPr>
          <w:color w:val="231F20"/>
          <w:spacing w:val="-14"/>
        </w:rPr>
        <w:t xml:space="preserve"> </w:t>
      </w:r>
      <w:r>
        <w:rPr>
          <w:color w:val="231F20"/>
        </w:rPr>
        <w:t>may</w:t>
      </w:r>
      <w:r>
        <w:rPr>
          <w:color w:val="231F20"/>
          <w:spacing w:val="-15"/>
        </w:rPr>
        <w:t xml:space="preserve"> </w:t>
      </w:r>
      <w:r>
        <w:rPr>
          <w:color w:val="231F20"/>
        </w:rPr>
        <w:t>be</w:t>
      </w:r>
      <w:r>
        <w:rPr>
          <w:color w:val="231F20"/>
          <w:spacing w:val="-14"/>
        </w:rPr>
        <w:t xml:space="preserve"> </w:t>
      </w:r>
      <w:r>
        <w:rPr>
          <w:color w:val="231F20"/>
        </w:rPr>
        <w:t>able</w:t>
      </w:r>
      <w:r>
        <w:rPr>
          <w:color w:val="231F20"/>
          <w:spacing w:val="-15"/>
        </w:rPr>
        <w:t xml:space="preserve"> </w:t>
      </w:r>
      <w:r>
        <w:rPr>
          <w:color w:val="231F20"/>
        </w:rPr>
        <w:t>to</w:t>
      </w:r>
      <w:r>
        <w:rPr>
          <w:color w:val="231F20"/>
          <w:spacing w:val="-14"/>
        </w:rPr>
        <w:t xml:space="preserve"> </w:t>
      </w:r>
      <w:r>
        <w:rPr>
          <w:color w:val="231F20"/>
        </w:rPr>
        <w:t>provide</w:t>
      </w:r>
      <w:r>
        <w:rPr>
          <w:color w:val="231F20"/>
          <w:spacing w:val="-15"/>
        </w:rPr>
        <w:t xml:space="preserve"> </w:t>
      </w:r>
      <w:r>
        <w:rPr>
          <w:color w:val="231F20"/>
        </w:rPr>
        <w:t>suggestions</w:t>
      </w:r>
      <w:r>
        <w:rPr>
          <w:color w:val="231F20"/>
          <w:spacing w:val="-14"/>
        </w:rPr>
        <w:t xml:space="preserve"> </w:t>
      </w:r>
      <w:r>
        <w:rPr>
          <w:color w:val="231F20"/>
        </w:rPr>
        <w:t xml:space="preserve">regarding where best to find housing in </w:t>
      </w:r>
      <w:r w:rsidR="00B87306">
        <w:rPr>
          <w:color w:val="231F20"/>
        </w:rPr>
        <w:t>the</w:t>
      </w:r>
      <w:r>
        <w:rPr>
          <w:color w:val="231F20"/>
        </w:rPr>
        <w:t xml:space="preserve"> area</w:t>
      </w:r>
      <w:r w:rsidR="00B87306">
        <w:rPr>
          <w:color w:val="231F20"/>
        </w:rPr>
        <w:t xml:space="preserve">. However, housing is </w:t>
      </w:r>
      <w:r>
        <w:rPr>
          <w:color w:val="231F20"/>
        </w:rPr>
        <w:t>ultimately the interns’</w:t>
      </w:r>
      <w:r>
        <w:rPr>
          <w:color w:val="231F20"/>
          <w:spacing w:val="-12"/>
        </w:rPr>
        <w:t xml:space="preserve"> </w:t>
      </w:r>
      <w:r>
        <w:rPr>
          <w:color w:val="231F20"/>
        </w:rPr>
        <w:t>responsibility.</w:t>
      </w:r>
    </w:p>
    <w:p w14:paraId="321ABC64" w14:textId="77777777" w:rsidR="007D7A6E" w:rsidRDefault="007D7A6E">
      <w:pPr>
        <w:pStyle w:val="BodyText"/>
        <w:kinsoku w:val="0"/>
        <w:overflowPunct w:val="0"/>
        <w:spacing w:before="7"/>
        <w:rPr>
          <w:sz w:val="22"/>
          <w:szCs w:val="22"/>
        </w:rPr>
      </w:pPr>
    </w:p>
    <w:p w14:paraId="46BA052B" w14:textId="77777777" w:rsidR="007D7A6E" w:rsidRDefault="00601E99">
      <w:pPr>
        <w:pStyle w:val="BodyText"/>
        <w:kinsoku w:val="0"/>
        <w:overflowPunct w:val="0"/>
        <w:spacing w:line="266" w:lineRule="auto"/>
        <w:ind w:left="3042" w:right="289"/>
        <w:jc w:val="both"/>
        <w:rPr>
          <w:color w:val="231F20"/>
        </w:rPr>
      </w:pPr>
      <w:r>
        <w:rPr>
          <w:noProof/>
        </w:rPr>
        <mc:AlternateContent>
          <mc:Choice Requires="wps">
            <w:drawing>
              <wp:anchor distT="0" distB="0" distL="114300" distR="114300" simplePos="0" relativeHeight="251637760" behindDoc="1" locked="0" layoutInCell="0" allowOverlap="1" wp14:anchorId="77DA71DC" wp14:editId="124EFCBC">
                <wp:simplePos x="0" y="0"/>
                <wp:positionH relativeFrom="page">
                  <wp:posOffset>3688715</wp:posOffset>
                </wp:positionH>
                <wp:positionV relativeFrom="paragraph">
                  <wp:posOffset>34290</wp:posOffset>
                </wp:positionV>
                <wp:extent cx="1755140" cy="3846830"/>
                <wp:effectExtent l="0" t="0" r="0" b="0"/>
                <wp:wrapNone/>
                <wp:docPr id="35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3846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45278" w14:textId="77777777" w:rsidR="007D7A6E" w:rsidRDefault="00601E99">
                            <w:pPr>
                              <w:pStyle w:val="BodyText"/>
                              <w:kinsoku w:val="0"/>
                              <w:overflowPunct w:val="0"/>
                              <w:spacing w:before="166"/>
                              <w:rPr>
                                <w:rFonts w:ascii="Verdana" w:hAnsi="Verdana" w:cs="Verdana"/>
                                <w:b/>
                                <w:bCs/>
                                <w:color w:val="A0A3A6"/>
                                <w:w w:val="96"/>
                                <w:sz w:val="464"/>
                                <w:szCs w:val="464"/>
                              </w:rPr>
                            </w:pPr>
                            <w:r>
                              <w:rPr>
                                <w:rFonts w:ascii="Verdana" w:hAnsi="Verdana" w:cs="Verdana"/>
                                <w:b/>
                                <w:bCs/>
                                <w:color w:val="A0A3A6"/>
                                <w:w w:val="96"/>
                                <w:sz w:val="464"/>
                                <w:szCs w:val="4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A71DC" id="Text Box 51" o:spid="_x0000_s1031" type="#_x0000_t202" style="position:absolute;left:0;text-align:left;margin-left:290.45pt;margin-top:2.7pt;width:138.2pt;height:302.9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" o:allowincell="f" filled="f" stroked="f">
                <v:textbox inset="0,0,0,0">
                  <w:txbxContent>
                    <w:p w14:paraId="5BB45278" w14:textId="77777777" w:rsidR="007D7A6E" w:rsidRDefault="00601E99">
                      <w:pPr>
                        <w:pStyle w:val="BodyText"/>
                        <w:kinsoku w:val="0"/>
                        <w:overflowPunct w:val="0"/>
                        <w:spacing w:before="166"/>
                        <w:rPr>
                          <w:rFonts w:ascii="Verdana" w:hAnsi="Verdana" w:cs="Verdana"/>
                          <w:b/>
                          <w:bCs/>
                          <w:color w:val="A0A3A6"/>
                          <w:w w:val="96"/>
                          <w:sz w:val="464"/>
                          <w:szCs w:val="464"/>
                        </w:rPr>
                      </w:pPr>
                      <w:r>
                        <w:rPr>
                          <w:rFonts w:ascii="Verdana" w:hAnsi="Verdana" w:cs="Verdana"/>
                          <w:b/>
                          <w:bCs/>
                          <w:color w:val="A0A3A6"/>
                          <w:w w:val="96"/>
                          <w:sz w:val="464"/>
                          <w:szCs w:val="464"/>
                        </w:rPr>
                        <w:t>?</w:t>
                      </w:r>
                    </w:p>
                  </w:txbxContent>
                </v:textbox>
                <w10:wrap anchorx="page"/>
              </v:shape>
            </w:pict>
          </mc:Fallback>
        </mc:AlternateContent>
      </w:r>
      <w:r>
        <w:rPr>
          <w:color w:val="231F20"/>
        </w:rPr>
        <w:t>We recommend that interns remain in contact with their mentor during the housing search. The process can be difficult, and often stressful; however, all interns have found housing in previous years. Should you encounter any significant problems, speak with GAE Germany and they will be able to assist you</w:t>
      </w:r>
      <w:r>
        <w:rPr>
          <w:color w:val="231F20"/>
          <w:spacing w:val="-1"/>
        </w:rPr>
        <w:t xml:space="preserve"> </w:t>
      </w:r>
      <w:r>
        <w:rPr>
          <w:color w:val="231F20"/>
        </w:rPr>
        <w:t>further.</w:t>
      </w:r>
    </w:p>
    <w:p w14:paraId="69652F57" w14:textId="77777777" w:rsidR="007D7A6E" w:rsidRDefault="007D7A6E">
      <w:pPr>
        <w:pStyle w:val="BodyText"/>
        <w:kinsoku w:val="0"/>
        <w:overflowPunct w:val="0"/>
        <w:spacing w:before="3"/>
      </w:pPr>
    </w:p>
    <w:p w14:paraId="69D60BF2" w14:textId="25252C9A" w:rsidR="007D7A6E" w:rsidRDefault="00601E99">
      <w:pPr>
        <w:pStyle w:val="BodyText"/>
        <w:kinsoku w:val="0"/>
        <w:overflowPunct w:val="0"/>
        <w:spacing w:line="264" w:lineRule="auto"/>
        <w:ind w:left="3042" w:right="177"/>
        <w:jc w:val="both"/>
        <w:rPr>
          <w:color w:val="231F20"/>
        </w:rPr>
      </w:pPr>
      <w:r>
        <w:rPr>
          <w:rFonts w:ascii="Verdana" w:hAnsi="Verdana" w:cs="Verdana"/>
          <w:b/>
          <w:bCs/>
          <w:color w:val="00718B"/>
        </w:rPr>
        <w:t xml:space="preserve">Will I be expected to work full-time? </w:t>
      </w:r>
      <w:r>
        <w:rPr>
          <w:color w:val="231F20"/>
        </w:rPr>
        <w:t>Yes, the internship is considered a full-time position. Daily and/or weekly schedules will be organized between you and your mentor, but you should plan on committing to a full-time (</w:t>
      </w:r>
      <w:r w:rsidR="00172072">
        <w:rPr>
          <w:color w:val="231F20"/>
        </w:rPr>
        <w:t>i.e.,</w:t>
      </w:r>
      <w:r>
        <w:rPr>
          <w:color w:val="231F20"/>
        </w:rPr>
        <w:t xml:space="preserve"> </w:t>
      </w:r>
      <w:r w:rsidR="00172072">
        <w:rPr>
          <w:color w:val="231F20"/>
        </w:rPr>
        <w:t xml:space="preserve">40-hour </w:t>
      </w:r>
      <w:r>
        <w:rPr>
          <w:color w:val="231F20"/>
        </w:rPr>
        <w:t>week)</w:t>
      </w:r>
      <w:r>
        <w:rPr>
          <w:color w:val="231F20"/>
          <w:spacing w:val="-5"/>
        </w:rPr>
        <w:t xml:space="preserve"> </w:t>
      </w:r>
      <w:r>
        <w:rPr>
          <w:color w:val="231F20"/>
        </w:rPr>
        <w:t>schedule.</w:t>
      </w:r>
    </w:p>
    <w:p w14:paraId="53953FF8" w14:textId="77777777" w:rsidR="007D7A6E" w:rsidRDefault="007D7A6E">
      <w:pPr>
        <w:pStyle w:val="BodyText"/>
        <w:kinsoku w:val="0"/>
        <w:overflowPunct w:val="0"/>
        <w:spacing w:before="9"/>
      </w:pPr>
    </w:p>
    <w:p w14:paraId="1FC3ED01" w14:textId="77777777" w:rsidR="007D7A6E" w:rsidRDefault="00601E99">
      <w:pPr>
        <w:pStyle w:val="BodyText"/>
        <w:kinsoku w:val="0"/>
        <w:overflowPunct w:val="0"/>
        <w:spacing w:before="1"/>
        <w:ind w:left="3042"/>
        <w:jc w:val="both"/>
        <w:rPr>
          <w:color w:val="231F20"/>
        </w:rPr>
      </w:pPr>
      <w:r>
        <w:rPr>
          <w:rFonts w:ascii="Verdana" w:hAnsi="Verdana" w:cs="Verdana"/>
          <w:b/>
          <w:bCs/>
          <w:color w:val="00718B"/>
        </w:rPr>
        <w:t xml:space="preserve">Will I work with other interns? </w:t>
      </w:r>
      <w:r>
        <w:rPr>
          <w:color w:val="231F20"/>
        </w:rPr>
        <w:t>Some companies have multiple interns from</w:t>
      </w:r>
      <w:r>
        <w:rPr>
          <w:color w:val="231F20"/>
          <w:spacing w:val="33"/>
        </w:rPr>
        <w:t xml:space="preserve"> </w:t>
      </w:r>
      <w:r>
        <w:rPr>
          <w:color w:val="231F20"/>
        </w:rPr>
        <w:t>the</w:t>
      </w:r>
    </w:p>
    <w:p w14:paraId="3A680605" w14:textId="4E73D811" w:rsidR="007D7A6E" w:rsidRDefault="00601E99">
      <w:pPr>
        <w:pStyle w:val="BodyText"/>
        <w:kinsoku w:val="0"/>
        <w:overflowPunct w:val="0"/>
        <w:spacing w:before="25" w:line="266" w:lineRule="auto"/>
        <w:ind w:left="3042" w:right="236"/>
        <w:jc w:val="both"/>
        <w:rPr>
          <w:color w:val="231F20"/>
        </w:rPr>
      </w:pPr>
      <w:r>
        <w:rPr>
          <w:color w:val="231F20"/>
        </w:rPr>
        <w:t>U.S – German Internship Program, but it is not universal. In many cases, you will have the opportunity to work alongside other interns at your respective company who are</w:t>
      </w:r>
      <w:r w:rsidR="00172072">
        <w:rPr>
          <w:color w:val="231F20"/>
          <w:spacing w:val="-28"/>
        </w:rPr>
        <w:t>n’</w:t>
      </w:r>
      <w:r w:rsidR="00172072">
        <w:rPr>
          <w:color w:val="231F20"/>
        </w:rPr>
        <w:t xml:space="preserve">t </w:t>
      </w:r>
      <w:r>
        <w:rPr>
          <w:color w:val="231F20"/>
        </w:rPr>
        <w:t>affiliated with</w:t>
      </w:r>
      <w:r>
        <w:rPr>
          <w:color w:val="231F20"/>
          <w:spacing w:val="-17"/>
        </w:rPr>
        <w:t xml:space="preserve"> </w:t>
      </w:r>
      <w:r>
        <w:rPr>
          <w:color w:val="231F20"/>
        </w:rPr>
        <w:t>the</w:t>
      </w:r>
      <w:r>
        <w:rPr>
          <w:color w:val="231F20"/>
          <w:spacing w:val="-17"/>
        </w:rPr>
        <w:t xml:space="preserve"> </w:t>
      </w:r>
      <w:r>
        <w:rPr>
          <w:color w:val="231F20"/>
        </w:rPr>
        <w:t>internship</w:t>
      </w:r>
      <w:r>
        <w:rPr>
          <w:color w:val="231F20"/>
          <w:spacing w:val="-17"/>
        </w:rPr>
        <w:t xml:space="preserve"> </w:t>
      </w:r>
      <w:r>
        <w:rPr>
          <w:color w:val="231F20"/>
        </w:rPr>
        <w:t>program.</w:t>
      </w:r>
      <w:r>
        <w:rPr>
          <w:color w:val="231F20"/>
          <w:spacing w:val="-17"/>
        </w:rPr>
        <w:t xml:space="preserve"> </w:t>
      </w:r>
      <w:r>
        <w:rPr>
          <w:color w:val="231F20"/>
        </w:rPr>
        <w:t>This</w:t>
      </w:r>
      <w:r>
        <w:rPr>
          <w:color w:val="231F20"/>
          <w:spacing w:val="-17"/>
        </w:rPr>
        <w:t xml:space="preserve"> </w:t>
      </w:r>
      <w:r>
        <w:rPr>
          <w:color w:val="231F20"/>
        </w:rPr>
        <w:t>can</w:t>
      </w:r>
      <w:r>
        <w:rPr>
          <w:color w:val="231F20"/>
          <w:spacing w:val="-17"/>
        </w:rPr>
        <w:t xml:space="preserve"> </w:t>
      </w:r>
      <w:r>
        <w:rPr>
          <w:color w:val="231F20"/>
        </w:rPr>
        <w:t>be</w:t>
      </w:r>
      <w:r>
        <w:rPr>
          <w:color w:val="231F20"/>
          <w:spacing w:val="-17"/>
        </w:rPr>
        <w:t xml:space="preserve"> </w:t>
      </w:r>
      <w:r>
        <w:rPr>
          <w:color w:val="231F20"/>
        </w:rPr>
        <w:t>a</w:t>
      </w:r>
      <w:r>
        <w:rPr>
          <w:color w:val="231F20"/>
          <w:spacing w:val="-16"/>
        </w:rPr>
        <w:t xml:space="preserve"> </w:t>
      </w:r>
      <w:r>
        <w:rPr>
          <w:color w:val="231F20"/>
        </w:rPr>
        <w:t>great</w:t>
      </w:r>
      <w:r>
        <w:rPr>
          <w:color w:val="231F20"/>
          <w:spacing w:val="-17"/>
        </w:rPr>
        <w:t xml:space="preserve"> </w:t>
      </w:r>
      <w:r>
        <w:rPr>
          <w:color w:val="231F20"/>
        </w:rPr>
        <w:t>opportunity</w:t>
      </w:r>
      <w:r>
        <w:rPr>
          <w:color w:val="231F20"/>
          <w:spacing w:val="-17"/>
        </w:rPr>
        <w:t xml:space="preserve"> </w:t>
      </w:r>
      <w:r>
        <w:rPr>
          <w:color w:val="231F20"/>
        </w:rPr>
        <w:t>to</w:t>
      </w:r>
      <w:r>
        <w:rPr>
          <w:color w:val="231F20"/>
          <w:spacing w:val="-17"/>
        </w:rPr>
        <w:t xml:space="preserve"> </w:t>
      </w:r>
      <w:r>
        <w:rPr>
          <w:color w:val="231F20"/>
        </w:rPr>
        <w:t>get</w:t>
      </w:r>
      <w:r>
        <w:rPr>
          <w:color w:val="231F20"/>
          <w:spacing w:val="-17"/>
        </w:rPr>
        <w:t xml:space="preserve"> </w:t>
      </w:r>
      <w:r>
        <w:rPr>
          <w:color w:val="231F20"/>
        </w:rPr>
        <w:t>to</w:t>
      </w:r>
      <w:r>
        <w:rPr>
          <w:color w:val="231F20"/>
          <w:spacing w:val="-17"/>
        </w:rPr>
        <w:t xml:space="preserve"> </w:t>
      </w:r>
      <w:r>
        <w:rPr>
          <w:color w:val="231F20"/>
        </w:rPr>
        <w:t>know</w:t>
      </w:r>
      <w:r>
        <w:rPr>
          <w:color w:val="231F20"/>
          <w:spacing w:val="-17"/>
        </w:rPr>
        <w:t xml:space="preserve"> </w:t>
      </w:r>
      <w:r>
        <w:rPr>
          <w:color w:val="231F20"/>
        </w:rPr>
        <w:t>individuals</w:t>
      </w:r>
      <w:r>
        <w:rPr>
          <w:color w:val="231F20"/>
          <w:spacing w:val="-16"/>
        </w:rPr>
        <w:t xml:space="preserve"> </w:t>
      </w:r>
      <w:r>
        <w:rPr>
          <w:color w:val="231F20"/>
        </w:rPr>
        <w:t>in</w:t>
      </w:r>
      <w:r>
        <w:rPr>
          <w:color w:val="231F20"/>
          <w:spacing w:val="-18"/>
        </w:rPr>
        <w:t xml:space="preserve"> </w:t>
      </w:r>
      <w:r>
        <w:rPr>
          <w:color w:val="231F20"/>
        </w:rPr>
        <w:t>your community, as well as learn from other</w:t>
      </w:r>
      <w:r>
        <w:rPr>
          <w:color w:val="231F20"/>
          <w:spacing w:val="-1"/>
        </w:rPr>
        <w:t xml:space="preserve"> </w:t>
      </w:r>
      <w:r>
        <w:rPr>
          <w:color w:val="231F20"/>
        </w:rPr>
        <w:t>students.</w:t>
      </w:r>
    </w:p>
    <w:p w14:paraId="43BBD2AC" w14:textId="77777777" w:rsidR="007D7A6E" w:rsidRDefault="007D7A6E">
      <w:pPr>
        <w:pStyle w:val="BodyText"/>
        <w:kinsoku w:val="0"/>
        <w:overflowPunct w:val="0"/>
        <w:spacing w:before="2"/>
      </w:pPr>
    </w:p>
    <w:p w14:paraId="178DD6B2" w14:textId="4D34DE9D" w:rsidR="007D7A6E" w:rsidRDefault="00601E99">
      <w:pPr>
        <w:pStyle w:val="BodyText"/>
        <w:kinsoku w:val="0"/>
        <w:overflowPunct w:val="0"/>
        <w:spacing w:line="266" w:lineRule="auto"/>
        <w:ind w:left="3042" w:right="210"/>
        <w:jc w:val="both"/>
        <w:rPr>
          <w:color w:val="231F20"/>
        </w:rPr>
      </w:pPr>
      <w:r>
        <w:rPr>
          <w:rFonts w:ascii="Verdana" w:hAnsi="Verdana" w:cs="Verdana"/>
          <w:b/>
          <w:bCs/>
          <w:color w:val="00718B"/>
        </w:rPr>
        <w:t>Do</w:t>
      </w:r>
      <w:r>
        <w:rPr>
          <w:rFonts w:ascii="Verdana" w:hAnsi="Verdana" w:cs="Verdana"/>
          <w:b/>
          <w:bCs/>
          <w:color w:val="00718B"/>
          <w:spacing w:val="-20"/>
        </w:rPr>
        <w:t xml:space="preserve"> </w:t>
      </w:r>
      <w:r>
        <w:rPr>
          <w:rFonts w:ascii="Verdana" w:hAnsi="Verdana" w:cs="Verdana"/>
          <w:b/>
          <w:bCs/>
          <w:color w:val="00718B"/>
        </w:rPr>
        <w:t>I</w:t>
      </w:r>
      <w:r>
        <w:rPr>
          <w:rFonts w:ascii="Verdana" w:hAnsi="Verdana" w:cs="Verdana"/>
          <w:b/>
          <w:bCs/>
          <w:color w:val="00718B"/>
          <w:spacing w:val="-20"/>
        </w:rPr>
        <w:t xml:space="preserve"> </w:t>
      </w:r>
      <w:r>
        <w:rPr>
          <w:rFonts w:ascii="Verdana" w:hAnsi="Verdana" w:cs="Verdana"/>
          <w:b/>
          <w:bCs/>
          <w:color w:val="00718B"/>
        </w:rPr>
        <w:t>receive</w:t>
      </w:r>
      <w:r>
        <w:rPr>
          <w:rFonts w:ascii="Verdana" w:hAnsi="Verdana" w:cs="Verdana"/>
          <w:b/>
          <w:bCs/>
          <w:color w:val="00718B"/>
          <w:spacing w:val="-19"/>
        </w:rPr>
        <w:t xml:space="preserve"> </w:t>
      </w:r>
      <w:r>
        <w:rPr>
          <w:rFonts w:ascii="Verdana" w:hAnsi="Verdana" w:cs="Verdana"/>
          <w:b/>
          <w:bCs/>
          <w:color w:val="00718B"/>
        </w:rPr>
        <w:t>any</w:t>
      </w:r>
      <w:r>
        <w:rPr>
          <w:rFonts w:ascii="Verdana" w:hAnsi="Verdana" w:cs="Verdana"/>
          <w:b/>
          <w:bCs/>
          <w:color w:val="00718B"/>
          <w:spacing w:val="-20"/>
        </w:rPr>
        <w:t xml:space="preserve"> </w:t>
      </w:r>
      <w:r>
        <w:rPr>
          <w:rFonts w:ascii="Verdana" w:hAnsi="Verdana" w:cs="Verdana"/>
          <w:b/>
          <w:bCs/>
          <w:color w:val="00718B"/>
        </w:rPr>
        <w:t>vacation</w:t>
      </w:r>
      <w:r>
        <w:rPr>
          <w:rFonts w:ascii="Verdana" w:hAnsi="Verdana" w:cs="Verdana"/>
          <w:b/>
          <w:bCs/>
          <w:color w:val="00718B"/>
          <w:spacing w:val="-20"/>
        </w:rPr>
        <w:t xml:space="preserve"> </w:t>
      </w:r>
      <w:r>
        <w:rPr>
          <w:rFonts w:ascii="Verdana" w:hAnsi="Verdana" w:cs="Verdana"/>
          <w:b/>
          <w:bCs/>
          <w:color w:val="00718B"/>
        </w:rPr>
        <w:t>time?</w:t>
      </w:r>
      <w:r>
        <w:rPr>
          <w:rFonts w:ascii="Verdana" w:hAnsi="Verdana" w:cs="Verdana"/>
          <w:b/>
          <w:bCs/>
          <w:color w:val="00718B"/>
          <w:spacing w:val="-32"/>
        </w:rPr>
        <w:t xml:space="preserve"> </w:t>
      </w:r>
      <w:r>
        <w:rPr>
          <w:color w:val="231F20"/>
        </w:rPr>
        <w:t>According</w:t>
      </w:r>
      <w:r>
        <w:rPr>
          <w:color w:val="231F20"/>
          <w:spacing w:val="-14"/>
        </w:rPr>
        <w:t xml:space="preserve"> </w:t>
      </w:r>
      <w:r>
        <w:rPr>
          <w:color w:val="231F20"/>
        </w:rPr>
        <w:t>to</w:t>
      </w:r>
      <w:r>
        <w:rPr>
          <w:color w:val="231F20"/>
          <w:spacing w:val="-14"/>
        </w:rPr>
        <w:t xml:space="preserve"> </w:t>
      </w:r>
      <w:r>
        <w:rPr>
          <w:color w:val="231F20"/>
        </w:rPr>
        <w:t>German</w:t>
      </w:r>
      <w:r>
        <w:rPr>
          <w:color w:val="231F20"/>
          <w:spacing w:val="-14"/>
        </w:rPr>
        <w:t xml:space="preserve"> </w:t>
      </w:r>
      <w:r>
        <w:rPr>
          <w:color w:val="231F20"/>
        </w:rPr>
        <w:t>employment</w:t>
      </w:r>
      <w:r>
        <w:rPr>
          <w:color w:val="231F20"/>
          <w:spacing w:val="-14"/>
        </w:rPr>
        <w:t xml:space="preserve"> </w:t>
      </w:r>
      <w:r>
        <w:rPr>
          <w:color w:val="231F20"/>
        </w:rPr>
        <w:t>laws,</w:t>
      </w:r>
      <w:r>
        <w:rPr>
          <w:color w:val="231F20"/>
          <w:spacing w:val="-14"/>
        </w:rPr>
        <w:t xml:space="preserve"> </w:t>
      </w:r>
      <w:r>
        <w:rPr>
          <w:color w:val="231F20"/>
        </w:rPr>
        <w:t>companies are not required to grant interns vacation days for short-term internships. Therefore, GAE cannot guarantee that all interns will receive vacation time. However, some companies grant vacation time to interns according to their company policy. If vacation is granted the amount typically ranges between three to four days of paid vacation for the three-month</w:t>
      </w:r>
      <w:r>
        <w:rPr>
          <w:color w:val="231F20"/>
          <w:spacing w:val="-8"/>
        </w:rPr>
        <w:t xml:space="preserve"> </w:t>
      </w:r>
      <w:r>
        <w:rPr>
          <w:color w:val="231F20"/>
        </w:rPr>
        <w:t>period.</w:t>
      </w:r>
    </w:p>
    <w:p w14:paraId="377225B5" w14:textId="77777777" w:rsidR="007D7A6E" w:rsidRDefault="007D7A6E">
      <w:pPr>
        <w:pStyle w:val="BodyText"/>
        <w:kinsoku w:val="0"/>
        <w:overflowPunct w:val="0"/>
        <w:spacing w:before="1"/>
      </w:pPr>
    </w:p>
    <w:p w14:paraId="311D6FB0" w14:textId="1F226D63" w:rsidR="007D7A6E" w:rsidRDefault="00601E99">
      <w:pPr>
        <w:pStyle w:val="BodyText"/>
        <w:kinsoku w:val="0"/>
        <w:overflowPunct w:val="0"/>
        <w:spacing w:line="264" w:lineRule="auto"/>
        <w:ind w:left="3042" w:right="267"/>
        <w:rPr>
          <w:color w:val="231F20"/>
        </w:rPr>
      </w:pPr>
      <w:r>
        <w:rPr>
          <w:rFonts w:ascii="Verdana" w:hAnsi="Verdana" w:cs="Verdana"/>
          <w:b/>
          <w:bCs/>
          <w:color w:val="00718B"/>
        </w:rPr>
        <w:t>Are</w:t>
      </w:r>
      <w:r>
        <w:rPr>
          <w:rFonts w:ascii="Verdana" w:hAnsi="Verdana" w:cs="Verdana"/>
          <w:b/>
          <w:bCs/>
          <w:color w:val="00718B"/>
          <w:spacing w:val="-22"/>
        </w:rPr>
        <w:t xml:space="preserve"> </w:t>
      </w:r>
      <w:r>
        <w:rPr>
          <w:rFonts w:ascii="Verdana" w:hAnsi="Verdana" w:cs="Verdana"/>
          <w:b/>
          <w:bCs/>
          <w:color w:val="00718B"/>
        </w:rPr>
        <w:t>there</w:t>
      </w:r>
      <w:r>
        <w:rPr>
          <w:rFonts w:ascii="Verdana" w:hAnsi="Verdana" w:cs="Verdana"/>
          <w:b/>
          <w:bCs/>
          <w:color w:val="00718B"/>
          <w:spacing w:val="-22"/>
        </w:rPr>
        <w:t xml:space="preserve"> </w:t>
      </w:r>
      <w:r>
        <w:rPr>
          <w:rFonts w:ascii="Verdana" w:hAnsi="Verdana" w:cs="Verdana"/>
          <w:b/>
          <w:bCs/>
          <w:color w:val="00718B"/>
        </w:rPr>
        <w:t>any</w:t>
      </w:r>
      <w:r>
        <w:rPr>
          <w:rFonts w:ascii="Verdana" w:hAnsi="Verdana" w:cs="Verdana"/>
          <w:b/>
          <w:bCs/>
          <w:color w:val="00718B"/>
          <w:spacing w:val="-21"/>
        </w:rPr>
        <w:t xml:space="preserve"> </w:t>
      </w:r>
      <w:r>
        <w:rPr>
          <w:rFonts w:ascii="Verdana" w:hAnsi="Verdana" w:cs="Verdana"/>
          <w:b/>
          <w:bCs/>
          <w:color w:val="00718B"/>
        </w:rPr>
        <w:t>fees</w:t>
      </w:r>
      <w:r>
        <w:rPr>
          <w:rFonts w:ascii="Verdana" w:hAnsi="Verdana" w:cs="Verdana"/>
          <w:b/>
          <w:bCs/>
          <w:color w:val="00718B"/>
          <w:spacing w:val="-22"/>
        </w:rPr>
        <w:t xml:space="preserve"> </w:t>
      </w:r>
      <w:r>
        <w:rPr>
          <w:rFonts w:ascii="Verdana" w:hAnsi="Verdana" w:cs="Verdana"/>
          <w:b/>
          <w:bCs/>
          <w:color w:val="00718B"/>
        </w:rPr>
        <w:t>involved</w:t>
      </w:r>
      <w:r>
        <w:rPr>
          <w:rFonts w:ascii="Verdana" w:hAnsi="Verdana" w:cs="Verdana"/>
          <w:b/>
          <w:bCs/>
          <w:color w:val="00718B"/>
          <w:spacing w:val="-21"/>
        </w:rPr>
        <w:t xml:space="preserve"> </w:t>
      </w:r>
      <w:r>
        <w:rPr>
          <w:rFonts w:ascii="Verdana" w:hAnsi="Verdana" w:cs="Verdana"/>
          <w:b/>
          <w:bCs/>
          <w:color w:val="00718B"/>
        </w:rPr>
        <w:t>with</w:t>
      </w:r>
      <w:r>
        <w:rPr>
          <w:rFonts w:ascii="Verdana" w:hAnsi="Verdana" w:cs="Verdana"/>
          <w:b/>
          <w:bCs/>
          <w:color w:val="00718B"/>
          <w:spacing w:val="-22"/>
        </w:rPr>
        <w:t xml:space="preserve"> </w:t>
      </w:r>
      <w:r>
        <w:rPr>
          <w:rFonts w:ascii="Verdana" w:hAnsi="Verdana" w:cs="Verdana"/>
          <w:b/>
          <w:bCs/>
          <w:color w:val="00718B"/>
        </w:rPr>
        <w:t>the</w:t>
      </w:r>
      <w:r>
        <w:rPr>
          <w:rFonts w:ascii="Verdana" w:hAnsi="Verdana" w:cs="Verdana"/>
          <w:b/>
          <w:bCs/>
          <w:color w:val="00718B"/>
          <w:spacing w:val="-22"/>
        </w:rPr>
        <w:t xml:space="preserve"> </w:t>
      </w:r>
      <w:r>
        <w:rPr>
          <w:rFonts w:ascii="Verdana" w:hAnsi="Verdana" w:cs="Verdana"/>
          <w:b/>
          <w:bCs/>
          <w:color w:val="00718B"/>
        </w:rPr>
        <w:t>program?</w:t>
      </w:r>
      <w:r>
        <w:rPr>
          <w:rFonts w:ascii="Verdana" w:hAnsi="Verdana" w:cs="Verdana"/>
          <w:b/>
          <w:bCs/>
          <w:color w:val="00718B"/>
          <w:spacing w:val="-34"/>
        </w:rPr>
        <w:t xml:space="preserve"> </w:t>
      </w:r>
      <w:r>
        <w:rPr>
          <w:color w:val="231F20"/>
        </w:rPr>
        <w:t>Every</w:t>
      </w:r>
      <w:r>
        <w:rPr>
          <w:color w:val="231F20"/>
          <w:spacing w:val="-12"/>
        </w:rPr>
        <w:t xml:space="preserve"> </w:t>
      </w:r>
      <w:r>
        <w:rPr>
          <w:color w:val="231F20"/>
        </w:rPr>
        <w:t>student</w:t>
      </w:r>
      <w:r>
        <w:rPr>
          <w:color w:val="231F20"/>
          <w:spacing w:val="-12"/>
        </w:rPr>
        <w:t xml:space="preserve"> </w:t>
      </w:r>
      <w:r>
        <w:rPr>
          <w:color w:val="231F20"/>
        </w:rPr>
        <w:t>is</w:t>
      </w:r>
      <w:r>
        <w:rPr>
          <w:color w:val="231F20"/>
          <w:spacing w:val="-11"/>
        </w:rPr>
        <w:t xml:space="preserve"> </w:t>
      </w:r>
      <w:r>
        <w:rPr>
          <w:color w:val="231F20"/>
        </w:rPr>
        <w:t>required</w:t>
      </w:r>
      <w:r>
        <w:rPr>
          <w:color w:val="231F20"/>
          <w:spacing w:val="-12"/>
        </w:rPr>
        <w:t xml:space="preserve"> </w:t>
      </w:r>
      <w:r>
        <w:rPr>
          <w:color w:val="231F20"/>
        </w:rPr>
        <w:t>to</w:t>
      </w:r>
      <w:r>
        <w:rPr>
          <w:color w:val="231F20"/>
          <w:spacing w:val="-12"/>
        </w:rPr>
        <w:t xml:space="preserve"> </w:t>
      </w:r>
      <w:r>
        <w:rPr>
          <w:color w:val="231F20"/>
        </w:rPr>
        <w:t>pay an initial application fee of USD 50. Once a student has been selected by a host company, the student also must pay an additional processing fee of USD 1</w:t>
      </w:r>
      <w:r w:rsidR="002C24EB">
        <w:rPr>
          <w:color w:val="231F20"/>
        </w:rPr>
        <w:t>5</w:t>
      </w:r>
      <w:r>
        <w:rPr>
          <w:color w:val="231F20"/>
        </w:rPr>
        <w:t>0. For more details, please get in touch with your university contact for the</w:t>
      </w:r>
      <w:r>
        <w:rPr>
          <w:color w:val="231F20"/>
          <w:spacing w:val="-2"/>
        </w:rPr>
        <w:t xml:space="preserve"> </w:t>
      </w:r>
      <w:r>
        <w:rPr>
          <w:color w:val="231F20"/>
        </w:rPr>
        <w:t>program.</w:t>
      </w:r>
    </w:p>
    <w:p w14:paraId="51529218" w14:textId="77777777" w:rsidR="007D7A6E" w:rsidRDefault="007D7A6E">
      <w:pPr>
        <w:pStyle w:val="BodyText"/>
        <w:kinsoku w:val="0"/>
        <w:overflowPunct w:val="0"/>
        <w:rPr>
          <w:sz w:val="21"/>
          <w:szCs w:val="21"/>
        </w:rPr>
      </w:pPr>
    </w:p>
    <w:p w14:paraId="67BB96C8" w14:textId="77777777" w:rsidR="007D7A6E" w:rsidRDefault="00601E99">
      <w:pPr>
        <w:pStyle w:val="BodyText"/>
        <w:kinsoku w:val="0"/>
        <w:overflowPunct w:val="0"/>
        <w:spacing w:line="264" w:lineRule="auto"/>
        <w:ind w:left="3042" w:right="678"/>
        <w:rPr>
          <w:color w:val="231F20"/>
        </w:rPr>
      </w:pPr>
      <w:r>
        <w:rPr>
          <w:rFonts w:ascii="Verdana" w:hAnsi="Verdana" w:cs="Verdana"/>
          <w:b/>
          <w:bCs/>
          <w:color w:val="00718B"/>
        </w:rPr>
        <w:t>Do</w:t>
      </w:r>
      <w:r>
        <w:rPr>
          <w:rFonts w:ascii="Verdana" w:hAnsi="Verdana" w:cs="Verdana"/>
          <w:b/>
          <w:bCs/>
          <w:color w:val="00718B"/>
          <w:spacing w:val="-31"/>
        </w:rPr>
        <w:t xml:space="preserve"> </w:t>
      </w:r>
      <w:r>
        <w:rPr>
          <w:rFonts w:ascii="Verdana" w:hAnsi="Verdana" w:cs="Verdana"/>
          <w:b/>
          <w:bCs/>
          <w:color w:val="00718B"/>
        </w:rPr>
        <w:t>I</w:t>
      </w:r>
      <w:r>
        <w:rPr>
          <w:rFonts w:ascii="Verdana" w:hAnsi="Verdana" w:cs="Verdana"/>
          <w:b/>
          <w:bCs/>
          <w:color w:val="00718B"/>
          <w:spacing w:val="-31"/>
        </w:rPr>
        <w:t xml:space="preserve"> </w:t>
      </w:r>
      <w:r>
        <w:rPr>
          <w:rFonts w:ascii="Verdana" w:hAnsi="Verdana" w:cs="Verdana"/>
          <w:b/>
          <w:bCs/>
          <w:color w:val="00718B"/>
        </w:rPr>
        <w:t>get</w:t>
      </w:r>
      <w:r>
        <w:rPr>
          <w:rFonts w:ascii="Verdana" w:hAnsi="Verdana" w:cs="Verdana"/>
          <w:b/>
          <w:bCs/>
          <w:color w:val="00718B"/>
          <w:spacing w:val="-30"/>
        </w:rPr>
        <w:t xml:space="preserve"> </w:t>
      </w:r>
      <w:r>
        <w:rPr>
          <w:rFonts w:ascii="Verdana" w:hAnsi="Verdana" w:cs="Verdana"/>
          <w:b/>
          <w:bCs/>
          <w:color w:val="00718B"/>
        </w:rPr>
        <w:t>a</w:t>
      </w:r>
      <w:r>
        <w:rPr>
          <w:rFonts w:ascii="Verdana" w:hAnsi="Verdana" w:cs="Verdana"/>
          <w:b/>
          <w:bCs/>
          <w:color w:val="00718B"/>
          <w:spacing w:val="-31"/>
        </w:rPr>
        <w:t xml:space="preserve"> </w:t>
      </w:r>
      <w:r>
        <w:rPr>
          <w:rFonts w:ascii="Verdana" w:hAnsi="Verdana" w:cs="Verdana"/>
          <w:b/>
          <w:bCs/>
          <w:color w:val="00718B"/>
        </w:rPr>
        <w:t>refund</w:t>
      </w:r>
      <w:r>
        <w:rPr>
          <w:rFonts w:ascii="Verdana" w:hAnsi="Verdana" w:cs="Verdana"/>
          <w:b/>
          <w:bCs/>
          <w:color w:val="00718B"/>
          <w:spacing w:val="-30"/>
        </w:rPr>
        <w:t xml:space="preserve"> </w:t>
      </w:r>
      <w:r>
        <w:rPr>
          <w:rFonts w:ascii="Verdana" w:hAnsi="Verdana" w:cs="Verdana"/>
          <w:b/>
          <w:bCs/>
          <w:color w:val="00718B"/>
        </w:rPr>
        <w:t>if</w:t>
      </w:r>
      <w:r>
        <w:rPr>
          <w:rFonts w:ascii="Verdana" w:hAnsi="Verdana" w:cs="Verdana"/>
          <w:b/>
          <w:bCs/>
          <w:color w:val="00718B"/>
          <w:spacing w:val="-31"/>
        </w:rPr>
        <w:t xml:space="preserve"> </w:t>
      </w:r>
      <w:r>
        <w:rPr>
          <w:rFonts w:ascii="Verdana" w:hAnsi="Verdana" w:cs="Verdana"/>
          <w:b/>
          <w:bCs/>
          <w:color w:val="00718B"/>
        </w:rPr>
        <w:t>I</w:t>
      </w:r>
      <w:r>
        <w:rPr>
          <w:rFonts w:ascii="Verdana" w:hAnsi="Verdana" w:cs="Verdana"/>
          <w:b/>
          <w:bCs/>
          <w:color w:val="00718B"/>
          <w:spacing w:val="-31"/>
        </w:rPr>
        <w:t xml:space="preserve"> </w:t>
      </w:r>
      <w:r>
        <w:rPr>
          <w:rFonts w:ascii="Verdana" w:hAnsi="Verdana" w:cs="Verdana"/>
          <w:b/>
          <w:bCs/>
          <w:color w:val="00718B"/>
        </w:rPr>
        <w:t>am</w:t>
      </w:r>
      <w:r>
        <w:rPr>
          <w:rFonts w:ascii="Verdana" w:hAnsi="Verdana" w:cs="Verdana"/>
          <w:b/>
          <w:bCs/>
          <w:color w:val="00718B"/>
          <w:spacing w:val="-30"/>
        </w:rPr>
        <w:t xml:space="preserve"> </w:t>
      </w:r>
      <w:r>
        <w:rPr>
          <w:rFonts w:ascii="Verdana" w:hAnsi="Verdana" w:cs="Verdana"/>
          <w:b/>
          <w:bCs/>
          <w:color w:val="00718B"/>
        </w:rPr>
        <w:t>not</w:t>
      </w:r>
      <w:r>
        <w:rPr>
          <w:rFonts w:ascii="Verdana" w:hAnsi="Verdana" w:cs="Verdana"/>
          <w:b/>
          <w:bCs/>
          <w:color w:val="00718B"/>
          <w:spacing w:val="-31"/>
        </w:rPr>
        <w:t xml:space="preserve"> </w:t>
      </w:r>
      <w:r>
        <w:rPr>
          <w:rFonts w:ascii="Verdana" w:hAnsi="Verdana" w:cs="Verdana"/>
          <w:b/>
          <w:bCs/>
          <w:color w:val="00718B"/>
        </w:rPr>
        <w:t>selected</w:t>
      </w:r>
      <w:r>
        <w:rPr>
          <w:rFonts w:ascii="Verdana" w:hAnsi="Verdana" w:cs="Verdana"/>
          <w:b/>
          <w:bCs/>
          <w:color w:val="00718B"/>
          <w:spacing w:val="-30"/>
        </w:rPr>
        <w:t xml:space="preserve"> </w:t>
      </w:r>
      <w:r>
        <w:rPr>
          <w:rFonts w:ascii="Verdana" w:hAnsi="Verdana" w:cs="Verdana"/>
          <w:b/>
          <w:bCs/>
          <w:color w:val="00718B"/>
        </w:rPr>
        <w:t>by</w:t>
      </w:r>
      <w:r>
        <w:rPr>
          <w:rFonts w:ascii="Verdana" w:hAnsi="Verdana" w:cs="Verdana"/>
          <w:b/>
          <w:bCs/>
          <w:color w:val="00718B"/>
          <w:spacing w:val="-31"/>
        </w:rPr>
        <w:t xml:space="preserve"> </w:t>
      </w:r>
      <w:r>
        <w:rPr>
          <w:rFonts w:ascii="Verdana" w:hAnsi="Verdana" w:cs="Verdana"/>
          <w:b/>
          <w:bCs/>
          <w:color w:val="00718B"/>
        </w:rPr>
        <w:t>a</w:t>
      </w:r>
      <w:r>
        <w:rPr>
          <w:rFonts w:ascii="Verdana" w:hAnsi="Verdana" w:cs="Verdana"/>
          <w:b/>
          <w:bCs/>
          <w:color w:val="00718B"/>
          <w:spacing w:val="-30"/>
        </w:rPr>
        <w:t xml:space="preserve"> </w:t>
      </w:r>
      <w:r>
        <w:rPr>
          <w:rFonts w:ascii="Verdana" w:hAnsi="Verdana" w:cs="Verdana"/>
          <w:b/>
          <w:bCs/>
          <w:color w:val="00718B"/>
        </w:rPr>
        <w:t>host</w:t>
      </w:r>
      <w:r>
        <w:rPr>
          <w:rFonts w:ascii="Verdana" w:hAnsi="Verdana" w:cs="Verdana"/>
          <w:b/>
          <w:bCs/>
          <w:color w:val="00718B"/>
          <w:spacing w:val="-31"/>
        </w:rPr>
        <w:t xml:space="preserve"> </w:t>
      </w:r>
      <w:r>
        <w:rPr>
          <w:rFonts w:ascii="Verdana" w:hAnsi="Verdana" w:cs="Verdana"/>
          <w:b/>
          <w:bCs/>
          <w:color w:val="00718B"/>
        </w:rPr>
        <w:t>company?</w:t>
      </w:r>
      <w:r>
        <w:rPr>
          <w:rFonts w:ascii="Verdana" w:hAnsi="Verdana" w:cs="Verdana"/>
          <w:b/>
          <w:bCs/>
          <w:color w:val="00718B"/>
          <w:spacing w:val="-42"/>
        </w:rPr>
        <w:t xml:space="preserve"> </w:t>
      </w:r>
      <w:r>
        <w:rPr>
          <w:color w:val="231F20"/>
        </w:rPr>
        <w:t>No.</w:t>
      </w:r>
      <w:r>
        <w:rPr>
          <w:color w:val="231F20"/>
          <w:spacing w:val="-24"/>
        </w:rPr>
        <w:t xml:space="preserve"> </w:t>
      </w:r>
      <w:r>
        <w:rPr>
          <w:color w:val="231F20"/>
        </w:rPr>
        <w:t>There</w:t>
      </w:r>
      <w:r>
        <w:rPr>
          <w:color w:val="231F20"/>
          <w:spacing w:val="-23"/>
        </w:rPr>
        <w:t xml:space="preserve"> </w:t>
      </w:r>
      <w:r>
        <w:rPr>
          <w:color w:val="231F20"/>
        </w:rPr>
        <w:t>is</w:t>
      </w:r>
      <w:r>
        <w:rPr>
          <w:color w:val="231F20"/>
          <w:spacing w:val="-24"/>
        </w:rPr>
        <w:t xml:space="preserve"> </w:t>
      </w:r>
      <w:r>
        <w:rPr>
          <w:color w:val="231F20"/>
        </w:rPr>
        <w:t>no placement guarantee, therefore you will not be able to claim a</w:t>
      </w:r>
      <w:r>
        <w:rPr>
          <w:color w:val="231F20"/>
          <w:spacing w:val="-19"/>
        </w:rPr>
        <w:t xml:space="preserve"> </w:t>
      </w:r>
      <w:r>
        <w:rPr>
          <w:color w:val="231F20"/>
        </w:rPr>
        <w:t>refund.</w:t>
      </w:r>
    </w:p>
    <w:p w14:paraId="22945E5C" w14:textId="77777777" w:rsidR="007D7A6E" w:rsidRDefault="007D7A6E">
      <w:pPr>
        <w:pStyle w:val="BodyText"/>
        <w:kinsoku w:val="0"/>
        <w:overflowPunct w:val="0"/>
      </w:pPr>
    </w:p>
    <w:p w14:paraId="30F4B1E2" w14:textId="77777777" w:rsidR="007D7A6E" w:rsidRDefault="007D7A6E">
      <w:pPr>
        <w:pStyle w:val="BodyText"/>
        <w:kinsoku w:val="0"/>
        <w:overflowPunct w:val="0"/>
      </w:pPr>
    </w:p>
    <w:p w14:paraId="3659095D" w14:textId="77777777" w:rsidR="007D7A6E" w:rsidRDefault="007D7A6E">
      <w:pPr>
        <w:pStyle w:val="BodyText"/>
        <w:kinsoku w:val="0"/>
        <w:overflowPunct w:val="0"/>
      </w:pPr>
    </w:p>
    <w:p w14:paraId="05AFF13A" w14:textId="77777777" w:rsidR="007D7A6E" w:rsidRDefault="007D7A6E">
      <w:pPr>
        <w:pStyle w:val="BodyText"/>
        <w:kinsoku w:val="0"/>
        <w:overflowPunct w:val="0"/>
      </w:pPr>
    </w:p>
    <w:p w14:paraId="49C5EF99" w14:textId="77777777" w:rsidR="007D7A6E" w:rsidRDefault="007D7A6E">
      <w:pPr>
        <w:pStyle w:val="BodyText"/>
        <w:kinsoku w:val="0"/>
        <w:overflowPunct w:val="0"/>
      </w:pPr>
    </w:p>
    <w:p w14:paraId="49859CE5" w14:textId="77777777" w:rsidR="007D7A6E" w:rsidRDefault="007D7A6E">
      <w:pPr>
        <w:pStyle w:val="BodyText"/>
        <w:kinsoku w:val="0"/>
        <w:overflowPunct w:val="0"/>
      </w:pPr>
    </w:p>
    <w:p w14:paraId="25E0CEA4" w14:textId="77777777" w:rsidR="007D7A6E" w:rsidRDefault="007D7A6E">
      <w:pPr>
        <w:pStyle w:val="BodyText"/>
        <w:kinsoku w:val="0"/>
        <w:overflowPunct w:val="0"/>
      </w:pPr>
    </w:p>
    <w:p w14:paraId="3C642E10" w14:textId="77777777" w:rsidR="007D7A6E" w:rsidRDefault="007D7A6E">
      <w:pPr>
        <w:pStyle w:val="BodyText"/>
        <w:kinsoku w:val="0"/>
        <w:overflowPunct w:val="0"/>
      </w:pPr>
    </w:p>
    <w:p w14:paraId="6A47F666" w14:textId="77777777" w:rsidR="007D7A6E" w:rsidRDefault="007D7A6E">
      <w:pPr>
        <w:pStyle w:val="BodyText"/>
        <w:kinsoku w:val="0"/>
        <w:overflowPunct w:val="0"/>
      </w:pPr>
    </w:p>
    <w:p w14:paraId="65C4980B" w14:textId="77777777" w:rsidR="007D7A6E" w:rsidRDefault="007D7A6E">
      <w:pPr>
        <w:pStyle w:val="BodyText"/>
        <w:kinsoku w:val="0"/>
        <w:overflowPunct w:val="0"/>
      </w:pPr>
    </w:p>
    <w:p w14:paraId="4209DAE7" w14:textId="77777777" w:rsidR="007D7A6E" w:rsidRDefault="007D7A6E">
      <w:pPr>
        <w:pStyle w:val="BodyText"/>
        <w:kinsoku w:val="0"/>
        <w:overflowPunct w:val="0"/>
        <w:spacing w:before="11"/>
        <w:rPr>
          <w:sz w:val="24"/>
          <w:szCs w:val="24"/>
        </w:rPr>
      </w:pPr>
    </w:p>
    <w:p w14:paraId="0F1FA1E5" w14:textId="77777777" w:rsidR="007D7A6E" w:rsidRDefault="00601E99">
      <w:pPr>
        <w:pStyle w:val="BodyText"/>
        <w:kinsoku w:val="0"/>
        <w:overflowPunct w:val="0"/>
        <w:spacing w:before="96" w:line="168" w:lineRule="exact"/>
        <w:ind w:left="3042"/>
        <w:jc w:val="both"/>
        <w:rPr>
          <w:rFonts w:ascii="Tahoma" w:hAnsi="Tahoma" w:cs="Tahoma"/>
          <w:color w:val="B6B8BA"/>
          <w:w w:val="70"/>
          <w:sz w:val="14"/>
          <w:szCs w:val="14"/>
        </w:rPr>
      </w:pPr>
      <w:r>
        <w:rPr>
          <w:rFonts w:ascii="Tahoma" w:hAnsi="Tahoma" w:cs="Tahoma"/>
          <w:color w:val="B6B8BA"/>
          <w:spacing w:val="-1"/>
          <w:w w:val="70"/>
          <w:sz w:val="14"/>
          <w:szCs w:val="14"/>
        </w:rPr>
        <w:t xml:space="preserve">Limitation </w:t>
      </w:r>
      <w:r>
        <w:rPr>
          <w:rFonts w:ascii="Tahoma" w:hAnsi="Tahoma" w:cs="Tahoma"/>
          <w:color w:val="B6B8BA"/>
          <w:w w:val="70"/>
          <w:sz w:val="14"/>
          <w:szCs w:val="14"/>
        </w:rPr>
        <w:t>of</w:t>
      </w:r>
      <w:r>
        <w:rPr>
          <w:rFonts w:ascii="Tahoma" w:hAnsi="Tahoma" w:cs="Tahoma"/>
          <w:color w:val="B6B8BA"/>
          <w:spacing w:val="-20"/>
          <w:w w:val="70"/>
          <w:sz w:val="14"/>
          <w:szCs w:val="14"/>
        </w:rPr>
        <w:t xml:space="preserve"> </w:t>
      </w:r>
      <w:r>
        <w:rPr>
          <w:rFonts w:ascii="Tahoma" w:hAnsi="Tahoma" w:cs="Tahoma"/>
          <w:color w:val="B6B8BA"/>
          <w:w w:val="70"/>
          <w:sz w:val="14"/>
          <w:szCs w:val="14"/>
        </w:rPr>
        <w:t>Liability</w:t>
      </w:r>
    </w:p>
    <w:p w14:paraId="4B9276BA" w14:textId="449421D9" w:rsidR="007D7A6E" w:rsidRDefault="00601E99">
      <w:pPr>
        <w:pStyle w:val="BodyText"/>
        <w:kinsoku w:val="0"/>
        <w:overflowPunct w:val="0"/>
        <w:ind w:left="3042" w:right="139"/>
        <w:jc w:val="both"/>
        <w:rPr>
          <w:rFonts w:ascii="Tahoma" w:hAnsi="Tahoma" w:cs="Tahoma"/>
          <w:color w:val="B6B8BA"/>
          <w:w w:val="75"/>
          <w:sz w:val="14"/>
          <w:szCs w:val="14"/>
        </w:rPr>
      </w:pPr>
      <w:r>
        <w:rPr>
          <w:rFonts w:ascii="Tahoma" w:hAnsi="Tahoma" w:cs="Tahoma"/>
          <w:color w:val="B6B8BA"/>
          <w:w w:val="70"/>
          <w:sz w:val="14"/>
          <w:szCs w:val="14"/>
        </w:rPr>
        <w:t>GAE</w:t>
      </w:r>
      <w:r>
        <w:rPr>
          <w:rFonts w:ascii="Tahoma" w:hAnsi="Tahoma" w:cs="Tahoma"/>
          <w:color w:val="B6B8BA"/>
          <w:spacing w:val="-20"/>
          <w:w w:val="70"/>
          <w:sz w:val="14"/>
          <w:szCs w:val="14"/>
        </w:rPr>
        <w:t xml:space="preserve"> </w:t>
      </w:r>
      <w:r>
        <w:rPr>
          <w:rFonts w:ascii="Tahoma" w:hAnsi="Tahoma" w:cs="Tahoma"/>
          <w:color w:val="B6B8BA"/>
          <w:w w:val="70"/>
          <w:sz w:val="14"/>
          <w:szCs w:val="14"/>
        </w:rPr>
        <w:t>Inc.,</w:t>
      </w:r>
      <w:r>
        <w:rPr>
          <w:rFonts w:ascii="Tahoma" w:hAnsi="Tahoma" w:cs="Tahoma"/>
          <w:color w:val="B6B8BA"/>
          <w:spacing w:val="-20"/>
          <w:w w:val="70"/>
          <w:sz w:val="14"/>
          <w:szCs w:val="14"/>
        </w:rPr>
        <w:t xml:space="preserve"> </w:t>
      </w:r>
      <w:r>
        <w:rPr>
          <w:rFonts w:ascii="Tahoma" w:hAnsi="Tahoma" w:cs="Tahoma"/>
          <w:color w:val="B6B8BA"/>
          <w:w w:val="70"/>
          <w:sz w:val="14"/>
          <w:szCs w:val="14"/>
        </w:rPr>
        <w:t>GAE</w:t>
      </w:r>
      <w:r>
        <w:rPr>
          <w:rFonts w:ascii="Tahoma" w:hAnsi="Tahoma" w:cs="Tahoma"/>
          <w:color w:val="B6B8BA"/>
          <w:spacing w:val="-19"/>
          <w:w w:val="70"/>
          <w:sz w:val="14"/>
          <w:szCs w:val="14"/>
        </w:rPr>
        <w:t xml:space="preserve"> </w:t>
      </w:r>
      <w:proofErr w:type="spellStart"/>
      <w:r>
        <w:rPr>
          <w:rFonts w:ascii="Tahoma" w:hAnsi="Tahoma" w:cs="Tahoma"/>
          <w:color w:val="B6B8BA"/>
          <w:w w:val="70"/>
          <w:sz w:val="14"/>
          <w:szCs w:val="14"/>
        </w:rPr>
        <w:t>e.V.</w:t>
      </w:r>
      <w:proofErr w:type="spellEnd"/>
      <w:r>
        <w:rPr>
          <w:rFonts w:ascii="Tahoma" w:hAnsi="Tahoma" w:cs="Tahoma"/>
          <w:color w:val="B6B8BA"/>
          <w:w w:val="70"/>
          <w:sz w:val="14"/>
          <w:szCs w:val="14"/>
        </w:rPr>
        <w:t>,</w:t>
      </w:r>
      <w:r>
        <w:rPr>
          <w:rFonts w:ascii="Tahoma" w:hAnsi="Tahoma" w:cs="Tahoma"/>
          <w:color w:val="B6B8BA"/>
          <w:spacing w:val="-20"/>
          <w:w w:val="70"/>
          <w:sz w:val="14"/>
          <w:szCs w:val="14"/>
        </w:rPr>
        <w:t xml:space="preserve"> </w:t>
      </w:r>
      <w:r>
        <w:rPr>
          <w:rFonts w:ascii="Tahoma" w:hAnsi="Tahoma" w:cs="Tahoma"/>
          <w:color w:val="B6B8BA"/>
          <w:w w:val="70"/>
          <w:sz w:val="14"/>
          <w:szCs w:val="14"/>
        </w:rPr>
        <w:t>Rückel</w:t>
      </w:r>
      <w:r>
        <w:rPr>
          <w:rFonts w:ascii="Tahoma" w:hAnsi="Tahoma" w:cs="Tahoma"/>
          <w:color w:val="B6B8BA"/>
          <w:spacing w:val="-19"/>
          <w:w w:val="70"/>
          <w:sz w:val="14"/>
          <w:szCs w:val="14"/>
        </w:rPr>
        <w:t xml:space="preserve"> </w:t>
      </w:r>
      <w:r>
        <w:rPr>
          <w:rFonts w:ascii="Tahoma" w:hAnsi="Tahoma" w:cs="Tahoma"/>
          <w:color w:val="B6B8BA"/>
          <w:w w:val="70"/>
          <w:sz w:val="14"/>
          <w:szCs w:val="14"/>
        </w:rPr>
        <w:t>&amp;</w:t>
      </w:r>
      <w:r>
        <w:rPr>
          <w:rFonts w:ascii="Tahoma" w:hAnsi="Tahoma" w:cs="Tahoma"/>
          <w:color w:val="B6B8BA"/>
          <w:spacing w:val="-20"/>
          <w:w w:val="70"/>
          <w:sz w:val="14"/>
          <w:szCs w:val="14"/>
        </w:rPr>
        <w:t xml:space="preserve"> </w:t>
      </w:r>
      <w:proofErr w:type="spellStart"/>
      <w:r>
        <w:rPr>
          <w:rFonts w:ascii="Tahoma" w:hAnsi="Tahoma" w:cs="Tahoma"/>
          <w:color w:val="B6B8BA"/>
          <w:w w:val="70"/>
          <w:sz w:val="14"/>
          <w:szCs w:val="14"/>
        </w:rPr>
        <w:t>Collegen</w:t>
      </w:r>
      <w:proofErr w:type="spellEnd"/>
      <w:r>
        <w:rPr>
          <w:rFonts w:ascii="Tahoma" w:hAnsi="Tahoma" w:cs="Tahoma"/>
          <w:color w:val="B6B8BA"/>
          <w:spacing w:val="-19"/>
          <w:w w:val="70"/>
          <w:sz w:val="14"/>
          <w:szCs w:val="14"/>
        </w:rPr>
        <w:t xml:space="preserve"> </w:t>
      </w:r>
      <w:r>
        <w:rPr>
          <w:rFonts w:ascii="Tahoma" w:hAnsi="Tahoma" w:cs="Tahoma"/>
          <w:color w:val="B6B8BA"/>
          <w:w w:val="70"/>
          <w:sz w:val="14"/>
          <w:szCs w:val="14"/>
        </w:rPr>
        <w:t>and</w:t>
      </w:r>
      <w:r>
        <w:rPr>
          <w:rFonts w:ascii="Tahoma" w:hAnsi="Tahoma" w:cs="Tahoma"/>
          <w:color w:val="B6B8BA"/>
          <w:spacing w:val="-20"/>
          <w:w w:val="70"/>
          <w:sz w:val="14"/>
          <w:szCs w:val="14"/>
        </w:rPr>
        <w:t xml:space="preserve"> </w:t>
      </w:r>
      <w:r>
        <w:rPr>
          <w:rFonts w:ascii="Tahoma" w:hAnsi="Tahoma" w:cs="Tahoma"/>
          <w:color w:val="B6B8BA"/>
          <w:w w:val="70"/>
          <w:sz w:val="14"/>
          <w:szCs w:val="14"/>
        </w:rPr>
        <w:t>Baker</w:t>
      </w:r>
      <w:r>
        <w:rPr>
          <w:rFonts w:ascii="Tahoma" w:hAnsi="Tahoma" w:cs="Tahoma"/>
          <w:color w:val="B6B8BA"/>
          <w:spacing w:val="-19"/>
          <w:w w:val="70"/>
          <w:sz w:val="14"/>
          <w:szCs w:val="14"/>
        </w:rPr>
        <w:t xml:space="preserve"> </w:t>
      </w:r>
      <w:r>
        <w:rPr>
          <w:rFonts w:ascii="Tahoma" w:hAnsi="Tahoma" w:cs="Tahoma"/>
          <w:color w:val="B6B8BA"/>
          <w:w w:val="70"/>
          <w:sz w:val="14"/>
          <w:szCs w:val="14"/>
        </w:rPr>
        <w:t>Donelson</w:t>
      </w:r>
      <w:r w:rsidR="008F6D75">
        <w:rPr>
          <w:rFonts w:ascii="Tahoma" w:hAnsi="Tahoma" w:cs="Tahoma"/>
          <w:color w:val="B6B8BA"/>
          <w:w w:val="70"/>
          <w:sz w:val="14"/>
          <w:szCs w:val="14"/>
        </w:rPr>
        <w:t xml:space="preserve"> and </w:t>
      </w:r>
      <w:r w:rsidR="00CB3269">
        <w:rPr>
          <w:rFonts w:ascii="Tahoma" w:hAnsi="Tahoma" w:cs="Tahoma"/>
          <w:color w:val="B6B8BA"/>
          <w:w w:val="70"/>
          <w:sz w:val="14"/>
          <w:szCs w:val="14"/>
        </w:rPr>
        <w:t xml:space="preserve">PIA Pontis Institutional Advisors GmbH </w:t>
      </w:r>
      <w:r>
        <w:rPr>
          <w:rFonts w:ascii="Tahoma" w:hAnsi="Tahoma" w:cs="Tahoma"/>
          <w:color w:val="B6B8BA"/>
          <w:spacing w:val="-20"/>
          <w:w w:val="70"/>
          <w:sz w:val="14"/>
          <w:szCs w:val="14"/>
        </w:rPr>
        <w:t xml:space="preserve"> </w:t>
      </w:r>
      <w:r>
        <w:rPr>
          <w:rFonts w:ascii="Tahoma" w:hAnsi="Tahoma" w:cs="Tahoma"/>
          <w:color w:val="B6B8BA"/>
          <w:w w:val="70"/>
          <w:sz w:val="14"/>
          <w:szCs w:val="14"/>
        </w:rPr>
        <w:t>will</w:t>
      </w:r>
      <w:r>
        <w:rPr>
          <w:rFonts w:ascii="Tahoma" w:hAnsi="Tahoma" w:cs="Tahoma"/>
          <w:color w:val="B6B8BA"/>
          <w:spacing w:val="-20"/>
          <w:w w:val="70"/>
          <w:sz w:val="14"/>
          <w:szCs w:val="14"/>
        </w:rPr>
        <w:t xml:space="preserve"> </w:t>
      </w:r>
      <w:r>
        <w:rPr>
          <w:rFonts w:ascii="Tahoma" w:hAnsi="Tahoma" w:cs="Tahoma"/>
          <w:color w:val="B6B8BA"/>
          <w:w w:val="70"/>
          <w:sz w:val="14"/>
          <w:szCs w:val="14"/>
        </w:rPr>
        <w:t>in</w:t>
      </w:r>
      <w:r>
        <w:rPr>
          <w:rFonts w:ascii="Tahoma" w:hAnsi="Tahoma" w:cs="Tahoma"/>
          <w:color w:val="B6B8BA"/>
          <w:spacing w:val="-19"/>
          <w:w w:val="70"/>
          <w:sz w:val="14"/>
          <w:szCs w:val="14"/>
        </w:rPr>
        <w:t xml:space="preserve"> </w:t>
      </w:r>
      <w:r>
        <w:rPr>
          <w:rFonts w:ascii="Tahoma" w:hAnsi="Tahoma" w:cs="Tahoma"/>
          <w:color w:val="B6B8BA"/>
          <w:w w:val="70"/>
          <w:sz w:val="14"/>
          <w:szCs w:val="14"/>
        </w:rPr>
        <w:t>no</w:t>
      </w:r>
      <w:r>
        <w:rPr>
          <w:rFonts w:ascii="Tahoma" w:hAnsi="Tahoma" w:cs="Tahoma"/>
          <w:color w:val="B6B8BA"/>
          <w:spacing w:val="-20"/>
          <w:w w:val="70"/>
          <w:sz w:val="14"/>
          <w:szCs w:val="14"/>
        </w:rPr>
        <w:t xml:space="preserve"> </w:t>
      </w:r>
      <w:r>
        <w:rPr>
          <w:rFonts w:ascii="Tahoma" w:hAnsi="Tahoma" w:cs="Tahoma"/>
          <w:color w:val="B6B8BA"/>
          <w:w w:val="70"/>
          <w:sz w:val="14"/>
          <w:szCs w:val="14"/>
        </w:rPr>
        <w:t>event</w:t>
      </w:r>
      <w:r>
        <w:rPr>
          <w:rFonts w:ascii="Tahoma" w:hAnsi="Tahoma" w:cs="Tahoma"/>
          <w:color w:val="B6B8BA"/>
          <w:spacing w:val="-19"/>
          <w:w w:val="70"/>
          <w:sz w:val="14"/>
          <w:szCs w:val="14"/>
        </w:rPr>
        <w:t xml:space="preserve"> </w:t>
      </w:r>
      <w:r>
        <w:rPr>
          <w:rFonts w:ascii="Tahoma" w:hAnsi="Tahoma" w:cs="Tahoma"/>
          <w:color w:val="B6B8BA"/>
          <w:w w:val="70"/>
          <w:sz w:val="14"/>
          <w:szCs w:val="14"/>
        </w:rPr>
        <w:t>be</w:t>
      </w:r>
      <w:r>
        <w:rPr>
          <w:rFonts w:ascii="Tahoma" w:hAnsi="Tahoma" w:cs="Tahoma"/>
          <w:color w:val="B6B8BA"/>
          <w:spacing w:val="-20"/>
          <w:w w:val="70"/>
          <w:sz w:val="14"/>
          <w:szCs w:val="14"/>
        </w:rPr>
        <w:t xml:space="preserve"> </w:t>
      </w:r>
      <w:r>
        <w:rPr>
          <w:rFonts w:ascii="Tahoma" w:hAnsi="Tahoma" w:cs="Tahoma"/>
          <w:color w:val="B6B8BA"/>
          <w:w w:val="70"/>
          <w:sz w:val="14"/>
          <w:szCs w:val="14"/>
        </w:rPr>
        <w:t>liable</w:t>
      </w:r>
      <w:r>
        <w:rPr>
          <w:rFonts w:ascii="Tahoma" w:hAnsi="Tahoma" w:cs="Tahoma"/>
          <w:color w:val="B6B8BA"/>
          <w:spacing w:val="-19"/>
          <w:w w:val="70"/>
          <w:sz w:val="14"/>
          <w:szCs w:val="14"/>
        </w:rPr>
        <w:t xml:space="preserve"> </w:t>
      </w:r>
      <w:r>
        <w:rPr>
          <w:rFonts w:ascii="Tahoma" w:hAnsi="Tahoma" w:cs="Tahoma"/>
          <w:color w:val="B6B8BA"/>
          <w:w w:val="70"/>
          <w:sz w:val="14"/>
          <w:szCs w:val="14"/>
        </w:rPr>
        <w:t>for</w:t>
      </w:r>
      <w:r>
        <w:rPr>
          <w:rFonts w:ascii="Tahoma" w:hAnsi="Tahoma" w:cs="Tahoma"/>
          <w:color w:val="B6B8BA"/>
          <w:spacing w:val="-20"/>
          <w:w w:val="70"/>
          <w:sz w:val="14"/>
          <w:szCs w:val="14"/>
        </w:rPr>
        <w:t xml:space="preserve"> </w:t>
      </w:r>
      <w:r>
        <w:rPr>
          <w:rFonts w:ascii="Tahoma" w:hAnsi="Tahoma" w:cs="Tahoma"/>
          <w:color w:val="B6B8BA"/>
          <w:w w:val="70"/>
          <w:sz w:val="14"/>
          <w:szCs w:val="14"/>
        </w:rPr>
        <w:t>any</w:t>
      </w:r>
      <w:r>
        <w:rPr>
          <w:rFonts w:ascii="Tahoma" w:hAnsi="Tahoma" w:cs="Tahoma"/>
          <w:color w:val="B6B8BA"/>
          <w:spacing w:val="-19"/>
          <w:w w:val="70"/>
          <w:sz w:val="14"/>
          <w:szCs w:val="14"/>
        </w:rPr>
        <w:t xml:space="preserve"> </w:t>
      </w:r>
      <w:r>
        <w:rPr>
          <w:rFonts w:ascii="Tahoma" w:hAnsi="Tahoma" w:cs="Tahoma"/>
          <w:color w:val="B6B8BA"/>
          <w:w w:val="70"/>
          <w:sz w:val="14"/>
          <w:szCs w:val="14"/>
        </w:rPr>
        <w:t>lost</w:t>
      </w:r>
      <w:r>
        <w:rPr>
          <w:rFonts w:ascii="Tahoma" w:hAnsi="Tahoma" w:cs="Tahoma"/>
          <w:color w:val="B6B8BA"/>
          <w:spacing w:val="-20"/>
          <w:w w:val="70"/>
          <w:sz w:val="14"/>
          <w:szCs w:val="14"/>
        </w:rPr>
        <w:t xml:space="preserve"> </w:t>
      </w:r>
      <w:r>
        <w:rPr>
          <w:rFonts w:ascii="Tahoma" w:hAnsi="Tahoma" w:cs="Tahoma"/>
          <w:color w:val="B6B8BA"/>
          <w:w w:val="70"/>
          <w:sz w:val="14"/>
          <w:szCs w:val="14"/>
        </w:rPr>
        <w:t>profits,</w:t>
      </w:r>
      <w:r>
        <w:rPr>
          <w:rFonts w:ascii="Tahoma" w:hAnsi="Tahoma" w:cs="Tahoma"/>
          <w:color w:val="B6B8BA"/>
          <w:spacing w:val="-20"/>
          <w:w w:val="70"/>
          <w:sz w:val="14"/>
          <w:szCs w:val="14"/>
        </w:rPr>
        <w:t xml:space="preserve"> </w:t>
      </w:r>
      <w:r>
        <w:rPr>
          <w:rFonts w:ascii="Tahoma" w:hAnsi="Tahoma" w:cs="Tahoma"/>
          <w:color w:val="B6B8BA"/>
          <w:w w:val="70"/>
          <w:sz w:val="14"/>
          <w:szCs w:val="14"/>
        </w:rPr>
        <w:t>lost</w:t>
      </w:r>
      <w:r>
        <w:rPr>
          <w:rFonts w:ascii="Tahoma" w:hAnsi="Tahoma" w:cs="Tahoma"/>
          <w:color w:val="B6B8BA"/>
          <w:spacing w:val="-19"/>
          <w:w w:val="70"/>
          <w:sz w:val="14"/>
          <w:szCs w:val="14"/>
        </w:rPr>
        <w:t xml:space="preserve"> </w:t>
      </w:r>
      <w:r>
        <w:rPr>
          <w:rFonts w:ascii="Tahoma" w:hAnsi="Tahoma" w:cs="Tahoma"/>
          <w:color w:val="B6B8BA"/>
          <w:w w:val="70"/>
          <w:sz w:val="14"/>
          <w:szCs w:val="14"/>
        </w:rPr>
        <w:t>savings</w:t>
      </w:r>
      <w:r>
        <w:rPr>
          <w:rFonts w:ascii="Tahoma" w:hAnsi="Tahoma" w:cs="Tahoma"/>
          <w:color w:val="B6B8BA"/>
          <w:spacing w:val="-20"/>
          <w:w w:val="70"/>
          <w:sz w:val="14"/>
          <w:szCs w:val="14"/>
        </w:rPr>
        <w:t xml:space="preserve"> </w:t>
      </w:r>
      <w:r>
        <w:rPr>
          <w:rFonts w:ascii="Tahoma" w:hAnsi="Tahoma" w:cs="Tahoma"/>
          <w:color w:val="B6B8BA"/>
          <w:w w:val="70"/>
          <w:sz w:val="14"/>
          <w:szCs w:val="14"/>
        </w:rPr>
        <w:t>or</w:t>
      </w:r>
      <w:r>
        <w:rPr>
          <w:rFonts w:ascii="Tahoma" w:hAnsi="Tahoma" w:cs="Tahoma"/>
          <w:color w:val="B6B8BA"/>
          <w:spacing w:val="-19"/>
          <w:w w:val="70"/>
          <w:sz w:val="14"/>
          <w:szCs w:val="14"/>
        </w:rPr>
        <w:t xml:space="preserve"> </w:t>
      </w:r>
      <w:r>
        <w:rPr>
          <w:rFonts w:ascii="Tahoma" w:hAnsi="Tahoma" w:cs="Tahoma"/>
          <w:color w:val="B6B8BA"/>
          <w:w w:val="70"/>
          <w:sz w:val="14"/>
          <w:szCs w:val="14"/>
        </w:rPr>
        <w:t>incidental,</w:t>
      </w:r>
      <w:r>
        <w:rPr>
          <w:rFonts w:ascii="Tahoma" w:hAnsi="Tahoma" w:cs="Tahoma"/>
          <w:color w:val="B6B8BA"/>
          <w:spacing w:val="-20"/>
          <w:w w:val="70"/>
          <w:sz w:val="14"/>
          <w:szCs w:val="14"/>
        </w:rPr>
        <w:t xml:space="preserve"> </w:t>
      </w:r>
      <w:r>
        <w:rPr>
          <w:rFonts w:ascii="Tahoma" w:hAnsi="Tahoma" w:cs="Tahoma"/>
          <w:color w:val="B6B8BA"/>
          <w:w w:val="70"/>
          <w:sz w:val="14"/>
          <w:szCs w:val="14"/>
        </w:rPr>
        <w:t>indirect,</w:t>
      </w:r>
      <w:r>
        <w:rPr>
          <w:rFonts w:ascii="Tahoma" w:hAnsi="Tahoma" w:cs="Tahoma"/>
          <w:color w:val="B6B8BA"/>
          <w:spacing w:val="-19"/>
          <w:w w:val="70"/>
          <w:sz w:val="14"/>
          <w:szCs w:val="14"/>
        </w:rPr>
        <w:t xml:space="preserve"> </w:t>
      </w:r>
      <w:r>
        <w:rPr>
          <w:rFonts w:ascii="Tahoma" w:hAnsi="Tahoma" w:cs="Tahoma"/>
          <w:color w:val="B6B8BA"/>
          <w:w w:val="70"/>
          <w:sz w:val="14"/>
          <w:szCs w:val="14"/>
        </w:rPr>
        <w:t>special</w:t>
      </w:r>
      <w:r>
        <w:rPr>
          <w:rFonts w:ascii="Tahoma" w:hAnsi="Tahoma" w:cs="Tahoma"/>
          <w:color w:val="B6B8BA"/>
          <w:spacing w:val="-20"/>
          <w:w w:val="70"/>
          <w:sz w:val="14"/>
          <w:szCs w:val="14"/>
        </w:rPr>
        <w:t xml:space="preserve"> </w:t>
      </w:r>
      <w:r>
        <w:rPr>
          <w:rFonts w:ascii="Tahoma" w:hAnsi="Tahoma" w:cs="Tahoma"/>
          <w:color w:val="B6B8BA"/>
          <w:w w:val="70"/>
          <w:sz w:val="14"/>
          <w:szCs w:val="14"/>
        </w:rPr>
        <w:t>or</w:t>
      </w:r>
      <w:r>
        <w:rPr>
          <w:rFonts w:ascii="Tahoma" w:hAnsi="Tahoma" w:cs="Tahoma"/>
          <w:color w:val="B6B8BA"/>
          <w:spacing w:val="-19"/>
          <w:w w:val="70"/>
          <w:sz w:val="14"/>
          <w:szCs w:val="14"/>
        </w:rPr>
        <w:t xml:space="preserve"> </w:t>
      </w:r>
      <w:r>
        <w:rPr>
          <w:rFonts w:ascii="Tahoma" w:hAnsi="Tahoma" w:cs="Tahoma"/>
          <w:color w:val="B6B8BA"/>
          <w:w w:val="70"/>
          <w:sz w:val="14"/>
          <w:szCs w:val="14"/>
        </w:rPr>
        <w:t>consequential</w:t>
      </w:r>
      <w:r>
        <w:rPr>
          <w:rFonts w:ascii="Tahoma" w:hAnsi="Tahoma" w:cs="Tahoma"/>
          <w:color w:val="B6B8BA"/>
          <w:spacing w:val="-20"/>
          <w:w w:val="70"/>
          <w:sz w:val="14"/>
          <w:szCs w:val="14"/>
        </w:rPr>
        <w:t xml:space="preserve"> </w:t>
      </w:r>
      <w:r>
        <w:rPr>
          <w:rFonts w:ascii="Tahoma" w:hAnsi="Tahoma" w:cs="Tahoma"/>
          <w:color w:val="B6B8BA"/>
          <w:w w:val="70"/>
          <w:sz w:val="14"/>
          <w:szCs w:val="14"/>
        </w:rPr>
        <w:t>damages</w:t>
      </w:r>
      <w:r>
        <w:rPr>
          <w:rFonts w:ascii="Tahoma" w:hAnsi="Tahoma" w:cs="Tahoma"/>
          <w:color w:val="B6B8BA"/>
          <w:spacing w:val="-20"/>
          <w:w w:val="70"/>
          <w:sz w:val="14"/>
          <w:szCs w:val="14"/>
        </w:rPr>
        <w:t xml:space="preserve"> </w:t>
      </w:r>
      <w:proofErr w:type="spellStart"/>
      <w:r>
        <w:rPr>
          <w:rFonts w:ascii="Tahoma" w:hAnsi="Tahoma" w:cs="Tahoma"/>
          <w:color w:val="B6B8BA"/>
          <w:w w:val="70"/>
          <w:sz w:val="14"/>
          <w:szCs w:val="14"/>
        </w:rPr>
        <w:t>arisingout</w:t>
      </w:r>
      <w:proofErr w:type="spellEnd"/>
      <w:r>
        <w:rPr>
          <w:rFonts w:ascii="Tahoma" w:hAnsi="Tahoma" w:cs="Tahoma"/>
          <w:color w:val="B6B8BA"/>
          <w:spacing w:val="-19"/>
          <w:w w:val="70"/>
          <w:sz w:val="14"/>
          <w:szCs w:val="14"/>
        </w:rPr>
        <w:t xml:space="preserve"> </w:t>
      </w:r>
      <w:r>
        <w:rPr>
          <w:rFonts w:ascii="Tahoma" w:hAnsi="Tahoma" w:cs="Tahoma"/>
          <w:color w:val="B6B8BA"/>
          <w:w w:val="70"/>
          <w:sz w:val="14"/>
          <w:szCs w:val="14"/>
        </w:rPr>
        <w:t>of</w:t>
      </w:r>
      <w:r>
        <w:rPr>
          <w:rFonts w:ascii="Tahoma" w:hAnsi="Tahoma" w:cs="Tahoma"/>
          <w:color w:val="B6B8BA"/>
          <w:spacing w:val="-20"/>
          <w:w w:val="70"/>
          <w:sz w:val="14"/>
          <w:szCs w:val="14"/>
        </w:rPr>
        <w:t xml:space="preserve"> </w:t>
      </w:r>
      <w:r>
        <w:rPr>
          <w:rFonts w:ascii="Tahoma" w:hAnsi="Tahoma" w:cs="Tahoma"/>
          <w:color w:val="B6B8BA"/>
          <w:w w:val="70"/>
          <w:sz w:val="14"/>
          <w:szCs w:val="14"/>
        </w:rPr>
        <w:t>incidents relating</w:t>
      </w:r>
      <w:r>
        <w:rPr>
          <w:rFonts w:ascii="Tahoma" w:hAnsi="Tahoma" w:cs="Tahoma"/>
          <w:color w:val="B6B8BA"/>
          <w:spacing w:val="-15"/>
          <w:w w:val="70"/>
          <w:sz w:val="14"/>
          <w:szCs w:val="14"/>
        </w:rPr>
        <w:t xml:space="preserve"> </w:t>
      </w:r>
      <w:r>
        <w:rPr>
          <w:rFonts w:ascii="Tahoma" w:hAnsi="Tahoma" w:cs="Tahoma"/>
          <w:color w:val="B6B8BA"/>
          <w:w w:val="70"/>
          <w:sz w:val="14"/>
          <w:szCs w:val="14"/>
        </w:rPr>
        <w:t>to</w:t>
      </w:r>
      <w:r>
        <w:rPr>
          <w:rFonts w:ascii="Tahoma" w:hAnsi="Tahoma" w:cs="Tahoma"/>
          <w:color w:val="B6B8BA"/>
          <w:spacing w:val="-14"/>
          <w:w w:val="70"/>
          <w:sz w:val="14"/>
          <w:szCs w:val="14"/>
        </w:rPr>
        <w:t xml:space="preserve"> </w:t>
      </w:r>
      <w:r>
        <w:rPr>
          <w:rFonts w:ascii="Tahoma" w:hAnsi="Tahoma" w:cs="Tahoma"/>
          <w:color w:val="B6B8BA"/>
          <w:w w:val="70"/>
          <w:sz w:val="14"/>
          <w:szCs w:val="14"/>
        </w:rPr>
        <w:t>bodily</w:t>
      </w:r>
      <w:r>
        <w:rPr>
          <w:rFonts w:ascii="Tahoma" w:hAnsi="Tahoma" w:cs="Tahoma"/>
          <w:color w:val="B6B8BA"/>
          <w:spacing w:val="-15"/>
          <w:w w:val="70"/>
          <w:sz w:val="14"/>
          <w:szCs w:val="14"/>
        </w:rPr>
        <w:t xml:space="preserve"> </w:t>
      </w:r>
      <w:r>
        <w:rPr>
          <w:rFonts w:ascii="Tahoma" w:hAnsi="Tahoma" w:cs="Tahoma"/>
          <w:color w:val="B6B8BA"/>
          <w:w w:val="70"/>
          <w:sz w:val="14"/>
          <w:szCs w:val="14"/>
        </w:rPr>
        <w:t>injury,</w:t>
      </w:r>
      <w:r>
        <w:rPr>
          <w:rFonts w:ascii="Tahoma" w:hAnsi="Tahoma" w:cs="Tahoma"/>
          <w:color w:val="B6B8BA"/>
          <w:spacing w:val="-14"/>
          <w:w w:val="70"/>
          <w:sz w:val="14"/>
          <w:szCs w:val="14"/>
        </w:rPr>
        <w:t xml:space="preserve"> </w:t>
      </w:r>
      <w:r>
        <w:rPr>
          <w:rFonts w:ascii="Tahoma" w:hAnsi="Tahoma" w:cs="Tahoma"/>
          <w:color w:val="B6B8BA"/>
          <w:w w:val="70"/>
          <w:sz w:val="14"/>
          <w:szCs w:val="14"/>
        </w:rPr>
        <w:t>personal</w:t>
      </w:r>
      <w:r>
        <w:rPr>
          <w:rFonts w:ascii="Tahoma" w:hAnsi="Tahoma" w:cs="Tahoma"/>
          <w:color w:val="B6B8BA"/>
          <w:spacing w:val="-14"/>
          <w:w w:val="70"/>
          <w:sz w:val="14"/>
          <w:szCs w:val="14"/>
        </w:rPr>
        <w:t xml:space="preserve"> </w:t>
      </w:r>
      <w:r>
        <w:rPr>
          <w:rFonts w:ascii="Tahoma" w:hAnsi="Tahoma" w:cs="Tahoma"/>
          <w:color w:val="B6B8BA"/>
          <w:w w:val="70"/>
          <w:sz w:val="14"/>
          <w:szCs w:val="14"/>
        </w:rPr>
        <w:t>injury,</w:t>
      </w:r>
      <w:r>
        <w:rPr>
          <w:rFonts w:ascii="Tahoma" w:hAnsi="Tahoma" w:cs="Tahoma"/>
          <w:color w:val="B6B8BA"/>
          <w:spacing w:val="-15"/>
          <w:w w:val="70"/>
          <w:sz w:val="14"/>
          <w:szCs w:val="14"/>
        </w:rPr>
        <w:t xml:space="preserve"> </w:t>
      </w:r>
      <w:r>
        <w:rPr>
          <w:rFonts w:ascii="Tahoma" w:hAnsi="Tahoma" w:cs="Tahoma"/>
          <w:color w:val="B6B8BA"/>
          <w:w w:val="70"/>
          <w:sz w:val="14"/>
          <w:szCs w:val="14"/>
        </w:rPr>
        <w:t>illness,</w:t>
      </w:r>
      <w:r>
        <w:rPr>
          <w:rFonts w:ascii="Tahoma" w:hAnsi="Tahoma" w:cs="Tahoma"/>
          <w:color w:val="B6B8BA"/>
          <w:spacing w:val="-14"/>
          <w:w w:val="70"/>
          <w:sz w:val="14"/>
          <w:szCs w:val="14"/>
        </w:rPr>
        <w:t xml:space="preserve"> </w:t>
      </w:r>
      <w:r>
        <w:rPr>
          <w:rFonts w:ascii="Tahoma" w:hAnsi="Tahoma" w:cs="Tahoma"/>
          <w:color w:val="B6B8BA"/>
          <w:w w:val="70"/>
          <w:sz w:val="14"/>
          <w:szCs w:val="14"/>
        </w:rPr>
        <w:t>death,</w:t>
      </w:r>
      <w:r>
        <w:rPr>
          <w:rFonts w:ascii="Tahoma" w:hAnsi="Tahoma" w:cs="Tahoma"/>
          <w:color w:val="B6B8BA"/>
          <w:spacing w:val="-14"/>
          <w:w w:val="70"/>
          <w:sz w:val="14"/>
          <w:szCs w:val="14"/>
        </w:rPr>
        <w:t xml:space="preserve"> </w:t>
      </w:r>
      <w:r>
        <w:rPr>
          <w:rFonts w:ascii="Tahoma" w:hAnsi="Tahoma" w:cs="Tahoma"/>
          <w:color w:val="B6B8BA"/>
          <w:w w:val="70"/>
          <w:sz w:val="14"/>
          <w:szCs w:val="14"/>
        </w:rPr>
        <w:t>loss</w:t>
      </w:r>
      <w:r>
        <w:rPr>
          <w:rFonts w:ascii="Tahoma" w:hAnsi="Tahoma" w:cs="Tahoma"/>
          <w:color w:val="B6B8BA"/>
          <w:spacing w:val="-15"/>
          <w:w w:val="70"/>
          <w:sz w:val="14"/>
          <w:szCs w:val="14"/>
        </w:rPr>
        <w:t xml:space="preserve"> </w:t>
      </w:r>
      <w:r>
        <w:rPr>
          <w:rFonts w:ascii="Tahoma" w:hAnsi="Tahoma" w:cs="Tahoma"/>
          <w:color w:val="B6B8BA"/>
          <w:w w:val="70"/>
          <w:sz w:val="14"/>
          <w:szCs w:val="14"/>
        </w:rPr>
        <w:t>or</w:t>
      </w:r>
      <w:r>
        <w:rPr>
          <w:rFonts w:ascii="Tahoma" w:hAnsi="Tahoma" w:cs="Tahoma"/>
          <w:color w:val="B6B8BA"/>
          <w:spacing w:val="-14"/>
          <w:w w:val="70"/>
          <w:sz w:val="14"/>
          <w:szCs w:val="14"/>
        </w:rPr>
        <w:t xml:space="preserve"> </w:t>
      </w:r>
      <w:r>
        <w:rPr>
          <w:rFonts w:ascii="Tahoma" w:hAnsi="Tahoma" w:cs="Tahoma"/>
          <w:color w:val="B6B8BA"/>
          <w:w w:val="70"/>
          <w:sz w:val="14"/>
          <w:szCs w:val="14"/>
        </w:rPr>
        <w:t>damage</w:t>
      </w:r>
      <w:r>
        <w:rPr>
          <w:rFonts w:ascii="Tahoma" w:hAnsi="Tahoma" w:cs="Tahoma"/>
          <w:color w:val="B6B8BA"/>
          <w:spacing w:val="-14"/>
          <w:w w:val="70"/>
          <w:sz w:val="14"/>
          <w:szCs w:val="14"/>
        </w:rPr>
        <w:t xml:space="preserve"> </w:t>
      </w:r>
      <w:r>
        <w:rPr>
          <w:rFonts w:ascii="Tahoma" w:hAnsi="Tahoma" w:cs="Tahoma"/>
          <w:color w:val="B6B8BA"/>
          <w:w w:val="70"/>
          <w:sz w:val="14"/>
          <w:szCs w:val="14"/>
        </w:rPr>
        <w:t>to</w:t>
      </w:r>
      <w:r>
        <w:rPr>
          <w:rFonts w:ascii="Tahoma" w:hAnsi="Tahoma" w:cs="Tahoma"/>
          <w:color w:val="B6B8BA"/>
          <w:spacing w:val="-15"/>
          <w:w w:val="70"/>
          <w:sz w:val="14"/>
          <w:szCs w:val="14"/>
        </w:rPr>
        <w:t xml:space="preserve"> </w:t>
      </w:r>
      <w:r>
        <w:rPr>
          <w:rFonts w:ascii="Tahoma" w:hAnsi="Tahoma" w:cs="Tahoma"/>
          <w:color w:val="B6B8BA"/>
          <w:w w:val="70"/>
          <w:sz w:val="14"/>
          <w:szCs w:val="14"/>
        </w:rPr>
        <w:t>tangible</w:t>
      </w:r>
      <w:r>
        <w:rPr>
          <w:rFonts w:ascii="Tahoma" w:hAnsi="Tahoma" w:cs="Tahoma"/>
          <w:color w:val="B6B8BA"/>
          <w:spacing w:val="-14"/>
          <w:w w:val="70"/>
          <w:sz w:val="14"/>
          <w:szCs w:val="14"/>
        </w:rPr>
        <w:t xml:space="preserve"> </w:t>
      </w:r>
      <w:r>
        <w:rPr>
          <w:rFonts w:ascii="Tahoma" w:hAnsi="Tahoma" w:cs="Tahoma"/>
          <w:color w:val="B6B8BA"/>
          <w:w w:val="70"/>
          <w:sz w:val="14"/>
          <w:szCs w:val="14"/>
        </w:rPr>
        <w:t>property,</w:t>
      </w:r>
      <w:r>
        <w:rPr>
          <w:rFonts w:ascii="Tahoma" w:hAnsi="Tahoma" w:cs="Tahoma"/>
          <w:color w:val="B6B8BA"/>
          <w:spacing w:val="-14"/>
          <w:w w:val="70"/>
          <w:sz w:val="14"/>
          <w:szCs w:val="14"/>
        </w:rPr>
        <w:t xml:space="preserve"> </w:t>
      </w:r>
      <w:r>
        <w:rPr>
          <w:rFonts w:ascii="Tahoma" w:hAnsi="Tahoma" w:cs="Tahoma"/>
          <w:color w:val="B6B8BA"/>
          <w:w w:val="70"/>
          <w:sz w:val="14"/>
          <w:szCs w:val="14"/>
        </w:rPr>
        <w:t>unlawful</w:t>
      </w:r>
      <w:r>
        <w:rPr>
          <w:rFonts w:ascii="Tahoma" w:hAnsi="Tahoma" w:cs="Tahoma"/>
          <w:color w:val="B6B8BA"/>
          <w:spacing w:val="-15"/>
          <w:w w:val="70"/>
          <w:sz w:val="14"/>
          <w:szCs w:val="14"/>
        </w:rPr>
        <w:t xml:space="preserve"> </w:t>
      </w:r>
      <w:r>
        <w:rPr>
          <w:rFonts w:ascii="Tahoma" w:hAnsi="Tahoma" w:cs="Tahoma"/>
          <w:color w:val="B6B8BA"/>
          <w:w w:val="70"/>
          <w:sz w:val="14"/>
          <w:szCs w:val="14"/>
        </w:rPr>
        <w:t>or</w:t>
      </w:r>
      <w:r>
        <w:rPr>
          <w:rFonts w:ascii="Tahoma" w:hAnsi="Tahoma" w:cs="Tahoma"/>
          <w:color w:val="B6B8BA"/>
          <w:spacing w:val="-14"/>
          <w:w w:val="70"/>
          <w:sz w:val="14"/>
          <w:szCs w:val="14"/>
        </w:rPr>
        <w:t xml:space="preserve"> </w:t>
      </w:r>
      <w:r>
        <w:rPr>
          <w:rFonts w:ascii="Tahoma" w:hAnsi="Tahoma" w:cs="Tahoma"/>
          <w:color w:val="B6B8BA"/>
          <w:w w:val="70"/>
          <w:sz w:val="14"/>
          <w:szCs w:val="14"/>
        </w:rPr>
        <w:t>illegal</w:t>
      </w:r>
      <w:r>
        <w:rPr>
          <w:rFonts w:ascii="Tahoma" w:hAnsi="Tahoma" w:cs="Tahoma"/>
          <w:color w:val="B6B8BA"/>
          <w:spacing w:val="-14"/>
          <w:w w:val="70"/>
          <w:sz w:val="14"/>
          <w:szCs w:val="14"/>
        </w:rPr>
        <w:t xml:space="preserve"> </w:t>
      </w:r>
      <w:r>
        <w:rPr>
          <w:rFonts w:ascii="Tahoma" w:hAnsi="Tahoma" w:cs="Tahoma"/>
          <w:color w:val="B6B8BA"/>
          <w:w w:val="70"/>
          <w:sz w:val="14"/>
          <w:szCs w:val="14"/>
        </w:rPr>
        <w:t>acts,</w:t>
      </w:r>
      <w:r>
        <w:rPr>
          <w:rFonts w:ascii="Tahoma" w:hAnsi="Tahoma" w:cs="Tahoma"/>
          <w:color w:val="B6B8BA"/>
          <w:spacing w:val="-15"/>
          <w:w w:val="70"/>
          <w:sz w:val="14"/>
          <w:szCs w:val="14"/>
        </w:rPr>
        <w:t xml:space="preserve"> </w:t>
      </w:r>
      <w:r>
        <w:rPr>
          <w:rFonts w:ascii="Tahoma" w:hAnsi="Tahoma" w:cs="Tahoma"/>
          <w:color w:val="B6B8BA"/>
          <w:w w:val="70"/>
          <w:sz w:val="14"/>
          <w:szCs w:val="14"/>
        </w:rPr>
        <w:t>extraordinary</w:t>
      </w:r>
      <w:r>
        <w:rPr>
          <w:rFonts w:ascii="Tahoma" w:hAnsi="Tahoma" w:cs="Tahoma"/>
          <w:color w:val="B6B8BA"/>
          <w:spacing w:val="-14"/>
          <w:w w:val="70"/>
          <w:sz w:val="14"/>
          <w:szCs w:val="14"/>
        </w:rPr>
        <w:t xml:space="preserve"> </w:t>
      </w:r>
      <w:r>
        <w:rPr>
          <w:rFonts w:ascii="Tahoma" w:hAnsi="Tahoma" w:cs="Tahoma"/>
          <w:color w:val="B6B8BA"/>
          <w:w w:val="70"/>
          <w:sz w:val="14"/>
          <w:szCs w:val="14"/>
        </w:rPr>
        <w:t>circumstances</w:t>
      </w:r>
      <w:r>
        <w:rPr>
          <w:rFonts w:ascii="Tahoma" w:hAnsi="Tahoma" w:cs="Tahoma"/>
          <w:color w:val="B6B8BA"/>
          <w:spacing w:val="-14"/>
          <w:w w:val="70"/>
          <w:sz w:val="14"/>
          <w:szCs w:val="14"/>
        </w:rPr>
        <w:t xml:space="preserve"> </w:t>
      </w:r>
      <w:r>
        <w:rPr>
          <w:rFonts w:ascii="Tahoma" w:hAnsi="Tahoma" w:cs="Tahoma"/>
          <w:color w:val="B6B8BA"/>
          <w:w w:val="70"/>
          <w:sz w:val="14"/>
          <w:szCs w:val="14"/>
        </w:rPr>
        <w:t>(strike</w:t>
      </w:r>
      <w:r>
        <w:rPr>
          <w:rFonts w:ascii="Tahoma" w:hAnsi="Tahoma" w:cs="Tahoma"/>
          <w:color w:val="B6B8BA"/>
          <w:spacing w:val="-15"/>
          <w:w w:val="70"/>
          <w:sz w:val="14"/>
          <w:szCs w:val="14"/>
        </w:rPr>
        <w:t xml:space="preserve"> </w:t>
      </w:r>
      <w:r>
        <w:rPr>
          <w:rFonts w:ascii="Tahoma" w:hAnsi="Tahoma" w:cs="Tahoma"/>
          <w:color w:val="B6B8BA"/>
          <w:w w:val="70"/>
          <w:sz w:val="14"/>
          <w:szCs w:val="14"/>
        </w:rPr>
        <w:t>or</w:t>
      </w:r>
      <w:r>
        <w:rPr>
          <w:rFonts w:ascii="Tahoma" w:hAnsi="Tahoma" w:cs="Tahoma"/>
          <w:color w:val="B6B8BA"/>
          <w:spacing w:val="-14"/>
          <w:w w:val="70"/>
          <w:sz w:val="14"/>
          <w:szCs w:val="14"/>
        </w:rPr>
        <w:t xml:space="preserve"> </w:t>
      </w:r>
      <w:r>
        <w:rPr>
          <w:rFonts w:ascii="Tahoma" w:hAnsi="Tahoma" w:cs="Tahoma"/>
          <w:color w:val="B6B8BA"/>
          <w:w w:val="70"/>
          <w:sz w:val="14"/>
          <w:szCs w:val="14"/>
        </w:rPr>
        <w:t>weather</w:t>
      </w:r>
      <w:r>
        <w:rPr>
          <w:rFonts w:ascii="Tahoma" w:hAnsi="Tahoma" w:cs="Tahoma"/>
          <w:color w:val="B6B8BA"/>
          <w:spacing w:val="-14"/>
          <w:w w:val="70"/>
          <w:sz w:val="14"/>
          <w:szCs w:val="14"/>
        </w:rPr>
        <w:t xml:space="preserve"> </w:t>
      </w:r>
      <w:r>
        <w:rPr>
          <w:rFonts w:ascii="Tahoma" w:hAnsi="Tahoma" w:cs="Tahoma"/>
          <w:color w:val="B6B8BA"/>
          <w:w w:val="70"/>
          <w:sz w:val="14"/>
          <w:szCs w:val="14"/>
        </w:rPr>
        <w:t>conditions),</w:t>
      </w:r>
      <w:r>
        <w:rPr>
          <w:rFonts w:ascii="Tahoma" w:hAnsi="Tahoma" w:cs="Tahoma"/>
          <w:color w:val="B6B8BA"/>
          <w:spacing w:val="-15"/>
          <w:w w:val="70"/>
          <w:sz w:val="14"/>
          <w:szCs w:val="14"/>
        </w:rPr>
        <w:t xml:space="preserve"> </w:t>
      </w:r>
      <w:r>
        <w:rPr>
          <w:rFonts w:ascii="Tahoma" w:hAnsi="Tahoma" w:cs="Tahoma"/>
          <w:color w:val="B6B8BA"/>
          <w:w w:val="70"/>
          <w:sz w:val="14"/>
          <w:szCs w:val="14"/>
        </w:rPr>
        <w:t>the</w:t>
      </w:r>
      <w:r>
        <w:rPr>
          <w:rFonts w:ascii="Tahoma" w:hAnsi="Tahoma" w:cs="Tahoma"/>
          <w:color w:val="B6B8BA"/>
          <w:spacing w:val="-14"/>
          <w:w w:val="70"/>
          <w:sz w:val="14"/>
          <w:szCs w:val="14"/>
        </w:rPr>
        <w:t xml:space="preserve"> </w:t>
      </w:r>
      <w:r>
        <w:rPr>
          <w:rFonts w:ascii="Tahoma" w:hAnsi="Tahoma" w:cs="Tahoma"/>
          <w:color w:val="B6B8BA"/>
          <w:w w:val="70"/>
          <w:sz w:val="14"/>
          <w:szCs w:val="14"/>
        </w:rPr>
        <w:t>inability</w:t>
      </w:r>
      <w:r>
        <w:rPr>
          <w:rFonts w:ascii="Tahoma" w:hAnsi="Tahoma" w:cs="Tahoma"/>
          <w:color w:val="B6B8BA"/>
          <w:spacing w:val="-14"/>
          <w:w w:val="70"/>
          <w:sz w:val="14"/>
          <w:szCs w:val="14"/>
        </w:rPr>
        <w:t xml:space="preserve"> </w:t>
      </w:r>
      <w:r>
        <w:rPr>
          <w:rFonts w:ascii="Tahoma" w:hAnsi="Tahoma" w:cs="Tahoma"/>
          <w:color w:val="B6B8BA"/>
          <w:w w:val="70"/>
          <w:sz w:val="14"/>
          <w:szCs w:val="14"/>
        </w:rPr>
        <w:t xml:space="preserve">to </w:t>
      </w:r>
      <w:r>
        <w:rPr>
          <w:rFonts w:ascii="Tahoma" w:hAnsi="Tahoma" w:cs="Tahoma"/>
          <w:color w:val="B6B8BA"/>
          <w:w w:val="75"/>
          <w:sz w:val="14"/>
          <w:szCs w:val="14"/>
        </w:rPr>
        <w:t>receive</w:t>
      </w:r>
      <w:r>
        <w:rPr>
          <w:rFonts w:ascii="Tahoma" w:hAnsi="Tahoma" w:cs="Tahoma"/>
          <w:color w:val="B6B8BA"/>
          <w:spacing w:val="-19"/>
          <w:w w:val="75"/>
          <w:sz w:val="14"/>
          <w:szCs w:val="14"/>
        </w:rPr>
        <w:t xml:space="preserve"> </w:t>
      </w:r>
      <w:r>
        <w:rPr>
          <w:rFonts w:ascii="Tahoma" w:hAnsi="Tahoma" w:cs="Tahoma"/>
          <w:color w:val="B6B8BA"/>
          <w:w w:val="75"/>
          <w:sz w:val="14"/>
          <w:szCs w:val="14"/>
        </w:rPr>
        <w:t>a</w:t>
      </w:r>
      <w:r>
        <w:rPr>
          <w:rFonts w:ascii="Tahoma" w:hAnsi="Tahoma" w:cs="Tahoma"/>
          <w:color w:val="B6B8BA"/>
          <w:spacing w:val="-18"/>
          <w:w w:val="75"/>
          <w:sz w:val="14"/>
          <w:szCs w:val="14"/>
        </w:rPr>
        <w:t xml:space="preserve"> </w:t>
      </w:r>
      <w:r>
        <w:rPr>
          <w:rFonts w:ascii="Tahoma" w:hAnsi="Tahoma" w:cs="Tahoma"/>
          <w:color w:val="B6B8BA"/>
          <w:w w:val="75"/>
          <w:sz w:val="14"/>
          <w:szCs w:val="14"/>
        </w:rPr>
        <w:t>work</w:t>
      </w:r>
      <w:r>
        <w:rPr>
          <w:rFonts w:ascii="Tahoma" w:hAnsi="Tahoma" w:cs="Tahoma"/>
          <w:color w:val="B6B8BA"/>
          <w:spacing w:val="-18"/>
          <w:w w:val="75"/>
          <w:sz w:val="14"/>
          <w:szCs w:val="14"/>
        </w:rPr>
        <w:t xml:space="preserve"> </w:t>
      </w:r>
      <w:r>
        <w:rPr>
          <w:rFonts w:ascii="Tahoma" w:hAnsi="Tahoma" w:cs="Tahoma"/>
          <w:color w:val="B6B8BA"/>
          <w:w w:val="75"/>
          <w:sz w:val="14"/>
          <w:szCs w:val="14"/>
        </w:rPr>
        <w:t>permit</w:t>
      </w:r>
      <w:r>
        <w:rPr>
          <w:rFonts w:ascii="Tahoma" w:hAnsi="Tahoma" w:cs="Tahoma"/>
          <w:color w:val="B6B8BA"/>
          <w:spacing w:val="-18"/>
          <w:w w:val="75"/>
          <w:sz w:val="14"/>
          <w:szCs w:val="14"/>
        </w:rPr>
        <w:t xml:space="preserve"> </w:t>
      </w:r>
      <w:r>
        <w:rPr>
          <w:rFonts w:ascii="Tahoma" w:hAnsi="Tahoma" w:cs="Tahoma"/>
          <w:color w:val="B6B8BA"/>
          <w:w w:val="75"/>
          <w:sz w:val="14"/>
          <w:szCs w:val="14"/>
        </w:rPr>
        <w:t>in</w:t>
      </w:r>
      <w:r>
        <w:rPr>
          <w:rFonts w:ascii="Tahoma" w:hAnsi="Tahoma" w:cs="Tahoma"/>
          <w:color w:val="B6B8BA"/>
          <w:spacing w:val="-18"/>
          <w:w w:val="75"/>
          <w:sz w:val="14"/>
          <w:szCs w:val="14"/>
        </w:rPr>
        <w:t xml:space="preserve"> </w:t>
      </w:r>
      <w:r>
        <w:rPr>
          <w:rFonts w:ascii="Tahoma" w:hAnsi="Tahoma" w:cs="Tahoma"/>
          <w:color w:val="B6B8BA"/>
          <w:w w:val="75"/>
          <w:sz w:val="14"/>
          <w:szCs w:val="14"/>
        </w:rPr>
        <w:t>Germany,</w:t>
      </w:r>
      <w:r>
        <w:rPr>
          <w:rFonts w:ascii="Tahoma" w:hAnsi="Tahoma" w:cs="Tahoma"/>
          <w:color w:val="B6B8BA"/>
          <w:spacing w:val="-18"/>
          <w:w w:val="75"/>
          <w:sz w:val="14"/>
          <w:szCs w:val="14"/>
        </w:rPr>
        <w:t xml:space="preserve"> </w:t>
      </w:r>
      <w:r>
        <w:rPr>
          <w:rFonts w:ascii="Tahoma" w:hAnsi="Tahoma" w:cs="Tahoma"/>
          <w:color w:val="B6B8BA"/>
          <w:w w:val="75"/>
          <w:sz w:val="14"/>
          <w:szCs w:val="14"/>
        </w:rPr>
        <w:t>as</w:t>
      </w:r>
      <w:r>
        <w:rPr>
          <w:rFonts w:ascii="Tahoma" w:hAnsi="Tahoma" w:cs="Tahoma"/>
          <w:color w:val="B6B8BA"/>
          <w:spacing w:val="-18"/>
          <w:w w:val="75"/>
          <w:sz w:val="14"/>
          <w:szCs w:val="14"/>
        </w:rPr>
        <w:t xml:space="preserve"> </w:t>
      </w:r>
      <w:r>
        <w:rPr>
          <w:rFonts w:ascii="Tahoma" w:hAnsi="Tahoma" w:cs="Tahoma"/>
          <w:color w:val="B6B8BA"/>
          <w:w w:val="75"/>
          <w:sz w:val="14"/>
          <w:szCs w:val="14"/>
        </w:rPr>
        <w:t>well</w:t>
      </w:r>
      <w:r>
        <w:rPr>
          <w:rFonts w:ascii="Tahoma" w:hAnsi="Tahoma" w:cs="Tahoma"/>
          <w:color w:val="B6B8BA"/>
          <w:spacing w:val="-19"/>
          <w:w w:val="75"/>
          <w:sz w:val="14"/>
          <w:szCs w:val="14"/>
        </w:rPr>
        <w:t xml:space="preserve"> </w:t>
      </w:r>
      <w:r>
        <w:rPr>
          <w:rFonts w:ascii="Tahoma" w:hAnsi="Tahoma" w:cs="Tahoma"/>
          <w:color w:val="B6B8BA"/>
          <w:w w:val="75"/>
          <w:sz w:val="14"/>
          <w:szCs w:val="14"/>
        </w:rPr>
        <w:t>as</w:t>
      </w:r>
      <w:r>
        <w:rPr>
          <w:rFonts w:ascii="Tahoma" w:hAnsi="Tahoma" w:cs="Tahoma"/>
          <w:color w:val="B6B8BA"/>
          <w:spacing w:val="-18"/>
          <w:w w:val="75"/>
          <w:sz w:val="14"/>
          <w:szCs w:val="14"/>
        </w:rPr>
        <w:t xml:space="preserve"> </w:t>
      </w:r>
      <w:r>
        <w:rPr>
          <w:rFonts w:ascii="Tahoma" w:hAnsi="Tahoma" w:cs="Tahoma"/>
          <w:color w:val="B6B8BA"/>
          <w:w w:val="75"/>
          <w:sz w:val="14"/>
          <w:szCs w:val="14"/>
        </w:rPr>
        <w:t>for</w:t>
      </w:r>
      <w:r>
        <w:rPr>
          <w:rFonts w:ascii="Tahoma" w:hAnsi="Tahoma" w:cs="Tahoma"/>
          <w:color w:val="B6B8BA"/>
          <w:spacing w:val="-18"/>
          <w:w w:val="75"/>
          <w:sz w:val="14"/>
          <w:szCs w:val="14"/>
        </w:rPr>
        <w:t xml:space="preserve"> </w:t>
      </w:r>
      <w:r>
        <w:rPr>
          <w:rFonts w:ascii="Tahoma" w:hAnsi="Tahoma" w:cs="Tahoma"/>
          <w:color w:val="B6B8BA"/>
          <w:w w:val="75"/>
          <w:sz w:val="14"/>
          <w:szCs w:val="14"/>
        </w:rPr>
        <w:t>flights</w:t>
      </w:r>
      <w:r>
        <w:rPr>
          <w:rFonts w:ascii="Tahoma" w:hAnsi="Tahoma" w:cs="Tahoma"/>
          <w:color w:val="B6B8BA"/>
          <w:spacing w:val="-18"/>
          <w:w w:val="75"/>
          <w:sz w:val="14"/>
          <w:szCs w:val="14"/>
        </w:rPr>
        <w:t xml:space="preserve"> </w:t>
      </w:r>
      <w:r>
        <w:rPr>
          <w:rFonts w:ascii="Tahoma" w:hAnsi="Tahoma" w:cs="Tahoma"/>
          <w:color w:val="B6B8BA"/>
          <w:w w:val="75"/>
          <w:sz w:val="14"/>
          <w:szCs w:val="14"/>
        </w:rPr>
        <w:t>that</w:t>
      </w:r>
      <w:r>
        <w:rPr>
          <w:rFonts w:ascii="Tahoma" w:hAnsi="Tahoma" w:cs="Tahoma"/>
          <w:color w:val="B6B8BA"/>
          <w:spacing w:val="-18"/>
          <w:w w:val="75"/>
          <w:sz w:val="14"/>
          <w:szCs w:val="14"/>
        </w:rPr>
        <w:t xml:space="preserve"> </w:t>
      </w:r>
      <w:r>
        <w:rPr>
          <w:rFonts w:ascii="Tahoma" w:hAnsi="Tahoma" w:cs="Tahoma"/>
          <w:color w:val="B6B8BA"/>
          <w:w w:val="75"/>
          <w:sz w:val="14"/>
          <w:szCs w:val="14"/>
        </w:rPr>
        <w:t>are</w:t>
      </w:r>
      <w:r>
        <w:rPr>
          <w:rFonts w:ascii="Tahoma" w:hAnsi="Tahoma" w:cs="Tahoma"/>
          <w:color w:val="B6B8BA"/>
          <w:spacing w:val="-18"/>
          <w:w w:val="75"/>
          <w:sz w:val="14"/>
          <w:szCs w:val="14"/>
        </w:rPr>
        <w:t xml:space="preserve"> </w:t>
      </w:r>
      <w:r>
        <w:rPr>
          <w:rFonts w:ascii="Tahoma" w:hAnsi="Tahoma" w:cs="Tahoma"/>
          <w:color w:val="B6B8BA"/>
          <w:w w:val="75"/>
          <w:sz w:val="14"/>
          <w:szCs w:val="14"/>
        </w:rPr>
        <w:t>being</w:t>
      </w:r>
      <w:r>
        <w:rPr>
          <w:rFonts w:ascii="Tahoma" w:hAnsi="Tahoma" w:cs="Tahoma"/>
          <w:color w:val="B6B8BA"/>
          <w:spacing w:val="-18"/>
          <w:w w:val="75"/>
          <w:sz w:val="14"/>
          <w:szCs w:val="14"/>
        </w:rPr>
        <w:t xml:space="preserve"> </w:t>
      </w:r>
      <w:r>
        <w:rPr>
          <w:rFonts w:ascii="Tahoma" w:hAnsi="Tahoma" w:cs="Tahoma"/>
          <w:color w:val="B6B8BA"/>
          <w:w w:val="75"/>
          <w:sz w:val="14"/>
          <w:szCs w:val="14"/>
        </w:rPr>
        <w:t>missed</w:t>
      </w:r>
      <w:r>
        <w:rPr>
          <w:rFonts w:ascii="Tahoma" w:hAnsi="Tahoma" w:cs="Tahoma"/>
          <w:color w:val="B6B8BA"/>
          <w:spacing w:val="-18"/>
          <w:w w:val="75"/>
          <w:sz w:val="14"/>
          <w:szCs w:val="14"/>
        </w:rPr>
        <w:t xml:space="preserve"> </w:t>
      </w:r>
      <w:r>
        <w:rPr>
          <w:rFonts w:ascii="Tahoma" w:hAnsi="Tahoma" w:cs="Tahoma"/>
          <w:color w:val="B6B8BA"/>
          <w:w w:val="75"/>
          <w:sz w:val="14"/>
          <w:szCs w:val="14"/>
        </w:rPr>
        <w:t>or</w:t>
      </w:r>
      <w:r>
        <w:rPr>
          <w:rFonts w:ascii="Tahoma" w:hAnsi="Tahoma" w:cs="Tahoma"/>
          <w:color w:val="B6B8BA"/>
          <w:spacing w:val="-19"/>
          <w:w w:val="75"/>
          <w:sz w:val="14"/>
          <w:szCs w:val="14"/>
        </w:rPr>
        <w:t xml:space="preserve"> </w:t>
      </w:r>
      <w:r>
        <w:rPr>
          <w:rFonts w:ascii="Tahoma" w:hAnsi="Tahoma" w:cs="Tahoma"/>
          <w:color w:val="B6B8BA"/>
          <w:w w:val="75"/>
          <w:sz w:val="14"/>
          <w:szCs w:val="14"/>
        </w:rPr>
        <w:t>have</w:t>
      </w:r>
      <w:r>
        <w:rPr>
          <w:rFonts w:ascii="Tahoma" w:hAnsi="Tahoma" w:cs="Tahoma"/>
          <w:color w:val="B6B8BA"/>
          <w:spacing w:val="-18"/>
          <w:w w:val="75"/>
          <w:sz w:val="14"/>
          <w:szCs w:val="14"/>
        </w:rPr>
        <w:t xml:space="preserve"> </w:t>
      </w:r>
      <w:r>
        <w:rPr>
          <w:rFonts w:ascii="Tahoma" w:hAnsi="Tahoma" w:cs="Tahoma"/>
          <w:color w:val="B6B8BA"/>
          <w:w w:val="75"/>
          <w:sz w:val="14"/>
          <w:szCs w:val="14"/>
        </w:rPr>
        <w:t>been</w:t>
      </w:r>
      <w:r>
        <w:rPr>
          <w:rFonts w:ascii="Tahoma" w:hAnsi="Tahoma" w:cs="Tahoma"/>
          <w:color w:val="B6B8BA"/>
          <w:spacing w:val="-18"/>
          <w:w w:val="75"/>
          <w:sz w:val="14"/>
          <w:szCs w:val="14"/>
        </w:rPr>
        <w:t xml:space="preserve"> </w:t>
      </w:r>
      <w:r>
        <w:rPr>
          <w:rFonts w:ascii="Tahoma" w:hAnsi="Tahoma" w:cs="Tahoma"/>
          <w:color w:val="B6B8BA"/>
          <w:w w:val="75"/>
          <w:sz w:val="14"/>
          <w:szCs w:val="14"/>
        </w:rPr>
        <w:t>booked</w:t>
      </w:r>
      <w:r>
        <w:rPr>
          <w:rFonts w:ascii="Tahoma" w:hAnsi="Tahoma" w:cs="Tahoma"/>
          <w:color w:val="B6B8BA"/>
          <w:spacing w:val="-18"/>
          <w:w w:val="75"/>
          <w:sz w:val="14"/>
          <w:szCs w:val="14"/>
        </w:rPr>
        <w:t xml:space="preserve"> </w:t>
      </w:r>
      <w:r>
        <w:rPr>
          <w:rFonts w:ascii="Tahoma" w:hAnsi="Tahoma" w:cs="Tahoma"/>
          <w:color w:val="B6B8BA"/>
          <w:w w:val="75"/>
          <w:sz w:val="14"/>
          <w:szCs w:val="14"/>
        </w:rPr>
        <w:t>prior</w:t>
      </w:r>
      <w:r>
        <w:rPr>
          <w:rFonts w:ascii="Tahoma" w:hAnsi="Tahoma" w:cs="Tahoma"/>
          <w:color w:val="B6B8BA"/>
          <w:spacing w:val="-18"/>
          <w:w w:val="75"/>
          <w:sz w:val="14"/>
          <w:szCs w:val="14"/>
        </w:rPr>
        <w:t xml:space="preserve"> </w:t>
      </w:r>
      <w:r>
        <w:rPr>
          <w:rFonts w:ascii="Tahoma" w:hAnsi="Tahoma" w:cs="Tahoma"/>
          <w:color w:val="B6B8BA"/>
          <w:w w:val="75"/>
          <w:sz w:val="14"/>
          <w:szCs w:val="14"/>
        </w:rPr>
        <w:t>to</w:t>
      </w:r>
      <w:r>
        <w:rPr>
          <w:rFonts w:ascii="Tahoma" w:hAnsi="Tahoma" w:cs="Tahoma"/>
          <w:color w:val="B6B8BA"/>
          <w:spacing w:val="-18"/>
          <w:w w:val="75"/>
          <w:sz w:val="14"/>
          <w:szCs w:val="14"/>
        </w:rPr>
        <w:t xml:space="preserve"> </w:t>
      </w:r>
      <w:r>
        <w:rPr>
          <w:rFonts w:ascii="Tahoma" w:hAnsi="Tahoma" w:cs="Tahoma"/>
          <w:color w:val="B6B8BA"/>
          <w:w w:val="75"/>
          <w:sz w:val="14"/>
          <w:szCs w:val="14"/>
        </w:rPr>
        <w:t>receiving</w:t>
      </w:r>
      <w:r>
        <w:rPr>
          <w:rFonts w:ascii="Tahoma" w:hAnsi="Tahoma" w:cs="Tahoma"/>
          <w:color w:val="B6B8BA"/>
          <w:spacing w:val="-18"/>
          <w:w w:val="75"/>
          <w:sz w:val="14"/>
          <w:szCs w:val="14"/>
        </w:rPr>
        <w:t xml:space="preserve"> </w:t>
      </w:r>
      <w:r>
        <w:rPr>
          <w:rFonts w:ascii="Tahoma" w:hAnsi="Tahoma" w:cs="Tahoma"/>
          <w:color w:val="B6B8BA"/>
          <w:w w:val="75"/>
          <w:sz w:val="14"/>
          <w:szCs w:val="14"/>
        </w:rPr>
        <w:t>the</w:t>
      </w:r>
      <w:r>
        <w:rPr>
          <w:rFonts w:ascii="Tahoma" w:hAnsi="Tahoma" w:cs="Tahoma"/>
          <w:color w:val="B6B8BA"/>
          <w:spacing w:val="-19"/>
          <w:w w:val="75"/>
          <w:sz w:val="14"/>
          <w:szCs w:val="14"/>
        </w:rPr>
        <w:t xml:space="preserve"> </w:t>
      </w:r>
      <w:r>
        <w:rPr>
          <w:rFonts w:ascii="Tahoma" w:hAnsi="Tahoma" w:cs="Tahoma"/>
          <w:color w:val="B6B8BA"/>
          <w:w w:val="75"/>
          <w:sz w:val="14"/>
          <w:szCs w:val="14"/>
        </w:rPr>
        <w:t>necessary</w:t>
      </w:r>
      <w:r>
        <w:rPr>
          <w:rFonts w:ascii="Tahoma" w:hAnsi="Tahoma" w:cs="Tahoma"/>
          <w:color w:val="B6B8BA"/>
          <w:spacing w:val="-18"/>
          <w:w w:val="75"/>
          <w:sz w:val="14"/>
          <w:szCs w:val="14"/>
        </w:rPr>
        <w:t xml:space="preserve"> </w:t>
      </w:r>
      <w:r>
        <w:rPr>
          <w:rFonts w:ascii="Tahoma" w:hAnsi="Tahoma" w:cs="Tahoma"/>
          <w:color w:val="B6B8BA"/>
          <w:w w:val="75"/>
          <w:sz w:val="14"/>
          <w:szCs w:val="14"/>
        </w:rPr>
        <w:t>documents</w:t>
      </w:r>
      <w:r>
        <w:rPr>
          <w:rFonts w:ascii="Tahoma" w:hAnsi="Tahoma" w:cs="Tahoma"/>
          <w:color w:val="B6B8BA"/>
          <w:spacing w:val="-18"/>
          <w:w w:val="75"/>
          <w:sz w:val="14"/>
          <w:szCs w:val="14"/>
        </w:rPr>
        <w:t xml:space="preserve"> </w:t>
      </w:r>
      <w:r>
        <w:rPr>
          <w:rFonts w:ascii="Tahoma" w:hAnsi="Tahoma" w:cs="Tahoma"/>
          <w:color w:val="B6B8BA"/>
          <w:w w:val="75"/>
          <w:sz w:val="14"/>
          <w:szCs w:val="14"/>
        </w:rPr>
        <w:t>for</w:t>
      </w:r>
      <w:r>
        <w:rPr>
          <w:rFonts w:ascii="Tahoma" w:hAnsi="Tahoma" w:cs="Tahoma"/>
          <w:color w:val="B6B8BA"/>
          <w:spacing w:val="-18"/>
          <w:w w:val="75"/>
          <w:sz w:val="14"/>
          <w:szCs w:val="14"/>
        </w:rPr>
        <w:t xml:space="preserve"> </w:t>
      </w:r>
      <w:r>
        <w:rPr>
          <w:rFonts w:ascii="Tahoma" w:hAnsi="Tahoma" w:cs="Tahoma"/>
          <w:color w:val="B6B8BA"/>
          <w:w w:val="75"/>
          <w:sz w:val="14"/>
          <w:szCs w:val="14"/>
        </w:rPr>
        <w:t>a</w:t>
      </w:r>
      <w:r>
        <w:rPr>
          <w:rFonts w:ascii="Tahoma" w:hAnsi="Tahoma" w:cs="Tahoma"/>
          <w:color w:val="B6B8BA"/>
          <w:spacing w:val="-18"/>
          <w:w w:val="75"/>
          <w:sz w:val="14"/>
          <w:szCs w:val="14"/>
        </w:rPr>
        <w:t xml:space="preserve"> </w:t>
      </w:r>
      <w:r>
        <w:rPr>
          <w:rFonts w:ascii="Tahoma" w:hAnsi="Tahoma" w:cs="Tahoma"/>
          <w:color w:val="B6B8BA"/>
          <w:w w:val="75"/>
          <w:sz w:val="14"/>
          <w:szCs w:val="14"/>
        </w:rPr>
        <w:t>legal</w:t>
      </w:r>
      <w:r>
        <w:rPr>
          <w:rFonts w:ascii="Tahoma" w:hAnsi="Tahoma" w:cs="Tahoma"/>
          <w:color w:val="B6B8BA"/>
          <w:spacing w:val="-18"/>
          <w:w w:val="75"/>
          <w:sz w:val="14"/>
          <w:szCs w:val="14"/>
        </w:rPr>
        <w:t xml:space="preserve"> </w:t>
      </w:r>
      <w:r>
        <w:rPr>
          <w:rFonts w:ascii="Tahoma" w:hAnsi="Tahoma" w:cs="Tahoma"/>
          <w:color w:val="B6B8BA"/>
          <w:w w:val="75"/>
          <w:sz w:val="14"/>
          <w:szCs w:val="14"/>
        </w:rPr>
        <w:t>stay</w:t>
      </w:r>
      <w:r>
        <w:rPr>
          <w:rFonts w:ascii="Tahoma" w:hAnsi="Tahoma" w:cs="Tahoma"/>
          <w:color w:val="B6B8BA"/>
          <w:spacing w:val="-18"/>
          <w:w w:val="75"/>
          <w:sz w:val="14"/>
          <w:szCs w:val="14"/>
        </w:rPr>
        <w:t xml:space="preserve"> </w:t>
      </w:r>
      <w:r>
        <w:rPr>
          <w:rFonts w:ascii="Tahoma" w:hAnsi="Tahoma" w:cs="Tahoma"/>
          <w:color w:val="B6B8BA"/>
          <w:w w:val="75"/>
          <w:sz w:val="14"/>
          <w:szCs w:val="14"/>
        </w:rPr>
        <w:t>in</w:t>
      </w:r>
      <w:r>
        <w:rPr>
          <w:rFonts w:ascii="Tahoma" w:hAnsi="Tahoma" w:cs="Tahoma"/>
          <w:color w:val="B6B8BA"/>
          <w:spacing w:val="-18"/>
          <w:w w:val="75"/>
          <w:sz w:val="14"/>
          <w:szCs w:val="14"/>
        </w:rPr>
        <w:t xml:space="preserve"> </w:t>
      </w:r>
      <w:r>
        <w:rPr>
          <w:rFonts w:ascii="Tahoma" w:hAnsi="Tahoma" w:cs="Tahoma"/>
          <w:color w:val="B6B8BA"/>
          <w:w w:val="75"/>
          <w:sz w:val="14"/>
          <w:szCs w:val="14"/>
        </w:rPr>
        <w:t>Germany.</w:t>
      </w:r>
    </w:p>
    <w:p w14:paraId="4CE1A1AD" w14:textId="77777777" w:rsidR="007D7A6E" w:rsidRDefault="007D7A6E">
      <w:pPr>
        <w:pStyle w:val="BodyText"/>
        <w:kinsoku w:val="0"/>
        <w:overflowPunct w:val="0"/>
        <w:ind w:left="3042" w:right="139"/>
        <w:jc w:val="both"/>
        <w:rPr>
          <w:rFonts w:ascii="Tahoma" w:hAnsi="Tahoma" w:cs="Tahoma"/>
          <w:color w:val="B6B8BA"/>
          <w:w w:val="75"/>
          <w:sz w:val="14"/>
          <w:szCs w:val="14"/>
        </w:rPr>
        <w:sectPr w:rsidR="007D7A6E">
          <w:pgSz w:w="12240" w:h="15840"/>
          <w:pgMar w:top="720" w:right="580" w:bottom="620" w:left="580" w:header="0" w:footer="411" w:gutter="0"/>
          <w:cols w:space="720"/>
          <w:noEndnote/>
        </w:sectPr>
      </w:pPr>
    </w:p>
    <w:p w14:paraId="0704371A" w14:textId="77777777" w:rsidR="007D7A6E" w:rsidRDefault="00601E99">
      <w:pPr>
        <w:pStyle w:val="BodyText"/>
        <w:kinsoku w:val="0"/>
        <w:overflowPunct w:val="0"/>
        <w:ind w:left="118"/>
        <w:rPr>
          <w:rFonts w:ascii="Tahoma" w:hAnsi="Tahoma" w:cs="Tahoma"/>
        </w:rPr>
      </w:pPr>
      <w:r>
        <w:rPr>
          <w:rFonts w:ascii="Tahoma" w:hAnsi="Tahoma" w:cs="Tahoma"/>
          <w:noProof/>
        </w:rPr>
        <w:lastRenderedPageBreak/>
        <mc:AlternateContent>
          <mc:Choice Requires="wpg">
            <w:drawing>
              <wp:inline distT="0" distB="0" distL="0" distR="0" wp14:anchorId="7B427CDA" wp14:editId="3930764C">
                <wp:extent cx="6858000" cy="3175000"/>
                <wp:effectExtent l="0" t="0" r="0" b="6350"/>
                <wp:docPr id="33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175000"/>
                          <a:chOff x="52" y="-175"/>
                          <a:chExt cx="10800" cy="5000"/>
                        </a:xfrm>
                      </wpg:grpSpPr>
                      <pic:pic xmlns:pic="http://schemas.openxmlformats.org/drawingml/2006/picture">
                        <pic:nvPicPr>
                          <pic:cNvPr id="331" name="Picture 53"/>
                          <pic:cNvPicPr>
                            <a:picLocks noChangeAspect="1" noChangeArrowheads="1"/>
                          </pic:cNvPicPr>
                        </pic:nvPicPr>
                        <pic:blipFill rotWithShape="1">
                          <a:blip r:embed="rId42">
                            <a:extLst>
                              <a:ext uri="{28A0092B-C50C-407E-A947-70E740481C1C}">
                                <a14:useLocalDpi xmlns:a14="http://schemas.microsoft.com/office/drawing/2010/main" val="0"/>
                              </a:ext>
                            </a:extLst>
                          </a:blip>
                          <a:srcRect l="369"/>
                          <a:stretch/>
                        </pic:blipFill>
                        <pic:spPr bwMode="auto">
                          <a:xfrm>
                            <a:off x="52" y="-175"/>
                            <a:ext cx="10800" cy="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Freeform 54"/>
                        <wps:cNvSpPr>
                          <a:spLocks/>
                        </wps:cNvSpPr>
                        <wps:spPr bwMode="auto">
                          <a:xfrm>
                            <a:off x="52" y="755"/>
                            <a:ext cx="10800" cy="3340"/>
                          </a:xfrm>
                          <a:custGeom>
                            <a:avLst/>
                            <a:gdLst>
                              <a:gd name="T0" fmla="*/ 10800 w 10800"/>
                              <a:gd name="T1" fmla="*/ 0 h 3340"/>
                              <a:gd name="T2" fmla="*/ 0 w 10800"/>
                              <a:gd name="T3" fmla="*/ 0 h 3340"/>
                              <a:gd name="T4" fmla="*/ 0 w 10800"/>
                              <a:gd name="T5" fmla="*/ 3340 h 3340"/>
                              <a:gd name="T6" fmla="*/ 10800 w 10800"/>
                              <a:gd name="T7" fmla="*/ 3340 h 3340"/>
                              <a:gd name="T8" fmla="*/ 10800 w 10800"/>
                              <a:gd name="T9" fmla="*/ 0 h 3340"/>
                            </a:gdLst>
                            <a:ahLst/>
                            <a:cxnLst>
                              <a:cxn ang="0">
                                <a:pos x="T0" y="T1"/>
                              </a:cxn>
                              <a:cxn ang="0">
                                <a:pos x="T2" y="T3"/>
                              </a:cxn>
                              <a:cxn ang="0">
                                <a:pos x="T4" y="T5"/>
                              </a:cxn>
                              <a:cxn ang="0">
                                <a:pos x="T6" y="T7"/>
                              </a:cxn>
                              <a:cxn ang="0">
                                <a:pos x="T8" y="T9"/>
                              </a:cxn>
                            </a:cxnLst>
                            <a:rect l="0" t="0" r="r" b="b"/>
                            <a:pathLst>
                              <a:path w="10800" h="3340">
                                <a:moveTo>
                                  <a:pt x="10800" y="0"/>
                                </a:moveTo>
                                <a:lnTo>
                                  <a:pt x="0" y="0"/>
                                </a:lnTo>
                                <a:lnTo>
                                  <a:pt x="0" y="3340"/>
                                </a:lnTo>
                                <a:lnTo>
                                  <a:pt x="10800" y="3340"/>
                                </a:lnTo>
                                <a:lnTo>
                                  <a:pt x="10800" y="0"/>
                                </a:lnTo>
                                <a:close/>
                              </a:path>
                            </a:pathLst>
                          </a:custGeom>
                          <a:solidFill>
                            <a:srgbClr val="231F2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55"/>
                        <wps:cNvSpPr>
                          <a:spLocks/>
                        </wps:cNvSpPr>
                        <wps:spPr bwMode="auto">
                          <a:xfrm>
                            <a:off x="285" y="1034"/>
                            <a:ext cx="4680" cy="20"/>
                          </a:xfrm>
                          <a:custGeom>
                            <a:avLst/>
                            <a:gdLst>
                              <a:gd name="T0" fmla="*/ 0 w 4680"/>
                              <a:gd name="T1" fmla="*/ 0 h 20"/>
                              <a:gd name="T2" fmla="*/ 4680 w 4680"/>
                              <a:gd name="T3" fmla="*/ 0 h 20"/>
                            </a:gdLst>
                            <a:ahLst/>
                            <a:cxnLst>
                              <a:cxn ang="0">
                                <a:pos x="T0" y="T1"/>
                              </a:cxn>
                              <a:cxn ang="0">
                                <a:pos x="T2" y="T3"/>
                              </a:cxn>
                            </a:cxnLst>
                            <a:rect l="0" t="0" r="r" b="b"/>
                            <a:pathLst>
                              <a:path w="4680" h="20">
                                <a:moveTo>
                                  <a:pt x="0" y="0"/>
                                </a:moveTo>
                                <a:lnTo>
                                  <a:pt x="4680" y="0"/>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34" name="Group 56"/>
                        <wpg:cNvGrpSpPr>
                          <a:grpSpLocks/>
                        </wpg:cNvGrpSpPr>
                        <wpg:grpSpPr bwMode="auto">
                          <a:xfrm>
                            <a:off x="5173" y="755"/>
                            <a:ext cx="559" cy="559"/>
                            <a:chOff x="5173" y="755"/>
                            <a:chExt cx="559" cy="559"/>
                          </a:xfrm>
                        </wpg:grpSpPr>
                        <wps:wsp>
                          <wps:cNvPr id="335" name="Freeform 57"/>
                          <wps:cNvSpPr>
                            <a:spLocks/>
                          </wps:cNvSpPr>
                          <wps:spPr bwMode="auto">
                            <a:xfrm>
                              <a:off x="5173" y="755"/>
                              <a:ext cx="559" cy="559"/>
                            </a:xfrm>
                            <a:custGeom>
                              <a:avLst/>
                              <a:gdLst>
                                <a:gd name="T0" fmla="*/ 279 w 559"/>
                                <a:gd name="T1" fmla="*/ 0 h 559"/>
                                <a:gd name="T2" fmla="*/ 205 w 559"/>
                                <a:gd name="T3" fmla="*/ 9 h 559"/>
                                <a:gd name="T4" fmla="*/ 138 w 559"/>
                                <a:gd name="T5" fmla="*/ 38 h 559"/>
                                <a:gd name="T6" fmla="*/ 81 w 559"/>
                                <a:gd name="T7" fmla="*/ 81 h 559"/>
                                <a:gd name="T8" fmla="*/ 38 w 559"/>
                                <a:gd name="T9" fmla="*/ 138 h 559"/>
                                <a:gd name="T10" fmla="*/ 9 w 559"/>
                                <a:gd name="T11" fmla="*/ 205 h 559"/>
                                <a:gd name="T12" fmla="*/ 0 w 559"/>
                                <a:gd name="T13" fmla="*/ 279 h 559"/>
                                <a:gd name="T14" fmla="*/ 0 w 559"/>
                                <a:gd name="T15" fmla="*/ 279 h 559"/>
                                <a:gd name="T16" fmla="*/ 9 w 559"/>
                                <a:gd name="T17" fmla="*/ 353 h 559"/>
                                <a:gd name="T18" fmla="*/ 38 w 559"/>
                                <a:gd name="T19" fmla="*/ 420 h 559"/>
                                <a:gd name="T20" fmla="*/ 81 w 559"/>
                                <a:gd name="T21" fmla="*/ 476 h 559"/>
                                <a:gd name="T22" fmla="*/ 138 w 559"/>
                                <a:gd name="T23" fmla="*/ 520 h 559"/>
                                <a:gd name="T24" fmla="*/ 205 w 559"/>
                                <a:gd name="T25" fmla="*/ 548 h 559"/>
                                <a:gd name="T26" fmla="*/ 279 w 559"/>
                                <a:gd name="T27" fmla="*/ 558 h 559"/>
                                <a:gd name="T28" fmla="*/ 353 w 559"/>
                                <a:gd name="T29" fmla="*/ 548 h 559"/>
                                <a:gd name="T30" fmla="*/ 420 w 559"/>
                                <a:gd name="T31" fmla="*/ 520 h 559"/>
                                <a:gd name="T32" fmla="*/ 476 w 559"/>
                                <a:gd name="T33" fmla="*/ 476 h 559"/>
                                <a:gd name="T34" fmla="*/ 520 w 559"/>
                                <a:gd name="T35" fmla="*/ 420 h 559"/>
                                <a:gd name="T36" fmla="*/ 535 w 559"/>
                                <a:gd name="T37" fmla="*/ 383 h 559"/>
                                <a:gd name="T38" fmla="*/ 207 w 559"/>
                                <a:gd name="T39" fmla="*/ 383 h 559"/>
                                <a:gd name="T40" fmla="*/ 195 w 559"/>
                                <a:gd name="T41" fmla="*/ 383 h 559"/>
                                <a:gd name="T42" fmla="*/ 184 w 559"/>
                                <a:gd name="T43" fmla="*/ 379 h 559"/>
                                <a:gd name="T44" fmla="*/ 169 w 559"/>
                                <a:gd name="T45" fmla="*/ 372 h 559"/>
                                <a:gd name="T46" fmla="*/ 157 w 559"/>
                                <a:gd name="T47" fmla="*/ 362 h 559"/>
                                <a:gd name="T48" fmla="*/ 148 w 559"/>
                                <a:gd name="T49" fmla="*/ 349 h 559"/>
                                <a:gd name="T50" fmla="*/ 143 w 559"/>
                                <a:gd name="T51" fmla="*/ 333 h 559"/>
                                <a:gd name="T52" fmla="*/ 139 w 559"/>
                                <a:gd name="T53" fmla="*/ 295 h 559"/>
                                <a:gd name="T54" fmla="*/ 148 w 559"/>
                                <a:gd name="T55" fmla="*/ 254 h 559"/>
                                <a:gd name="T56" fmla="*/ 172 w 559"/>
                                <a:gd name="T57" fmla="*/ 217 h 559"/>
                                <a:gd name="T58" fmla="*/ 213 w 559"/>
                                <a:gd name="T59" fmla="*/ 187 h 559"/>
                                <a:gd name="T60" fmla="*/ 223 w 559"/>
                                <a:gd name="T61" fmla="*/ 182 h 559"/>
                                <a:gd name="T62" fmla="*/ 234 w 559"/>
                                <a:gd name="T63" fmla="*/ 179 h 559"/>
                                <a:gd name="T64" fmla="*/ 253 w 559"/>
                                <a:gd name="T65" fmla="*/ 173 h 559"/>
                                <a:gd name="T66" fmla="*/ 535 w 559"/>
                                <a:gd name="T67" fmla="*/ 173 h 559"/>
                                <a:gd name="T68" fmla="*/ 520 w 559"/>
                                <a:gd name="T69" fmla="*/ 138 h 559"/>
                                <a:gd name="T70" fmla="*/ 476 w 559"/>
                                <a:gd name="T71" fmla="*/ 81 h 559"/>
                                <a:gd name="T72" fmla="*/ 420 w 559"/>
                                <a:gd name="T73" fmla="*/ 38 h 559"/>
                                <a:gd name="T74" fmla="*/ 353 w 559"/>
                                <a:gd name="T75" fmla="*/ 9 h 559"/>
                                <a:gd name="T76" fmla="*/ 279 w 559"/>
                                <a:gd name="T77" fmla="*/ 0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59" h="559">
                                  <a:moveTo>
                                    <a:pt x="279" y="0"/>
                                  </a:moveTo>
                                  <a:lnTo>
                                    <a:pt x="205" y="9"/>
                                  </a:lnTo>
                                  <a:lnTo>
                                    <a:pt x="138" y="38"/>
                                  </a:lnTo>
                                  <a:lnTo>
                                    <a:pt x="81" y="81"/>
                                  </a:lnTo>
                                  <a:lnTo>
                                    <a:pt x="38" y="138"/>
                                  </a:lnTo>
                                  <a:lnTo>
                                    <a:pt x="9" y="205"/>
                                  </a:lnTo>
                                  <a:lnTo>
                                    <a:pt x="0" y="279"/>
                                  </a:lnTo>
                                  <a:lnTo>
                                    <a:pt x="0" y="279"/>
                                  </a:lnTo>
                                  <a:lnTo>
                                    <a:pt x="9" y="353"/>
                                  </a:lnTo>
                                  <a:lnTo>
                                    <a:pt x="38" y="420"/>
                                  </a:lnTo>
                                  <a:lnTo>
                                    <a:pt x="81" y="476"/>
                                  </a:lnTo>
                                  <a:lnTo>
                                    <a:pt x="138" y="520"/>
                                  </a:lnTo>
                                  <a:lnTo>
                                    <a:pt x="205" y="548"/>
                                  </a:lnTo>
                                  <a:lnTo>
                                    <a:pt x="279" y="558"/>
                                  </a:lnTo>
                                  <a:lnTo>
                                    <a:pt x="353" y="548"/>
                                  </a:lnTo>
                                  <a:lnTo>
                                    <a:pt x="420" y="520"/>
                                  </a:lnTo>
                                  <a:lnTo>
                                    <a:pt x="476" y="476"/>
                                  </a:lnTo>
                                  <a:lnTo>
                                    <a:pt x="520" y="420"/>
                                  </a:lnTo>
                                  <a:lnTo>
                                    <a:pt x="535" y="383"/>
                                  </a:lnTo>
                                  <a:lnTo>
                                    <a:pt x="207" y="383"/>
                                  </a:lnTo>
                                  <a:lnTo>
                                    <a:pt x="195" y="383"/>
                                  </a:lnTo>
                                  <a:lnTo>
                                    <a:pt x="184" y="379"/>
                                  </a:lnTo>
                                  <a:lnTo>
                                    <a:pt x="169" y="372"/>
                                  </a:lnTo>
                                  <a:lnTo>
                                    <a:pt x="157" y="362"/>
                                  </a:lnTo>
                                  <a:lnTo>
                                    <a:pt x="148" y="349"/>
                                  </a:lnTo>
                                  <a:lnTo>
                                    <a:pt x="143" y="333"/>
                                  </a:lnTo>
                                  <a:lnTo>
                                    <a:pt x="139" y="295"/>
                                  </a:lnTo>
                                  <a:lnTo>
                                    <a:pt x="148" y="254"/>
                                  </a:lnTo>
                                  <a:lnTo>
                                    <a:pt x="172" y="217"/>
                                  </a:lnTo>
                                  <a:lnTo>
                                    <a:pt x="213" y="187"/>
                                  </a:lnTo>
                                  <a:lnTo>
                                    <a:pt x="223" y="182"/>
                                  </a:lnTo>
                                  <a:lnTo>
                                    <a:pt x="234" y="179"/>
                                  </a:lnTo>
                                  <a:lnTo>
                                    <a:pt x="253" y="173"/>
                                  </a:lnTo>
                                  <a:lnTo>
                                    <a:pt x="535" y="173"/>
                                  </a:lnTo>
                                  <a:lnTo>
                                    <a:pt x="520" y="138"/>
                                  </a:lnTo>
                                  <a:lnTo>
                                    <a:pt x="476" y="81"/>
                                  </a:lnTo>
                                  <a:lnTo>
                                    <a:pt x="420" y="38"/>
                                  </a:lnTo>
                                  <a:lnTo>
                                    <a:pt x="353" y="9"/>
                                  </a:lnTo>
                                  <a:lnTo>
                                    <a:pt x="2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58"/>
                          <wps:cNvSpPr>
                            <a:spLocks/>
                          </wps:cNvSpPr>
                          <wps:spPr bwMode="auto">
                            <a:xfrm>
                              <a:off x="5173" y="755"/>
                              <a:ext cx="559" cy="559"/>
                            </a:xfrm>
                            <a:custGeom>
                              <a:avLst/>
                              <a:gdLst>
                                <a:gd name="T0" fmla="*/ 293 w 559"/>
                                <a:gd name="T1" fmla="*/ 262 h 559"/>
                                <a:gd name="T2" fmla="*/ 219 w 559"/>
                                <a:gd name="T3" fmla="*/ 262 h 559"/>
                                <a:gd name="T4" fmla="*/ 230 w 559"/>
                                <a:gd name="T5" fmla="*/ 263 h 559"/>
                                <a:gd name="T6" fmla="*/ 242 w 559"/>
                                <a:gd name="T7" fmla="*/ 268 h 559"/>
                                <a:gd name="T8" fmla="*/ 251 w 559"/>
                                <a:gd name="T9" fmla="*/ 273 h 559"/>
                                <a:gd name="T10" fmla="*/ 259 w 559"/>
                                <a:gd name="T11" fmla="*/ 281 h 559"/>
                                <a:gd name="T12" fmla="*/ 265 w 559"/>
                                <a:gd name="T13" fmla="*/ 289 h 559"/>
                                <a:gd name="T14" fmla="*/ 269 w 559"/>
                                <a:gd name="T15" fmla="*/ 299 h 559"/>
                                <a:gd name="T16" fmla="*/ 271 w 559"/>
                                <a:gd name="T17" fmla="*/ 310 h 559"/>
                                <a:gd name="T18" fmla="*/ 272 w 559"/>
                                <a:gd name="T19" fmla="*/ 321 h 559"/>
                                <a:gd name="T20" fmla="*/ 271 w 559"/>
                                <a:gd name="T21" fmla="*/ 331 h 559"/>
                                <a:gd name="T22" fmla="*/ 269 w 559"/>
                                <a:gd name="T23" fmla="*/ 341 h 559"/>
                                <a:gd name="T24" fmla="*/ 261 w 559"/>
                                <a:gd name="T25" fmla="*/ 357 h 559"/>
                                <a:gd name="T26" fmla="*/ 250 w 559"/>
                                <a:gd name="T27" fmla="*/ 369 h 559"/>
                                <a:gd name="T28" fmla="*/ 236 w 559"/>
                                <a:gd name="T29" fmla="*/ 377 h 559"/>
                                <a:gd name="T30" fmla="*/ 219 w 559"/>
                                <a:gd name="T31" fmla="*/ 382 h 559"/>
                                <a:gd name="T32" fmla="*/ 207 w 559"/>
                                <a:gd name="T33" fmla="*/ 383 h 559"/>
                                <a:gd name="T34" fmla="*/ 535 w 559"/>
                                <a:gd name="T35" fmla="*/ 383 h 559"/>
                                <a:gd name="T36" fmla="*/ 536 w 559"/>
                                <a:gd name="T37" fmla="*/ 382 h 559"/>
                                <a:gd name="T38" fmla="*/ 354 w 559"/>
                                <a:gd name="T39" fmla="*/ 382 h 559"/>
                                <a:gd name="T40" fmla="*/ 342 w 559"/>
                                <a:gd name="T41" fmla="*/ 382 h 559"/>
                                <a:gd name="T42" fmla="*/ 330 w 559"/>
                                <a:gd name="T43" fmla="*/ 379 h 559"/>
                                <a:gd name="T44" fmla="*/ 319 w 559"/>
                                <a:gd name="T45" fmla="*/ 374 h 559"/>
                                <a:gd name="T46" fmla="*/ 308 w 559"/>
                                <a:gd name="T47" fmla="*/ 366 h 559"/>
                                <a:gd name="T48" fmla="*/ 299 w 559"/>
                                <a:gd name="T49" fmla="*/ 356 h 559"/>
                                <a:gd name="T50" fmla="*/ 293 w 559"/>
                                <a:gd name="T51" fmla="*/ 344 h 559"/>
                                <a:gd name="T52" fmla="*/ 289 w 559"/>
                                <a:gd name="T53" fmla="*/ 331 h 559"/>
                                <a:gd name="T54" fmla="*/ 286 w 559"/>
                                <a:gd name="T55" fmla="*/ 293 h 559"/>
                                <a:gd name="T56" fmla="*/ 293 w 559"/>
                                <a:gd name="T57" fmla="*/ 262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559" h="559">
                                  <a:moveTo>
                                    <a:pt x="293" y="262"/>
                                  </a:moveTo>
                                  <a:lnTo>
                                    <a:pt x="219" y="262"/>
                                  </a:lnTo>
                                  <a:lnTo>
                                    <a:pt x="230" y="263"/>
                                  </a:lnTo>
                                  <a:lnTo>
                                    <a:pt x="242" y="268"/>
                                  </a:lnTo>
                                  <a:lnTo>
                                    <a:pt x="251" y="273"/>
                                  </a:lnTo>
                                  <a:lnTo>
                                    <a:pt x="259" y="281"/>
                                  </a:lnTo>
                                  <a:lnTo>
                                    <a:pt x="265" y="289"/>
                                  </a:lnTo>
                                  <a:lnTo>
                                    <a:pt x="269" y="299"/>
                                  </a:lnTo>
                                  <a:lnTo>
                                    <a:pt x="271" y="310"/>
                                  </a:lnTo>
                                  <a:lnTo>
                                    <a:pt x="272" y="321"/>
                                  </a:lnTo>
                                  <a:lnTo>
                                    <a:pt x="271" y="331"/>
                                  </a:lnTo>
                                  <a:lnTo>
                                    <a:pt x="269" y="341"/>
                                  </a:lnTo>
                                  <a:lnTo>
                                    <a:pt x="261" y="357"/>
                                  </a:lnTo>
                                  <a:lnTo>
                                    <a:pt x="250" y="369"/>
                                  </a:lnTo>
                                  <a:lnTo>
                                    <a:pt x="236" y="377"/>
                                  </a:lnTo>
                                  <a:lnTo>
                                    <a:pt x="219" y="382"/>
                                  </a:lnTo>
                                  <a:lnTo>
                                    <a:pt x="207" y="383"/>
                                  </a:lnTo>
                                  <a:lnTo>
                                    <a:pt x="535" y="383"/>
                                  </a:lnTo>
                                  <a:lnTo>
                                    <a:pt x="536" y="382"/>
                                  </a:lnTo>
                                  <a:lnTo>
                                    <a:pt x="354" y="382"/>
                                  </a:lnTo>
                                  <a:lnTo>
                                    <a:pt x="342" y="382"/>
                                  </a:lnTo>
                                  <a:lnTo>
                                    <a:pt x="330" y="379"/>
                                  </a:lnTo>
                                  <a:lnTo>
                                    <a:pt x="319" y="374"/>
                                  </a:lnTo>
                                  <a:lnTo>
                                    <a:pt x="308" y="366"/>
                                  </a:lnTo>
                                  <a:lnTo>
                                    <a:pt x="299" y="356"/>
                                  </a:lnTo>
                                  <a:lnTo>
                                    <a:pt x="293" y="344"/>
                                  </a:lnTo>
                                  <a:lnTo>
                                    <a:pt x="289" y="331"/>
                                  </a:lnTo>
                                  <a:lnTo>
                                    <a:pt x="286" y="293"/>
                                  </a:lnTo>
                                  <a:lnTo>
                                    <a:pt x="293" y="2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59"/>
                          <wps:cNvSpPr>
                            <a:spLocks/>
                          </wps:cNvSpPr>
                          <wps:spPr bwMode="auto">
                            <a:xfrm>
                              <a:off x="5173" y="755"/>
                              <a:ext cx="559" cy="559"/>
                            </a:xfrm>
                            <a:custGeom>
                              <a:avLst/>
                              <a:gdLst>
                                <a:gd name="T0" fmla="*/ 556 w 559"/>
                                <a:gd name="T1" fmla="*/ 263 h 559"/>
                                <a:gd name="T2" fmla="*/ 363 w 559"/>
                                <a:gd name="T3" fmla="*/ 263 h 559"/>
                                <a:gd name="T4" fmla="*/ 385 w 559"/>
                                <a:gd name="T5" fmla="*/ 266 h 559"/>
                                <a:gd name="T6" fmla="*/ 402 w 559"/>
                                <a:gd name="T7" fmla="*/ 277 h 559"/>
                                <a:gd name="T8" fmla="*/ 413 w 559"/>
                                <a:gd name="T9" fmla="*/ 294 h 559"/>
                                <a:gd name="T10" fmla="*/ 418 w 559"/>
                                <a:gd name="T11" fmla="*/ 315 h 559"/>
                                <a:gd name="T12" fmla="*/ 418 w 559"/>
                                <a:gd name="T13" fmla="*/ 328 h 559"/>
                                <a:gd name="T14" fmla="*/ 416 w 559"/>
                                <a:gd name="T15" fmla="*/ 339 h 559"/>
                                <a:gd name="T16" fmla="*/ 412 w 559"/>
                                <a:gd name="T17" fmla="*/ 350 h 559"/>
                                <a:gd name="T18" fmla="*/ 405 w 559"/>
                                <a:gd name="T19" fmla="*/ 360 h 559"/>
                                <a:gd name="T20" fmla="*/ 397 w 559"/>
                                <a:gd name="T21" fmla="*/ 369 h 559"/>
                                <a:gd name="T22" fmla="*/ 388 w 559"/>
                                <a:gd name="T23" fmla="*/ 375 h 559"/>
                                <a:gd name="T24" fmla="*/ 378 w 559"/>
                                <a:gd name="T25" fmla="*/ 379 h 559"/>
                                <a:gd name="T26" fmla="*/ 367 w 559"/>
                                <a:gd name="T27" fmla="*/ 381 h 559"/>
                                <a:gd name="T28" fmla="*/ 354 w 559"/>
                                <a:gd name="T29" fmla="*/ 382 h 559"/>
                                <a:gd name="T30" fmla="*/ 536 w 559"/>
                                <a:gd name="T31" fmla="*/ 382 h 559"/>
                                <a:gd name="T32" fmla="*/ 548 w 559"/>
                                <a:gd name="T33" fmla="*/ 353 h 559"/>
                                <a:gd name="T34" fmla="*/ 558 w 559"/>
                                <a:gd name="T35" fmla="*/ 279 h 559"/>
                                <a:gd name="T36" fmla="*/ 558 w 559"/>
                                <a:gd name="T37" fmla="*/ 279 h 559"/>
                                <a:gd name="T38" fmla="*/ 556 w 559"/>
                                <a:gd name="T39" fmla="*/ 263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559" h="559">
                                  <a:moveTo>
                                    <a:pt x="556" y="263"/>
                                  </a:moveTo>
                                  <a:lnTo>
                                    <a:pt x="363" y="263"/>
                                  </a:lnTo>
                                  <a:lnTo>
                                    <a:pt x="385" y="266"/>
                                  </a:lnTo>
                                  <a:lnTo>
                                    <a:pt x="402" y="277"/>
                                  </a:lnTo>
                                  <a:lnTo>
                                    <a:pt x="413" y="294"/>
                                  </a:lnTo>
                                  <a:lnTo>
                                    <a:pt x="418" y="315"/>
                                  </a:lnTo>
                                  <a:lnTo>
                                    <a:pt x="418" y="328"/>
                                  </a:lnTo>
                                  <a:lnTo>
                                    <a:pt x="416" y="339"/>
                                  </a:lnTo>
                                  <a:lnTo>
                                    <a:pt x="412" y="350"/>
                                  </a:lnTo>
                                  <a:lnTo>
                                    <a:pt x="405" y="360"/>
                                  </a:lnTo>
                                  <a:lnTo>
                                    <a:pt x="397" y="369"/>
                                  </a:lnTo>
                                  <a:lnTo>
                                    <a:pt x="388" y="375"/>
                                  </a:lnTo>
                                  <a:lnTo>
                                    <a:pt x="378" y="379"/>
                                  </a:lnTo>
                                  <a:lnTo>
                                    <a:pt x="367" y="381"/>
                                  </a:lnTo>
                                  <a:lnTo>
                                    <a:pt x="354" y="382"/>
                                  </a:lnTo>
                                  <a:lnTo>
                                    <a:pt x="536" y="382"/>
                                  </a:lnTo>
                                  <a:lnTo>
                                    <a:pt x="548" y="353"/>
                                  </a:lnTo>
                                  <a:lnTo>
                                    <a:pt x="558" y="279"/>
                                  </a:lnTo>
                                  <a:lnTo>
                                    <a:pt x="558" y="279"/>
                                  </a:lnTo>
                                  <a:lnTo>
                                    <a:pt x="556" y="2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60"/>
                          <wps:cNvSpPr>
                            <a:spLocks/>
                          </wps:cNvSpPr>
                          <wps:spPr bwMode="auto">
                            <a:xfrm>
                              <a:off x="5173" y="755"/>
                              <a:ext cx="559" cy="559"/>
                            </a:xfrm>
                            <a:custGeom>
                              <a:avLst/>
                              <a:gdLst>
                                <a:gd name="T0" fmla="*/ 535 w 559"/>
                                <a:gd name="T1" fmla="*/ 174 h 559"/>
                                <a:gd name="T2" fmla="*/ 400 w 559"/>
                                <a:gd name="T3" fmla="*/ 174 h 559"/>
                                <a:gd name="T4" fmla="*/ 407 w 559"/>
                                <a:gd name="T5" fmla="*/ 181 h 559"/>
                                <a:gd name="T6" fmla="*/ 404 w 559"/>
                                <a:gd name="T7" fmla="*/ 192 h 559"/>
                                <a:gd name="T8" fmla="*/ 402 w 559"/>
                                <a:gd name="T9" fmla="*/ 193 h 559"/>
                                <a:gd name="T10" fmla="*/ 399 w 559"/>
                                <a:gd name="T11" fmla="*/ 194 h 559"/>
                                <a:gd name="T12" fmla="*/ 388 w 559"/>
                                <a:gd name="T13" fmla="*/ 198 h 559"/>
                                <a:gd name="T14" fmla="*/ 378 w 559"/>
                                <a:gd name="T15" fmla="*/ 202 h 559"/>
                                <a:gd name="T16" fmla="*/ 367 w 559"/>
                                <a:gd name="T17" fmla="*/ 207 h 559"/>
                                <a:gd name="T18" fmla="*/ 358 w 559"/>
                                <a:gd name="T19" fmla="*/ 214 h 559"/>
                                <a:gd name="T20" fmla="*/ 343 w 559"/>
                                <a:gd name="T21" fmla="*/ 227 h 559"/>
                                <a:gd name="T22" fmla="*/ 332 w 559"/>
                                <a:gd name="T23" fmla="*/ 243 h 559"/>
                                <a:gd name="T24" fmla="*/ 324 w 559"/>
                                <a:gd name="T25" fmla="*/ 260 h 559"/>
                                <a:gd name="T26" fmla="*/ 320 w 559"/>
                                <a:gd name="T27" fmla="*/ 279 h 559"/>
                                <a:gd name="T28" fmla="*/ 320 w 559"/>
                                <a:gd name="T29" fmla="*/ 284 h 559"/>
                                <a:gd name="T30" fmla="*/ 321 w 559"/>
                                <a:gd name="T31" fmla="*/ 282 h 559"/>
                                <a:gd name="T32" fmla="*/ 322 w 559"/>
                                <a:gd name="T33" fmla="*/ 282 h 559"/>
                                <a:gd name="T34" fmla="*/ 322 w 559"/>
                                <a:gd name="T35" fmla="*/ 281 h 559"/>
                                <a:gd name="T36" fmla="*/ 331 w 559"/>
                                <a:gd name="T37" fmla="*/ 273 h 559"/>
                                <a:gd name="T38" fmla="*/ 341 w 559"/>
                                <a:gd name="T39" fmla="*/ 267 h 559"/>
                                <a:gd name="T40" fmla="*/ 351 w 559"/>
                                <a:gd name="T41" fmla="*/ 264 h 559"/>
                                <a:gd name="T42" fmla="*/ 363 w 559"/>
                                <a:gd name="T43" fmla="*/ 263 h 559"/>
                                <a:gd name="T44" fmla="*/ 556 w 559"/>
                                <a:gd name="T45" fmla="*/ 263 h 559"/>
                                <a:gd name="T46" fmla="*/ 548 w 559"/>
                                <a:gd name="T47" fmla="*/ 205 h 559"/>
                                <a:gd name="T48" fmla="*/ 535 w 559"/>
                                <a:gd name="T49" fmla="*/ 174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59" h="559">
                                  <a:moveTo>
                                    <a:pt x="535" y="174"/>
                                  </a:moveTo>
                                  <a:lnTo>
                                    <a:pt x="400" y="174"/>
                                  </a:lnTo>
                                  <a:lnTo>
                                    <a:pt x="407" y="181"/>
                                  </a:lnTo>
                                  <a:lnTo>
                                    <a:pt x="404" y="192"/>
                                  </a:lnTo>
                                  <a:lnTo>
                                    <a:pt x="402" y="193"/>
                                  </a:lnTo>
                                  <a:lnTo>
                                    <a:pt x="399" y="194"/>
                                  </a:lnTo>
                                  <a:lnTo>
                                    <a:pt x="388" y="198"/>
                                  </a:lnTo>
                                  <a:lnTo>
                                    <a:pt x="378" y="202"/>
                                  </a:lnTo>
                                  <a:lnTo>
                                    <a:pt x="367" y="207"/>
                                  </a:lnTo>
                                  <a:lnTo>
                                    <a:pt x="358" y="214"/>
                                  </a:lnTo>
                                  <a:lnTo>
                                    <a:pt x="343" y="227"/>
                                  </a:lnTo>
                                  <a:lnTo>
                                    <a:pt x="332" y="243"/>
                                  </a:lnTo>
                                  <a:lnTo>
                                    <a:pt x="324" y="260"/>
                                  </a:lnTo>
                                  <a:lnTo>
                                    <a:pt x="320" y="279"/>
                                  </a:lnTo>
                                  <a:lnTo>
                                    <a:pt x="320" y="284"/>
                                  </a:lnTo>
                                  <a:lnTo>
                                    <a:pt x="321" y="282"/>
                                  </a:lnTo>
                                  <a:lnTo>
                                    <a:pt x="322" y="282"/>
                                  </a:lnTo>
                                  <a:lnTo>
                                    <a:pt x="322" y="281"/>
                                  </a:lnTo>
                                  <a:lnTo>
                                    <a:pt x="331" y="273"/>
                                  </a:lnTo>
                                  <a:lnTo>
                                    <a:pt x="341" y="267"/>
                                  </a:lnTo>
                                  <a:lnTo>
                                    <a:pt x="351" y="264"/>
                                  </a:lnTo>
                                  <a:lnTo>
                                    <a:pt x="363" y="263"/>
                                  </a:lnTo>
                                  <a:lnTo>
                                    <a:pt x="556" y="263"/>
                                  </a:lnTo>
                                  <a:lnTo>
                                    <a:pt x="548" y="205"/>
                                  </a:lnTo>
                                  <a:lnTo>
                                    <a:pt x="535"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61"/>
                          <wps:cNvSpPr>
                            <a:spLocks/>
                          </wps:cNvSpPr>
                          <wps:spPr bwMode="auto">
                            <a:xfrm>
                              <a:off x="5173" y="755"/>
                              <a:ext cx="559" cy="559"/>
                            </a:xfrm>
                            <a:custGeom>
                              <a:avLst/>
                              <a:gdLst>
                                <a:gd name="T0" fmla="*/ 535 w 559"/>
                                <a:gd name="T1" fmla="*/ 173 h 559"/>
                                <a:gd name="T2" fmla="*/ 253 w 559"/>
                                <a:gd name="T3" fmla="*/ 173 h 559"/>
                                <a:gd name="T4" fmla="*/ 261 w 559"/>
                                <a:gd name="T5" fmla="*/ 181 h 559"/>
                                <a:gd name="T6" fmla="*/ 261 w 559"/>
                                <a:gd name="T7" fmla="*/ 182 h 559"/>
                                <a:gd name="T8" fmla="*/ 258 w 559"/>
                                <a:gd name="T9" fmla="*/ 192 h 559"/>
                                <a:gd name="T10" fmla="*/ 255 w 559"/>
                                <a:gd name="T11" fmla="*/ 193 h 559"/>
                                <a:gd name="T12" fmla="*/ 241 w 559"/>
                                <a:gd name="T13" fmla="*/ 197 h 559"/>
                                <a:gd name="T14" fmla="*/ 230 w 559"/>
                                <a:gd name="T15" fmla="*/ 202 h 559"/>
                                <a:gd name="T16" fmla="*/ 220 w 559"/>
                                <a:gd name="T17" fmla="*/ 208 h 559"/>
                                <a:gd name="T18" fmla="*/ 202 w 559"/>
                                <a:gd name="T19" fmla="*/ 221 h 559"/>
                                <a:gd name="T20" fmla="*/ 189 w 559"/>
                                <a:gd name="T21" fmla="*/ 238 h 559"/>
                                <a:gd name="T22" fmla="*/ 179 w 559"/>
                                <a:gd name="T23" fmla="*/ 257 h 559"/>
                                <a:gd name="T24" fmla="*/ 173 w 559"/>
                                <a:gd name="T25" fmla="*/ 279 h 559"/>
                                <a:gd name="T26" fmla="*/ 173 w 559"/>
                                <a:gd name="T27" fmla="*/ 282 h 559"/>
                                <a:gd name="T28" fmla="*/ 173 w 559"/>
                                <a:gd name="T29" fmla="*/ 284 h 559"/>
                                <a:gd name="T30" fmla="*/ 175 w 559"/>
                                <a:gd name="T31" fmla="*/ 282 h 559"/>
                                <a:gd name="T32" fmla="*/ 176 w 559"/>
                                <a:gd name="T33" fmla="*/ 282 h 559"/>
                                <a:gd name="T34" fmla="*/ 184 w 559"/>
                                <a:gd name="T35" fmla="*/ 271 h 559"/>
                                <a:gd name="T36" fmla="*/ 194 w 559"/>
                                <a:gd name="T37" fmla="*/ 266 h 559"/>
                                <a:gd name="T38" fmla="*/ 219 w 559"/>
                                <a:gd name="T39" fmla="*/ 262 h 559"/>
                                <a:gd name="T40" fmla="*/ 293 w 559"/>
                                <a:gd name="T41" fmla="*/ 262 h 559"/>
                                <a:gd name="T42" fmla="*/ 295 w 559"/>
                                <a:gd name="T43" fmla="*/ 254 h 559"/>
                                <a:gd name="T44" fmla="*/ 317 w 559"/>
                                <a:gd name="T45" fmla="*/ 219 h 559"/>
                                <a:gd name="T46" fmla="*/ 354 w 559"/>
                                <a:gd name="T47" fmla="*/ 190 h 559"/>
                                <a:gd name="T48" fmla="*/ 363 w 559"/>
                                <a:gd name="T49" fmla="*/ 185 h 559"/>
                                <a:gd name="T50" fmla="*/ 373 w 559"/>
                                <a:gd name="T51" fmla="*/ 182 h 559"/>
                                <a:gd name="T52" fmla="*/ 382 w 559"/>
                                <a:gd name="T53" fmla="*/ 178 h 559"/>
                                <a:gd name="T54" fmla="*/ 392 w 559"/>
                                <a:gd name="T55" fmla="*/ 175 h 559"/>
                                <a:gd name="T56" fmla="*/ 400 w 559"/>
                                <a:gd name="T57" fmla="*/ 174 h 559"/>
                                <a:gd name="T58" fmla="*/ 535 w 559"/>
                                <a:gd name="T59" fmla="*/ 174 h 559"/>
                                <a:gd name="T60" fmla="*/ 535 w 559"/>
                                <a:gd name="T61" fmla="*/ 173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59" h="559">
                                  <a:moveTo>
                                    <a:pt x="535" y="173"/>
                                  </a:moveTo>
                                  <a:lnTo>
                                    <a:pt x="253" y="173"/>
                                  </a:lnTo>
                                  <a:lnTo>
                                    <a:pt x="261" y="181"/>
                                  </a:lnTo>
                                  <a:lnTo>
                                    <a:pt x="261" y="182"/>
                                  </a:lnTo>
                                  <a:lnTo>
                                    <a:pt x="258" y="192"/>
                                  </a:lnTo>
                                  <a:lnTo>
                                    <a:pt x="255" y="193"/>
                                  </a:lnTo>
                                  <a:lnTo>
                                    <a:pt x="241" y="197"/>
                                  </a:lnTo>
                                  <a:lnTo>
                                    <a:pt x="230" y="202"/>
                                  </a:lnTo>
                                  <a:lnTo>
                                    <a:pt x="220" y="208"/>
                                  </a:lnTo>
                                  <a:lnTo>
                                    <a:pt x="202" y="221"/>
                                  </a:lnTo>
                                  <a:lnTo>
                                    <a:pt x="189" y="238"/>
                                  </a:lnTo>
                                  <a:lnTo>
                                    <a:pt x="179" y="257"/>
                                  </a:lnTo>
                                  <a:lnTo>
                                    <a:pt x="173" y="279"/>
                                  </a:lnTo>
                                  <a:lnTo>
                                    <a:pt x="173" y="282"/>
                                  </a:lnTo>
                                  <a:lnTo>
                                    <a:pt x="173" y="284"/>
                                  </a:lnTo>
                                  <a:lnTo>
                                    <a:pt x="175" y="282"/>
                                  </a:lnTo>
                                  <a:lnTo>
                                    <a:pt x="176" y="282"/>
                                  </a:lnTo>
                                  <a:lnTo>
                                    <a:pt x="184" y="271"/>
                                  </a:lnTo>
                                  <a:lnTo>
                                    <a:pt x="194" y="266"/>
                                  </a:lnTo>
                                  <a:lnTo>
                                    <a:pt x="219" y="262"/>
                                  </a:lnTo>
                                  <a:lnTo>
                                    <a:pt x="293" y="262"/>
                                  </a:lnTo>
                                  <a:lnTo>
                                    <a:pt x="295" y="254"/>
                                  </a:lnTo>
                                  <a:lnTo>
                                    <a:pt x="317" y="219"/>
                                  </a:lnTo>
                                  <a:lnTo>
                                    <a:pt x="354" y="190"/>
                                  </a:lnTo>
                                  <a:lnTo>
                                    <a:pt x="363" y="185"/>
                                  </a:lnTo>
                                  <a:lnTo>
                                    <a:pt x="373" y="182"/>
                                  </a:lnTo>
                                  <a:lnTo>
                                    <a:pt x="382" y="178"/>
                                  </a:lnTo>
                                  <a:lnTo>
                                    <a:pt x="392" y="175"/>
                                  </a:lnTo>
                                  <a:lnTo>
                                    <a:pt x="400" y="174"/>
                                  </a:lnTo>
                                  <a:lnTo>
                                    <a:pt x="535" y="174"/>
                                  </a:lnTo>
                                  <a:lnTo>
                                    <a:pt x="53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40" name="Freeform 62"/>
                        <wps:cNvSpPr>
                          <a:spLocks/>
                        </wps:cNvSpPr>
                        <wps:spPr bwMode="auto">
                          <a:xfrm>
                            <a:off x="5939" y="1034"/>
                            <a:ext cx="4680" cy="20"/>
                          </a:xfrm>
                          <a:custGeom>
                            <a:avLst/>
                            <a:gdLst>
                              <a:gd name="T0" fmla="*/ 0 w 4680"/>
                              <a:gd name="T1" fmla="*/ 0 h 20"/>
                              <a:gd name="T2" fmla="*/ 4680 w 4680"/>
                              <a:gd name="T3" fmla="*/ 0 h 20"/>
                            </a:gdLst>
                            <a:ahLst/>
                            <a:cxnLst>
                              <a:cxn ang="0">
                                <a:pos x="T0" y="T1"/>
                              </a:cxn>
                              <a:cxn ang="0">
                                <a:pos x="T2" y="T3"/>
                              </a:cxn>
                            </a:cxnLst>
                            <a:rect l="0" t="0" r="r" b="b"/>
                            <a:pathLst>
                              <a:path w="4680" h="20">
                                <a:moveTo>
                                  <a:pt x="0" y="0"/>
                                </a:moveTo>
                                <a:lnTo>
                                  <a:pt x="4680" y="0"/>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Freeform 63"/>
                        <wps:cNvSpPr>
                          <a:spLocks/>
                        </wps:cNvSpPr>
                        <wps:spPr bwMode="auto">
                          <a:xfrm>
                            <a:off x="5939" y="3756"/>
                            <a:ext cx="4680" cy="20"/>
                          </a:xfrm>
                          <a:custGeom>
                            <a:avLst/>
                            <a:gdLst>
                              <a:gd name="T0" fmla="*/ 4680 w 4680"/>
                              <a:gd name="T1" fmla="*/ 0 h 20"/>
                              <a:gd name="T2" fmla="*/ 0 w 4680"/>
                              <a:gd name="T3" fmla="*/ 0 h 20"/>
                            </a:gdLst>
                            <a:ahLst/>
                            <a:cxnLst>
                              <a:cxn ang="0">
                                <a:pos x="T0" y="T1"/>
                              </a:cxn>
                              <a:cxn ang="0">
                                <a:pos x="T2" y="T3"/>
                              </a:cxn>
                            </a:cxnLst>
                            <a:rect l="0" t="0" r="r" b="b"/>
                            <a:pathLst>
                              <a:path w="4680" h="20">
                                <a:moveTo>
                                  <a:pt x="4680" y="0"/>
                                </a:moveTo>
                                <a:lnTo>
                                  <a:pt x="0" y="0"/>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42" name="Group 64"/>
                        <wpg:cNvGrpSpPr>
                          <a:grpSpLocks/>
                        </wpg:cNvGrpSpPr>
                        <wpg:grpSpPr bwMode="auto">
                          <a:xfrm>
                            <a:off x="5173" y="3476"/>
                            <a:ext cx="559" cy="559"/>
                            <a:chOff x="5173" y="3476"/>
                            <a:chExt cx="559" cy="559"/>
                          </a:xfrm>
                        </wpg:grpSpPr>
                        <wps:wsp>
                          <wps:cNvPr id="343" name="Freeform 65"/>
                          <wps:cNvSpPr>
                            <a:spLocks/>
                          </wps:cNvSpPr>
                          <wps:spPr bwMode="auto">
                            <a:xfrm>
                              <a:off x="5173" y="3476"/>
                              <a:ext cx="559" cy="559"/>
                            </a:xfrm>
                            <a:custGeom>
                              <a:avLst/>
                              <a:gdLst>
                                <a:gd name="T0" fmla="*/ 279 w 559"/>
                                <a:gd name="T1" fmla="*/ 0 h 559"/>
                                <a:gd name="T2" fmla="*/ 205 w 559"/>
                                <a:gd name="T3" fmla="*/ 9 h 559"/>
                                <a:gd name="T4" fmla="*/ 138 w 559"/>
                                <a:gd name="T5" fmla="*/ 38 h 559"/>
                                <a:gd name="T6" fmla="*/ 81 w 559"/>
                                <a:gd name="T7" fmla="*/ 81 h 559"/>
                                <a:gd name="T8" fmla="*/ 38 w 559"/>
                                <a:gd name="T9" fmla="*/ 138 h 559"/>
                                <a:gd name="T10" fmla="*/ 9 w 559"/>
                                <a:gd name="T11" fmla="*/ 205 h 559"/>
                                <a:gd name="T12" fmla="*/ 0 w 559"/>
                                <a:gd name="T13" fmla="*/ 277 h 559"/>
                                <a:gd name="T14" fmla="*/ 0 w 559"/>
                                <a:gd name="T15" fmla="*/ 279 h 559"/>
                                <a:gd name="T16" fmla="*/ 9 w 559"/>
                                <a:gd name="T17" fmla="*/ 353 h 559"/>
                                <a:gd name="T18" fmla="*/ 38 w 559"/>
                                <a:gd name="T19" fmla="*/ 420 h 559"/>
                                <a:gd name="T20" fmla="*/ 81 w 559"/>
                                <a:gd name="T21" fmla="*/ 476 h 559"/>
                                <a:gd name="T22" fmla="*/ 138 w 559"/>
                                <a:gd name="T23" fmla="*/ 520 h 559"/>
                                <a:gd name="T24" fmla="*/ 205 w 559"/>
                                <a:gd name="T25" fmla="*/ 548 h 559"/>
                                <a:gd name="T26" fmla="*/ 279 w 559"/>
                                <a:gd name="T27" fmla="*/ 558 h 559"/>
                                <a:gd name="T28" fmla="*/ 353 w 559"/>
                                <a:gd name="T29" fmla="*/ 548 h 559"/>
                                <a:gd name="T30" fmla="*/ 420 w 559"/>
                                <a:gd name="T31" fmla="*/ 520 h 559"/>
                                <a:gd name="T32" fmla="*/ 476 w 559"/>
                                <a:gd name="T33" fmla="*/ 476 h 559"/>
                                <a:gd name="T34" fmla="*/ 520 w 559"/>
                                <a:gd name="T35" fmla="*/ 420 h 559"/>
                                <a:gd name="T36" fmla="*/ 535 w 559"/>
                                <a:gd name="T37" fmla="*/ 384 h 559"/>
                                <a:gd name="T38" fmla="*/ 305 w 559"/>
                                <a:gd name="T39" fmla="*/ 384 h 559"/>
                                <a:gd name="T40" fmla="*/ 304 w 559"/>
                                <a:gd name="T41" fmla="*/ 384 h 559"/>
                                <a:gd name="T42" fmla="*/ 158 w 559"/>
                                <a:gd name="T43" fmla="*/ 384 h 559"/>
                                <a:gd name="T44" fmla="*/ 150 w 559"/>
                                <a:gd name="T45" fmla="*/ 376 h 559"/>
                                <a:gd name="T46" fmla="*/ 153 w 559"/>
                                <a:gd name="T47" fmla="*/ 366 h 559"/>
                                <a:gd name="T48" fmla="*/ 156 w 559"/>
                                <a:gd name="T49" fmla="*/ 364 h 559"/>
                                <a:gd name="T50" fmla="*/ 158 w 559"/>
                                <a:gd name="T51" fmla="*/ 364 h 559"/>
                                <a:gd name="T52" fmla="*/ 169 w 559"/>
                                <a:gd name="T53" fmla="*/ 360 h 559"/>
                                <a:gd name="T54" fmla="*/ 180 w 559"/>
                                <a:gd name="T55" fmla="*/ 356 h 559"/>
                                <a:gd name="T56" fmla="*/ 190 w 559"/>
                                <a:gd name="T57" fmla="*/ 350 h 559"/>
                                <a:gd name="T58" fmla="*/ 200 w 559"/>
                                <a:gd name="T59" fmla="*/ 344 h 559"/>
                                <a:gd name="T60" fmla="*/ 215 w 559"/>
                                <a:gd name="T61" fmla="*/ 331 h 559"/>
                                <a:gd name="T62" fmla="*/ 226 w 559"/>
                                <a:gd name="T63" fmla="*/ 315 h 559"/>
                                <a:gd name="T64" fmla="*/ 233 w 559"/>
                                <a:gd name="T65" fmla="*/ 298 h 559"/>
                                <a:gd name="T66" fmla="*/ 234 w 559"/>
                                <a:gd name="T67" fmla="*/ 295 h 559"/>
                                <a:gd name="T68" fmla="*/ 195 w 559"/>
                                <a:gd name="T69" fmla="*/ 295 h 559"/>
                                <a:gd name="T70" fmla="*/ 173 w 559"/>
                                <a:gd name="T71" fmla="*/ 291 h 559"/>
                                <a:gd name="T72" fmla="*/ 156 w 559"/>
                                <a:gd name="T73" fmla="*/ 281 h 559"/>
                                <a:gd name="T74" fmla="*/ 144 w 559"/>
                                <a:gd name="T75" fmla="*/ 264 h 559"/>
                                <a:gd name="T76" fmla="*/ 139 w 559"/>
                                <a:gd name="T77" fmla="*/ 242 h 559"/>
                                <a:gd name="T78" fmla="*/ 139 w 559"/>
                                <a:gd name="T79" fmla="*/ 230 h 559"/>
                                <a:gd name="T80" fmla="*/ 142 w 559"/>
                                <a:gd name="T81" fmla="*/ 219 h 559"/>
                                <a:gd name="T82" fmla="*/ 146 w 559"/>
                                <a:gd name="T83" fmla="*/ 208 h 559"/>
                                <a:gd name="T84" fmla="*/ 152 w 559"/>
                                <a:gd name="T85" fmla="*/ 197 h 559"/>
                                <a:gd name="T86" fmla="*/ 160 w 559"/>
                                <a:gd name="T87" fmla="*/ 189 h 559"/>
                                <a:gd name="T88" fmla="*/ 169 w 559"/>
                                <a:gd name="T89" fmla="*/ 183 h 559"/>
                                <a:gd name="T90" fmla="*/ 180 w 559"/>
                                <a:gd name="T91" fmla="*/ 179 h 559"/>
                                <a:gd name="T92" fmla="*/ 191 w 559"/>
                                <a:gd name="T93" fmla="*/ 176 h 559"/>
                                <a:gd name="T94" fmla="*/ 203 w 559"/>
                                <a:gd name="T95" fmla="*/ 175 h 559"/>
                                <a:gd name="T96" fmla="*/ 345 w 559"/>
                                <a:gd name="T97" fmla="*/ 175 h 559"/>
                                <a:gd name="T98" fmla="*/ 351 w 559"/>
                                <a:gd name="T99" fmla="*/ 174 h 559"/>
                                <a:gd name="T100" fmla="*/ 535 w 559"/>
                                <a:gd name="T101" fmla="*/ 174 h 559"/>
                                <a:gd name="T102" fmla="*/ 520 w 559"/>
                                <a:gd name="T103" fmla="*/ 138 h 559"/>
                                <a:gd name="T104" fmla="*/ 476 w 559"/>
                                <a:gd name="T105" fmla="*/ 81 h 559"/>
                                <a:gd name="T106" fmla="*/ 420 w 559"/>
                                <a:gd name="T107" fmla="*/ 38 h 559"/>
                                <a:gd name="T108" fmla="*/ 353 w 559"/>
                                <a:gd name="T109" fmla="*/ 9 h 559"/>
                                <a:gd name="T110" fmla="*/ 279 w 559"/>
                                <a:gd name="T111" fmla="*/ 0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559">
                                  <a:moveTo>
                                    <a:pt x="279" y="0"/>
                                  </a:moveTo>
                                  <a:lnTo>
                                    <a:pt x="205" y="9"/>
                                  </a:lnTo>
                                  <a:lnTo>
                                    <a:pt x="138" y="38"/>
                                  </a:lnTo>
                                  <a:lnTo>
                                    <a:pt x="81" y="81"/>
                                  </a:lnTo>
                                  <a:lnTo>
                                    <a:pt x="38" y="138"/>
                                  </a:lnTo>
                                  <a:lnTo>
                                    <a:pt x="9" y="205"/>
                                  </a:lnTo>
                                  <a:lnTo>
                                    <a:pt x="0" y="277"/>
                                  </a:lnTo>
                                  <a:lnTo>
                                    <a:pt x="0" y="279"/>
                                  </a:lnTo>
                                  <a:lnTo>
                                    <a:pt x="9" y="353"/>
                                  </a:lnTo>
                                  <a:lnTo>
                                    <a:pt x="38" y="420"/>
                                  </a:lnTo>
                                  <a:lnTo>
                                    <a:pt x="81" y="476"/>
                                  </a:lnTo>
                                  <a:lnTo>
                                    <a:pt x="138" y="520"/>
                                  </a:lnTo>
                                  <a:lnTo>
                                    <a:pt x="205" y="548"/>
                                  </a:lnTo>
                                  <a:lnTo>
                                    <a:pt x="279" y="558"/>
                                  </a:lnTo>
                                  <a:lnTo>
                                    <a:pt x="353" y="548"/>
                                  </a:lnTo>
                                  <a:lnTo>
                                    <a:pt x="420" y="520"/>
                                  </a:lnTo>
                                  <a:lnTo>
                                    <a:pt x="476" y="476"/>
                                  </a:lnTo>
                                  <a:lnTo>
                                    <a:pt x="520" y="420"/>
                                  </a:lnTo>
                                  <a:lnTo>
                                    <a:pt x="535" y="384"/>
                                  </a:lnTo>
                                  <a:lnTo>
                                    <a:pt x="305" y="384"/>
                                  </a:lnTo>
                                  <a:lnTo>
                                    <a:pt x="304" y="384"/>
                                  </a:lnTo>
                                  <a:lnTo>
                                    <a:pt x="158" y="384"/>
                                  </a:lnTo>
                                  <a:lnTo>
                                    <a:pt x="150" y="376"/>
                                  </a:lnTo>
                                  <a:lnTo>
                                    <a:pt x="153" y="366"/>
                                  </a:lnTo>
                                  <a:lnTo>
                                    <a:pt x="156" y="364"/>
                                  </a:lnTo>
                                  <a:lnTo>
                                    <a:pt x="158" y="364"/>
                                  </a:lnTo>
                                  <a:lnTo>
                                    <a:pt x="169" y="360"/>
                                  </a:lnTo>
                                  <a:lnTo>
                                    <a:pt x="180" y="356"/>
                                  </a:lnTo>
                                  <a:lnTo>
                                    <a:pt x="190" y="350"/>
                                  </a:lnTo>
                                  <a:lnTo>
                                    <a:pt x="200" y="344"/>
                                  </a:lnTo>
                                  <a:lnTo>
                                    <a:pt x="215" y="331"/>
                                  </a:lnTo>
                                  <a:lnTo>
                                    <a:pt x="226" y="315"/>
                                  </a:lnTo>
                                  <a:lnTo>
                                    <a:pt x="233" y="298"/>
                                  </a:lnTo>
                                  <a:lnTo>
                                    <a:pt x="234" y="295"/>
                                  </a:lnTo>
                                  <a:lnTo>
                                    <a:pt x="195" y="295"/>
                                  </a:lnTo>
                                  <a:lnTo>
                                    <a:pt x="173" y="291"/>
                                  </a:lnTo>
                                  <a:lnTo>
                                    <a:pt x="156" y="281"/>
                                  </a:lnTo>
                                  <a:lnTo>
                                    <a:pt x="144" y="264"/>
                                  </a:lnTo>
                                  <a:lnTo>
                                    <a:pt x="139" y="242"/>
                                  </a:lnTo>
                                  <a:lnTo>
                                    <a:pt x="139" y="230"/>
                                  </a:lnTo>
                                  <a:lnTo>
                                    <a:pt x="142" y="219"/>
                                  </a:lnTo>
                                  <a:lnTo>
                                    <a:pt x="146" y="208"/>
                                  </a:lnTo>
                                  <a:lnTo>
                                    <a:pt x="152" y="197"/>
                                  </a:lnTo>
                                  <a:lnTo>
                                    <a:pt x="160" y="189"/>
                                  </a:lnTo>
                                  <a:lnTo>
                                    <a:pt x="169" y="183"/>
                                  </a:lnTo>
                                  <a:lnTo>
                                    <a:pt x="180" y="179"/>
                                  </a:lnTo>
                                  <a:lnTo>
                                    <a:pt x="191" y="176"/>
                                  </a:lnTo>
                                  <a:lnTo>
                                    <a:pt x="203" y="175"/>
                                  </a:lnTo>
                                  <a:lnTo>
                                    <a:pt x="345" y="175"/>
                                  </a:lnTo>
                                  <a:lnTo>
                                    <a:pt x="351" y="174"/>
                                  </a:lnTo>
                                  <a:lnTo>
                                    <a:pt x="535" y="174"/>
                                  </a:lnTo>
                                  <a:lnTo>
                                    <a:pt x="520" y="138"/>
                                  </a:lnTo>
                                  <a:lnTo>
                                    <a:pt x="476" y="81"/>
                                  </a:lnTo>
                                  <a:lnTo>
                                    <a:pt x="420" y="38"/>
                                  </a:lnTo>
                                  <a:lnTo>
                                    <a:pt x="353" y="9"/>
                                  </a:lnTo>
                                  <a:lnTo>
                                    <a:pt x="2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66"/>
                          <wps:cNvSpPr>
                            <a:spLocks/>
                          </wps:cNvSpPr>
                          <wps:spPr bwMode="auto">
                            <a:xfrm>
                              <a:off x="5173" y="3476"/>
                              <a:ext cx="559" cy="559"/>
                            </a:xfrm>
                            <a:custGeom>
                              <a:avLst/>
                              <a:gdLst>
                                <a:gd name="T0" fmla="*/ 535 w 559"/>
                                <a:gd name="T1" fmla="*/ 174 h 559"/>
                                <a:gd name="T2" fmla="*/ 351 w 559"/>
                                <a:gd name="T3" fmla="*/ 174 h 559"/>
                                <a:gd name="T4" fmla="*/ 363 w 559"/>
                                <a:gd name="T5" fmla="*/ 175 h 559"/>
                                <a:gd name="T6" fmla="*/ 374 w 559"/>
                                <a:gd name="T7" fmla="*/ 179 h 559"/>
                                <a:gd name="T8" fmla="*/ 389 w 559"/>
                                <a:gd name="T9" fmla="*/ 186 h 559"/>
                                <a:gd name="T10" fmla="*/ 401 w 559"/>
                                <a:gd name="T11" fmla="*/ 196 h 559"/>
                                <a:gd name="T12" fmla="*/ 409 w 559"/>
                                <a:gd name="T13" fmla="*/ 209 h 559"/>
                                <a:gd name="T14" fmla="*/ 415 w 559"/>
                                <a:gd name="T15" fmla="*/ 224 h 559"/>
                                <a:gd name="T16" fmla="*/ 418 w 559"/>
                                <a:gd name="T17" fmla="*/ 263 h 559"/>
                                <a:gd name="T18" fmla="*/ 409 w 559"/>
                                <a:gd name="T19" fmla="*/ 304 h 559"/>
                                <a:gd name="T20" fmla="*/ 386 w 559"/>
                                <a:gd name="T21" fmla="*/ 341 h 559"/>
                                <a:gd name="T22" fmla="*/ 345 w 559"/>
                                <a:gd name="T23" fmla="*/ 370 h 559"/>
                                <a:gd name="T24" fmla="*/ 334 w 559"/>
                                <a:gd name="T25" fmla="*/ 375 h 559"/>
                                <a:gd name="T26" fmla="*/ 323 w 559"/>
                                <a:gd name="T27" fmla="*/ 379 h 559"/>
                                <a:gd name="T28" fmla="*/ 305 w 559"/>
                                <a:gd name="T29" fmla="*/ 384 h 559"/>
                                <a:gd name="T30" fmla="*/ 535 w 559"/>
                                <a:gd name="T31" fmla="*/ 384 h 559"/>
                                <a:gd name="T32" fmla="*/ 548 w 559"/>
                                <a:gd name="T33" fmla="*/ 353 h 559"/>
                                <a:gd name="T34" fmla="*/ 558 w 559"/>
                                <a:gd name="T35" fmla="*/ 279 h 559"/>
                                <a:gd name="T36" fmla="*/ 558 w 559"/>
                                <a:gd name="T37" fmla="*/ 277 h 559"/>
                                <a:gd name="T38" fmla="*/ 548 w 559"/>
                                <a:gd name="T39" fmla="*/ 205 h 559"/>
                                <a:gd name="T40" fmla="*/ 535 w 559"/>
                                <a:gd name="T41" fmla="*/ 174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59" h="559">
                                  <a:moveTo>
                                    <a:pt x="535" y="174"/>
                                  </a:moveTo>
                                  <a:lnTo>
                                    <a:pt x="351" y="174"/>
                                  </a:lnTo>
                                  <a:lnTo>
                                    <a:pt x="363" y="175"/>
                                  </a:lnTo>
                                  <a:lnTo>
                                    <a:pt x="374" y="179"/>
                                  </a:lnTo>
                                  <a:lnTo>
                                    <a:pt x="389" y="186"/>
                                  </a:lnTo>
                                  <a:lnTo>
                                    <a:pt x="401" y="196"/>
                                  </a:lnTo>
                                  <a:lnTo>
                                    <a:pt x="409" y="209"/>
                                  </a:lnTo>
                                  <a:lnTo>
                                    <a:pt x="415" y="224"/>
                                  </a:lnTo>
                                  <a:lnTo>
                                    <a:pt x="418" y="263"/>
                                  </a:lnTo>
                                  <a:lnTo>
                                    <a:pt x="409" y="304"/>
                                  </a:lnTo>
                                  <a:lnTo>
                                    <a:pt x="386" y="341"/>
                                  </a:lnTo>
                                  <a:lnTo>
                                    <a:pt x="345" y="370"/>
                                  </a:lnTo>
                                  <a:lnTo>
                                    <a:pt x="334" y="375"/>
                                  </a:lnTo>
                                  <a:lnTo>
                                    <a:pt x="323" y="379"/>
                                  </a:lnTo>
                                  <a:lnTo>
                                    <a:pt x="305" y="384"/>
                                  </a:lnTo>
                                  <a:lnTo>
                                    <a:pt x="535" y="384"/>
                                  </a:lnTo>
                                  <a:lnTo>
                                    <a:pt x="548" y="353"/>
                                  </a:lnTo>
                                  <a:lnTo>
                                    <a:pt x="558" y="279"/>
                                  </a:lnTo>
                                  <a:lnTo>
                                    <a:pt x="558" y="277"/>
                                  </a:lnTo>
                                  <a:lnTo>
                                    <a:pt x="548" y="205"/>
                                  </a:lnTo>
                                  <a:lnTo>
                                    <a:pt x="535" y="1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67"/>
                          <wps:cNvSpPr>
                            <a:spLocks/>
                          </wps:cNvSpPr>
                          <wps:spPr bwMode="auto">
                            <a:xfrm>
                              <a:off x="5173" y="3476"/>
                              <a:ext cx="559" cy="559"/>
                            </a:xfrm>
                            <a:custGeom>
                              <a:avLst/>
                              <a:gdLst>
                                <a:gd name="T0" fmla="*/ 345 w 559"/>
                                <a:gd name="T1" fmla="*/ 175 h 559"/>
                                <a:gd name="T2" fmla="*/ 203 w 559"/>
                                <a:gd name="T3" fmla="*/ 175 h 559"/>
                                <a:gd name="T4" fmla="*/ 215 w 559"/>
                                <a:gd name="T5" fmla="*/ 176 h 559"/>
                                <a:gd name="T6" fmla="*/ 227 w 559"/>
                                <a:gd name="T7" fmla="*/ 178 h 559"/>
                                <a:gd name="T8" fmla="*/ 239 w 559"/>
                                <a:gd name="T9" fmla="*/ 184 h 559"/>
                                <a:gd name="T10" fmla="*/ 250 w 559"/>
                                <a:gd name="T11" fmla="*/ 192 h 559"/>
                                <a:gd name="T12" fmla="*/ 259 w 559"/>
                                <a:gd name="T13" fmla="*/ 202 h 559"/>
                                <a:gd name="T14" fmla="*/ 265 w 559"/>
                                <a:gd name="T15" fmla="*/ 214 h 559"/>
                                <a:gd name="T16" fmla="*/ 269 w 559"/>
                                <a:gd name="T17" fmla="*/ 227 h 559"/>
                                <a:gd name="T18" fmla="*/ 271 w 559"/>
                                <a:gd name="T19" fmla="*/ 264 h 559"/>
                                <a:gd name="T20" fmla="*/ 263 w 559"/>
                                <a:gd name="T21" fmla="*/ 303 h 559"/>
                                <a:gd name="T22" fmla="*/ 241 w 559"/>
                                <a:gd name="T23" fmla="*/ 339 h 559"/>
                                <a:gd name="T24" fmla="*/ 204 w 559"/>
                                <a:gd name="T25" fmla="*/ 368 h 559"/>
                                <a:gd name="T26" fmla="*/ 195 w 559"/>
                                <a:gd name="T27" fmla="*/ 372 h 559"/>
                                <a:gd name="T28" fmla="*/ 185 w 559"/>
                                <a:gd name="T29" fmla="*/ 376 h 559"/>
                                <a:gd name="T30" fmla="*/ 175 w 559"/>
                                <a:gd name="T31" fmla="*/ 379 h 559"/>
                                <a:gd name="T32" fmla="*/ 165 w 559"/>
                                <a:gd name="T33" fmla="*/ 382 h 559"/>
                                <a:gd name="T34" fmla="*/ 158 w 559"/>
                                <a:gd name="T35" fmla="*/ 384 h 559"/>
                                <a:gd name="T36" fmla="*/ 304 w 559"/>
                                <a:gd name="T37" fmla="*/ 384 h 559"/>
                                <a:gd name="T38" fmla="*/ 297 w 559"/>
                                <a:gd name="T39" fmla="*/ 376 h 559"/>
                                <a:gd name="T40" fmla="*/ 297 w 559"/>
                                <a:gd name="T41" fmla="*/ 376 h 559"/>
                                <a:gd name="T42" fmla="*/ 300 w 559"/>
                                <a:gd name="T43" fmla="*/ 366 h 559"/>
                                <a:gd name="T44" fmla="*/ 302 w 559"/>
                                <a:gd name="T45" fmla="*/ 364 h 559"/>
                                <a:gd name="T46" fmla="*/ 316 w 559"/>
                                <a:gd name="T47" fmla="*/ 360 h 559"/>
                                <a:gd name="T48" fmla="*/ 327 w 559"/>
                                <a:gd name="T49" fmla="*/ 356 h 559"/>
                                <a:gd name="T50" fmla="*/ 337 w 559"/>
                                <a:gd name="T51" fmla="*/ 350 h 559"/>
                                <a:gd name="T52" fmla="*/ 355 w 559"/>
                                <a:gd name="T53" fmla="*/ 337 h 559"/>
                                <a:gd name="T54" fmla="*/ 369 w 559"/>
                                <a:gd name="T55" fmla="*/ 320 h 559"/>
                                <a:gd name="T56" fmla="*/ 379 w 559"/>
                                <a:gd name="T57" fmla="*/ 301 h 559"/>
                                <a:gd name="T58" fmla="*/ 380 w 559"/>
                                <a:gd name="T59" fmla="*/ 296 h 559"/>
                                <a:gd name="T60" fmla="*/ 339 w 559"/>
                                <a:gd name="T61" fmla="*/ 296 h 559"/>
                                <a:gd name="T62" fmla="*/ 327 w 559"/>
                                <a:gd name="T63" fmla="*/ 295 h 559"/>
                                <a:gd name="T64" fmla="*/ 316 w 559"/>
                                <a:gd name="T65" fmla="*/ 290 h 559"/>
                                <a:gd name="T66" fmla="*/ 306 w 559"/>
                                <a:gd name="T67" fmla="*/ 284 h 559"/>
                                <a:gd name="T68" fmla="*/ 299 w 559"/>
                                <a:gd name="T69" fmla="*/ 277 h 559"/>
                                <a:gd name="T70" fmla="*/ 293 w 559"/>
                                <a:gd name="T71" fmla="*/ 268 h 559"/>
                                <a:gd name="T72" fmla="*/ 289 w 559"/>
                                <a:gd name="T73" fmla="*/ 258 h 559"/>
                                <a:gd name="T74" fmla="*/ 286 w 559"/>
                                <a:gd name="T75" fmla="*/ 248 h 559"/>
                                <a:gd name="T76" fmla="*/ 286 w 559"/>
                                <a:gd name="T77" fmla="*/ 237 h 559"/>
                                <a:gd name="T78" fmla="*/ 286 w 559"/>
                                <a:gd name="T79" fmla="*/ 227 h 559"/>
                                <a:gd name="T80" fmla="*/ 289 w 559"/>
                                <a:gd name="T81" fmla="*/ 216 h 559"/>
                                <a:gd name="T82" fmla="*/ 297 w 559"/>
                                <a:gd name="T83" fmla="*/ 200 h 559"/>
                                <a:gd name="T84" fmla="*/ 308 w 559"/>
                                <a:gd name="T85" fmla="*/ 188 h 559"/>
                                <a:gd name="T86" fmla="*/ 322 w 559"/>
                                <a:gd name="T87" fmla="*/ 180 h 559"/>
                                <a:gd name="T88" fmla="*/ 339 w 559"/>
                                <a:gd name="T89" fmla="*/ 176 h 559"/>
                                <a:gd name="T90" fmla="*/ 345 w 559"/>
                                <a:gd name="T91" fmla="*/ 175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559" h="559">
                                  <a:moveTo>
                                    <a:pt x="345" y="175"/>
                                  </a:moveTo>
                                  <a:lnTo>
                                    <a:pt x="203" y="175"/>
                                  </a:lnTo>
                                  <a:lnTo>
                                    <a:pt x="215" y="176"/>
                                  </a:lnTo>
                                  <a:lnTo>
                                    <a:pt x="227" y="178"/>
                                  </a:lnTo>
                                  <a:lnTo>
                                    <a:pt x="239" y="184"/>
                                  </a:lnTo>
                                  <a:lnTo>
                                    <a:pt x="250" y="192"/>
                                  </a:lnTo>
                                  <a:lnTo>
                                    <a:pt x="259" y="202"/>
                                  </a:lnTo>
                                  <a:lnTo>
                                    <a:pt x="265" y="214"/>
                                  </a:lnTo>
                                  <a:lnTo>
                                    <a:pt x="269" y="227"/>
                                  </a:lnTo>
                                  <a:lnTo>
                                    <a:pt x="271" y="264"/>
                                  </a:lnTo>
                                  <a:lnTo>
                                    <a:pt x="263" y="303"/>
                                  </a:lnTo>
                                  <a:lnTo>
                                    <a:pt x="241" y="339"/>
                                  </a:lnTo>
                                  <a:lnTo>
                                    <a:pt x="204" y="368"/>
                                  </a:lnTo>
                                  <a:lnTo>
                                    <a:pt x="195" y="372"/>
                                  </a:lnTo>
                                  <a:lnTo>
                                    <a:pt x="185" y="376"/>
                                  </a:lnTo>
                                  <a:lnTo>
                                    <a:pt x="175" y="379"/>
                                  </a:lnTo>
                                  <a:lnTo>
                                    <a:pt x="165" y="382"/>
                                  </a:lnTo>
                                  <a:lnTo>
                                    <a:pt x="158" y="384"/>
                                  </a:lnTo>
                                  <a:lnTo>
                                    <a:pt x="304" y="384"/>
                                  </a:lnTo>
                                  <a:lnTo>
                                    <a:pt x="297" y="376"/>
                                  </a:lnTo>
                                  <a:lnTo>
                                    <a:pt x="297" y="376"/>
                                  </a:lnTo>
                                  <a:lnTo>
                                    <a:pt x="300" y="366"/>
                                  </a:lnTo>
                                  <a:lnTo>
                                    <a:pt x="302" y="364"/>
                                  </a:lnTo>
                                  <a:lnTo>
                                    <a:pt x="316" y="360"/>
                                  </a:lnTo>
                                  <a:lnTo>
                                    <a:pt x="327" y="356"/>
                                  </a:lnTo>
                                  <a:lnTo>
                                    <a:pt x="337" y="350"/>
                                  </a:lnTo>
                                  <a:lnTo>
                                    <a:pt x="355" y="337"/>
                                  </a:lnTo>
                                  <a:lnTo>
                                    <a:pt x="369" y="320"/>
                                  </a:lnTo>
                                  <a:lnTo>
                                    <a:pt x="379" y="301"/>
                                  </a:lnTo>
                                  <a:lnTo>
                                    <a:pt x="380" y="296"/>
                                  </a:lnTo>
                                  <a:lnTo>
                                    <a:pt x="339" y="296"/>
                                  </a:lnTo>
                                  <a:lnTo>
                                    <a:pt x="327" y="295"/>
                                  </a:lnTo>
                                  <a:lnTo>
                                    <a:pt x="316" y="290"/>
                                  </a:lnTo>
                                  <a:lnTo>
                                    <a:pt x="306" y="284"/>
                                  </a:lnTo>
                                  <a:lnTo>
                                    <a:pt x="299" y="277"/>
                                  </a:lnTo>
                                  <a:lnTo>
                                    <a:pt x="293" y="268"/>
                                  </a:lnTo>
                                  <a:lnTo>
                                    <a:pt x="289" y="258"/>
                                  </a:lnTo>
                                  <a:lnTo>
                                    <a:pt x="286" y="248"/>
                                  </a:lnTo>
                                  <a:lnTo>
                                    <a:pt x="286" y="237"/>
                                  </a:lnTo>
                                  <a:lnTo>
                                    <a:pt x="286" y="227"/>
                                  </a:lnTo>
                                  <a:lnTo>
                                    <a:pt x="289" y="216"/>
                                  </a:lnTo>
                                  <a:lnTo>
                                    <a:pt x="297" y="200"/>
                                  </a:lnTo>
                                  <a:lnTo>
                                    <a:pt x="308" y="188"/>
                                  </a:lnTo>
                                  <a:lnTo>
                                    <a:pt x="322" y="180"/>
                                  </a:lnTo>
                                  <a:lnTo>
                                    <a:pt x="339" y="176"/>
                                  </a:lnTo>
                                  <a:lnTo>
                                    <a:pt x="345" y="1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68"/>
                          <wps:cNvSpPr>
                            <a:spLocks/>
                          </wps:cNvSpPr>
                          <wps:spPr bwMode="auto">
                            <a:xfrm>
                              <a:off x="5173" y="3476"/>
                              <a:ext cx="559" cy="559"/>
                            </a:xfrm>
                            <a:custGeom>
                              <a:avLst/>
                              <a:gdLst>
                                <a:gd name="T0" fmla="*/ 384 w 559"/>
                                <a:gd name="T1" fmla="*/ 274 h 559"/>
                                <a:gd name="T2" fmla="*/ 383 w 559"/>
                                <a:gd name="T3" fmla="*/ 275 h 559"/>
                                <a:gd name="T4" fmla="*/ 382 w 559"/>
                                <a:gd name="T5" fmla="*/ 276 h 559"/>
                                <a:gd name="T6" fmla="*/ 374 w 559"/>
                                <a:gd name="T7" fmla="*/ 287 h 559"/>
                                <a:gd name="T8" fmla="*/ 363 w 559"/>
                                <a:gd name="T9" fmla="*/ 292 h 559"/>
                                <a:gd name="T10" fmla="*/ 339 w 559"/>
                                <a:gd name="T11" fmla="*/ 296 h 559"/>
                                <a:gd name="T12" fmla="*/ 380 w 559"/>
                                <a:gd name="T13" fmla="*/ 296 h 559"/>
                                <a:gd name="T14" fmla="*/ 384 w 559"/>
                                <a:gd name="T15" fmla="*/ 279 h 559"/>
                                <a:gd name="T16" fmla="*/ 385 w 559"/>
                                <a:gd name="T17" fmla="*/ 277 h 559"/>
                                <a:gd name="T18" fmla="*/ 384 w 559"/>
                                <a:gd name="T19" fmla="*/ 275 h 559"/>
                                <a:gd name="T20" fmla="*/ 384 w 559"/>
                                <a:gd name="T21" fmla="*/ 274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59" h="559">
                                  <a:moveTo>
                                    <a:pt x="384" y="274"/>
                                  </a:moveTo>
                                  <a:lnTo>
                                    <a:pt x="383" y="275"/>
                                  </a:lnTo>
                                  <a:lnTo>
                                    <a:pt x="382" y="276"/>
                                  </a:lnTo>
                                  <a:lnTo>
                                    <a:pt x="374" y="287"/>
                                  </a:lnTo>
                                  <a:lnTo>
                                    <a:pt x="363" y="292"/>
                                  </a:lnTo>
                                  <a:lnTo>
                                    <a:pt x="339" y="296"/>
                                  </a:lnTo>
                                  <a:lnTo>
                                    <a:pt x="380" y="296"/>
                                  </a:lnTo>
                                  <a:lnTo>
                                    <a:pt x="384" y="279"/>
                                  </a:lnTo>
                                  <a:lnTo>
                                    <a:pt x="385" y="277"/>
                                  </a:lnTo>
                                  <a:lnTo>
                                    <a:pt x="384" y="275"/>
                                  </a:lnTo>
                                  <a:lnTo>
                                    <a:pt x="384" y="2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69"/>
                          <wps:cNvSpPr>
                            <a:spLocks/>
                          </wps:cNvSpPr>
                          <wps:spPr bwMode="auto">
                            <a:xfrm>
                              <a:off x="5173" y="3476"/>
                              <a:ext cx="559" cy="559"/>
                            </a:xfrm>
                            <a:custGeom>
                              <a:avLst/>
                              <a:gdLst>
                                <a:gd name="T0" fmla="*/ 238 w 559"/>
                                <a:gd name="T1" fmla="*/ 274 h 559"/>
                                <a:gd name="T2" fmla="*/ 236 w 559"/>
                                <a:gd name="T3" fmla="*/ 275 h 559"/>
                                <a:gd name="T4" fmla="*/ 236 w 559"/>
                                <a:gd name="T5" fmla="*/ 276 h 559"/>
                                <a:gd name="T6" fmla="*/ 235 w 559"/>
                                <a:gd name="T7" fmla="*/ 276 h 559"/>
                                <a:gd name="T8" fmla="*/ 227 w 559"/>
                                <a:gd name="T9" fmla="*/ 285 h 559"/>
                                <a:gd name="T10" fmla="*/ 217 w 559"/>
                                <a:gd name="T11" fmla="*/ 290 h 559"/>
                                <a:gd name="T12" fmla="*/ 206 w 559"/>
                                <a:gd name="T13" fmla="*/ 294 h 559"/>
                                <a:gd name="T14" fmla="*/ 195 w 559"/>
                                <a:gd name="T15" fmla="*/ 295 h 559"/>
                                <a:gd name="T16" fmla="*/ 234 w 559"/>
                                <a:gd name="T17" fmla="*/ 295 h 559"/>
                                <a:gd name="T18" fmla="*/ 238 w 559"/>
                                <a:gd name="T19" fmla="*/ 278 h 559"/>
                                <a:gd name="T20" fmla="*/ 238 w 559"/>
                                <a:gd name="T21" fmla="*/ 274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59" h="559">
                                  <a:moveTo>
                                    <a:pt x="238" y="274"/>
                                  </a:moveTo>
                                  <a:lnTo>
                                    <a:pt x="236" y="275"/>
                                  </a:lnTo>
                                  <a:lnTo>
                                    <a:pt x="236" y="276"/>
                                  </a:lnTo>
                                  <a:lnTo>
                                    <a:pt x="235" y="276"/>
                                  </a:lnTo>
                                  <a:lnTo>
                                    <a:pt x="227" y="285"/>
                                  </a:lnTo>
                                  <a:lnTo>
                                    <a:pt x="217" y="290"/>
                                  </a:lnTo>
                                  <a:lnTo>
                                    <a:pt x="206" y="294"/>
                                  </a:lnTo>
                                  <a:lnTo>
                                    <a:pt x="195" y="295"/>
                                  </a:lnTo>
                                  <a:lnTo>
                                    <a:pt x="234" y="295"/>
                                  </a:lnTo>
                                  <a:lnTo>
                                    <a:pt x="238" y="278"/>
                                  </a:lnTo>
                                  <a:lnTo>
                                    <a:pt x="238" y="2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48" name="Freeform 70"/>
                        <wps:cNvSpPr>
                          <a:spLocks/>
                        </wps:cNvSpPr>
                        <wps:spPr bwMode="auto">
                          <a:xfrm>
                            <a:off x="285" y="3756"/>
                            <a:ext cx="4680" cy="20"/>
                          </a:xfrm>
                          <a:custGeom>
                            <a:avLst/>
                            <a:gdLst>
                              <a:gd name="T0" fmla="*/ 4680 w 4680"/>
                              <a:gd name="T1" fmla="*/ 0 h 20"/>
                              <a:gd name="T2" fmla="*/ 0 w 4680"/>
                              <a:gd name="T3" fmla="*/ 0 h 20"/>
                            </a:gdLst>
                            <a:ahLst/>
                            <a:cxnLst>
                              <a:cxn ang="0">
                                <a:pos x="T0" y="T1"/>
                              </a:cxn>
                              <a:cxn ang="0">
                                <a:pos x="T2" y="T3"/>
                              </a:cxn>
                            </a:cxnLst>
                            <a:rect l="0" t="0" r="r" b="b"/>
                            <a:pathLst>
                              <a:path w="4680" h="20">
                                <a:moveTo>
                                  <a:pt x="4680" y="0"/>
                                </a:moveTo>
                                <a:lnTo>
                                  <a:pt x="0" y="0"/>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Text Box 71"/>
                        <wps:cNvSpPr txBox="1">
                          <a:spLocks noChangeArrowheads="1"/>
                        </wps:cNvSpPr>
                        <wps:spPr bwMode="auto">
                          <a:xfrm>
                            <a:off x="911" y="1034"/>
                            <a:ext cx="8615" cy="2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D7131" w14:textId="285F39FE" w:rsidR="007D7A6E" w:rsidRPr="00B07361" w:rsidRDefault="00601E99" w:rsidP="00B07361">
                              <w:pPr>
                                <w:pStyle w:val="BodyText"/>
                                <w:kinsoku w:val="0"/>
                                <w:overflowPunct w:val="0"/>
                                <w:ind w:right="288"/>
                                <w:jc w:val="center"/>
                                <w:rPr>
                                  <w:rFonts w:ascii="Calibri" w:hAnsi="Calibri" w:cs="Calibri"/>
                                  <w:color w:val="FFFFFF"/>
                                  <w:sz w:val="44"/>
                                  <w:szCs w:val="44"/>
                                </w:rPr>
                              </w:pPr>
                              <w:r w:rsidRPr="00B07361">
                                <w:rPr>
                                  <w:rFonts w:ascii="Calibri" w:hAnsi="Calibri" w:cs="Calibri"/>
                                  <w:color w:val="FFFFFF"/>
                                  <w:sz w:val="44"/>
                                  <w:szCs w:val="44"/>
                                </w:rPr>
                                <w:t xml:space="preserve">Our U.S.-German </w:t>
                              </w:r>
                              <w:r w:rsidR="00B07361">
                                <w:rPr>
                                  <w:rFonts w:ascii="Calibri" w:hAnsi="Calibri" w:cs="Calibri"/>
                                  <w:color w:val="FFFFFF"/>
                                  <w:sz w:val="44"/>
                                  <w:szCs w:val="44"/>
                                </w:rPr>
                                <w:t>i</w:t>
                              </w:r>
                              <w:r w:rsidRPr="00B07361">
                                <w:rPr>
                                  <w:rFonts w:ascii="Calibri" w:hAnsi="Calibri" w:cs="Calibri"/>
                                  <w:color w:val="FFFFFF"/>
                                  <w:sz w:val="44"/>
                                  <w:szCs w:val="44"/>
                                </w:rPr>
                                <w:t xml:space="preserve">nternship </w:t>
                              </w:r>
                              <w:r w:rsidR="00B07361">
                                <w:rPr>
                                  <w:rFonts w:ascii="Calibri" w:hAnsi="Calibri" w:cs="Calibri"/>
                                  <w:color w:val="FFFFFF"/>
                                  <w:sz w:val="44"/>
                                  <w:szCs w:val="44"/>
                                </w:rPr>
                                <w:t xml:space="preserve">WhatsApp </w:t>
                              </w:r>
                              <w:r w:rsidRPr="00B07361">
                                <w:rPr>
                                  <w:rFonts w:ascii="Calibri" w:hAnsi="Calibri" w:cs="Calibri"/>
                                  <w:color w:val="FFFFFF"/>
                                  <w:sz w:val="44"/>
                                  <w:szCs w:val="44"/>
                                </w:rPr>
                                <w:t xml:space="preserve">group will help </w:t>
                              </w:r>
                              <w:r w:rsidR="00B07361">
                                <w:rPr>
                                  <w:rFonts w:ascii="Calibri" w:hAnsi="Calibri" w:cs="Calibri"/>
                                  <w:color w:val="FFFFFF"/>
                                  <w:sz w:val="44"/>
                                  <w:szCs w:val="44"/>
                                </w:rPr>
                                <w:t>the</w:t>
                              </w:r>
                              <w:r w:rsidRPr="00B07361">
                                <w:rPr>
                                  <w:rFonts w:ascii="Calibri" w:hAnsi="Calibri" w:cs="Calibri"/>
                                  <w:color w:val="FFFFFF"/>
                                  <w:sz w:val="44"/>
                                  <w:szCs w:val="44"/>
                                </w:rPr>
                                <w:t xml:space="preserve"> interns to get to know each other, keep</w:t>
                              </w:r>
                              <w:r w:rsidRPr="00B07361">
                                <w:rPr>
                                  <w:rFonts w:ascii="Calibri" w:hAnsi="Calibri" w:cs="Calibri"/>
                                  <w:color w:val="FFFFFF"/>
                                  <w:spacing w:val="22"/>
                                  <w:sz w:val="44"/>
                                  <w:szCs w:val="44"/>
                                </w:rPr>
                                <w:t xml:space="preserve"> </w:t>
                              </w:r>
                              <w:r w:rsidRPr="00B07361">
                                <w:rPr>
                                  <w:rFonts w:ascii="Calibri" w:hAnsi="Calibri" w:cs="Calibri"/>
                                  <w:color w:val="FFFFFF"/>
                                  <w:sz w:val="44"/>
                                  <w:szCs w:val="44"/>
                                </w:rPr>
                                <w:t>in</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touch</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and</w:t>
                              </w:r>
                              <w:r w:rsidRPr="00B07361">
                                <w:rPr>
                                  <w:rFonts w:ascii="Calibri" w:hAnsi="Calibri" w:cs="Calibri"/>
                                  <w:color w:val="FFFFFF"/>
                                  <w:spacing w:val="22"/>
                                  <w:sz w:val="44"/>
                                  <w:szCs w:val="44"/>
                                </w:rPr>
                                <w:t xml:space="preserve"> </w:t>
                              </w:r>
                              <w:r w:rsidRPr="00B07361">
                                <w:rPr>
                                  <w:rFonts w:ascii="Calibri" w:hAnsi="Calibri" w:cs="Calibri"/>
                                  <w:color w:val="FFFFFF"/>
                                  <w:sz w:val="44"/>
                                  <w:szCs w:val="44"/>
                                </w:rPr>
                                <w:t>initiate</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a</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helpful</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exchange</w:t>
                              </w:r>
                              <w:r w:rsidR="00B07361">
                                <w:rPr>
                                  <w:rFonts w:ascii="Calibri" w:hAnsi="Calibri" w:cs="Calibri"/>
                                  <w:color w:val="FFFFFF"/>
                                  <w:sz w:val="44"/>
                                  <w:szCs w:val="44"/>
                                </w:rPr>
                                <w:t>.</w:t>
                              </w:r>
                            </w:p>
                          </w:txbxContent>
                        </wps:txbx>
                        <wps:bodyPr rot="0" vert="horz" wrap="square" lIns="0" tIns="0" rIns="0" bIns="0" anchor="ctr" anchorCtr="0" upright="1">
                          <a:noAutofit/>
                        </wps:bodyPr>
                      </wps:wsp>
                    </wpg:wgp>
                  </a:graphicData>
                </a:graphic>
              </wp:inline>
            </w:drawing>
          </mc:Choice>
          <mc:Fallback>
            <w:pict>
              <v:group w14:anchorId="7B427CDA" id="Group 52" o:spid="_x0000_s1032" style="width:540pt;height:250pt;mso-position-horizontal-relative:char;mso-position-vertical-relative:line" coordorigin="52,-175" coordsize="10800,5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">
                <v:shape id="Picture 53" o:spid="_x0000_s1033" type="#_x0000_t75" style="position:absolute;left:52;top:-175;width:10800;height:5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">
                  <v:imagedata r:id="rId43" o:title="" cropleft="242f"/>
                </v:shape>
                <v:shape id="Freeform 54" o:spid="_x0000_s1034" style="position:absolute;left:52;top:755;width:10800;height:3340;visibility:visible;mso-wrap-style:square;v-text-anchor:top" coordsize="10800,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" path="m10800,l,,,3340r10800,l10800,xe" fillcolor="#231f20" stroked="f">
                  <v:fill opacity="32896f"/>
                  <v:path arrowok="t" o:connecttype="custom" o:connectlocs="10800,0;0,0;0,3340;10800,3340;10800,0" o:connectangles="0,0,0,0,0"/>
                </v:shape>
                <v:shape id="Freeform 55" o:spid="_x0000_s1035" style="position:absolute;left:285;top:1034;width:4680;height:20;visibility:visible;mso-wrap-style:square;v-text-anchor:top" coordsize="4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" path="m,l4680,e" filled="f" strokecolor="white" strokeweight="1pt">
                  <v:path arrowok="t" o:connecttype="custom" o:connectlocs="0,0;4680,0" o:connectangles="0,0"/>
                </v:shape>
                <v:group id="Group 56" o:spid="_x0000_s1036" style="position:absolute;left:5173;top:755;width:559;height:559" coordorigin="5173,755"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Freeform 57" o:spid="_x0000_s1037" style="position:absolute;left:5173;top:755;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" path="m279,l205,9,138,38,81,81,38,138,9,205,,279r,l9,353r29,67l81,476r57,44l205,548r74,10l353,548r67,-28l476,476r44,-56l535,383r-328,l195,383r-11,-4l169,372,157,362r-9,-13l143,333r-4,-38l148,254r24,-37l213,187r10,-5l234,179r19,-6l535,173,520,138,476,81,420,38,353,9,279,xe" stroked="f">
                    <v:path arrowok="t" o:connecttype="custom" o:connectlocs="279,0;205,9;138,38;81,81;38,138;9,205;0,279;0,279;9,353;38,420;81,476;138,520;205,548;279,558;353,548;420,520;476,476;520,420;535,383;207,383;195,383;184,379;169,372;157,362;148,349;143,333;139,295;148,254;172,217;213,187;223,182;234,179;253,173;535,173;520,138;476,81;420,38;353,9;279,0" o:connectangles="0,0,0,0,0,0,0,0,0,0,0,0,0,0,0,0,0,0,0,0,0,0,0,0,0,0,0,0,0,0,0,0,0,0,0,0,0,0,0"/>
                  </v:shape>
                  <v:shape id="Freeform 58" o:spid="_x0000_s1038" style="position:absolute;left:5173;top:755;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" path="m293,262r-74,l230,263r12,5l251,273r8,8l265,289r4,10l271,310r1,11l271,331r-2,10l261,357r-11,12l236,377r-17,5l207,383r328,l536,382r-182,l342,382r-12,-3l319,374r-11,-8l299,356r-6,-12l289,331r-3,-38l293,262xe" stroked="f">
                    <v:path arrowok="t" o:connecttype="custom" o:connectlocs="293,262;219,262;230,263;242,268;251,273;259,281;265,289;269,299;271,310;272,321;271,331;269,341;261,357;250,369;236,377;219,382;207,383;535,383;536,382;354,382;342,382;330,379;319,374;308,366;299,356;293,344;289,331;286,293;293,262" o:connectangles="0,0,0,0,0,0,0,0,0,0,0,0,0,0,0,0,0,0,0,0,0,0,0,0,0,0,0,0,0"/>
                  </v:shape>
                  <v:shape id="Freeform 59" o:spid="_x0000_s1039" style="position:absolute;left:5173;top:755;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" path="m556,263r-193,l385,266r17,11l413,294r5,21l418,328r-2,11l412,350r-7,10l397,369r-9,6l378,379r-11,2l354,382r182,l548,353r10,-74l558,279r-2,-16xe" stroked="f">
                    <v:path arrowok="t" o:connecttype="custom" o:connectlocs="556,263;363,263;385,266;402,277;413,294;418,315;418,328;416,339;412,350;405,360;397,369;388,375;378,379;367,381;354,382;536,382;548,353;558,279;558,279;556,263" o:connectangles="0,0,0,0,0,0,0,0,0,0,0,0,0,0,0,0,0,0,0,0"/>
                  </v:shape>
                  <v:shape id="Freeform 60" o:spid="_x0000_s1040" style="position:absolute;left:5173;top:755;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" path="m535,174r-135,l407,181r-3,11l402,193r-3,1l388,198r-10,4l367,207r-9,7l343,227r-11,16l324,260r-4,19l320,284r1,-2l322,282r,-1l331,273r10,-6l351,264r12,-1l556,263r-8,-58l535,174xe" stroked="f">
                    <v:path arrowok="t" o:connecttype="custom" o:connectlocs="535,174;400,174;407,181;404,192;402,193;399,194;388,198;378,202;367,207;358,214;343,227;332,243;324,260;320,279;320,284;321,282;322,282;322,281;331,273;341,267;351,264;363,263;556,263;548,205;535,174" o:connectangles="0,0,0,0,0,0,0,0,0,0,0,0,0,0,0,0,0,0,0,0,0,0,0,0,0"/>
                  </v:shape>
                  <v:shape id="Freeform 61" o:spid="_x0000_s1041" style="position:absolute;left:5173;top:755;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" path="m535,173r-282,l261,181r,1l258,192r-3,1l241,197r-11,5l220,208r-18,13l189,238r-10,19l173,279r,3l173,284r2,-2l176,282r8,-11l194,266r25,-4l293,262r2,-8l317,219r37,-29l363,185r10,-3l382,178r10,-3l400,174r135,l535,173xe" stroked="f">
                    <v:path arrowok="t" o:connecttype="custom" o:connectlocs="535,173;253,173;261,181;261,182;258,192;255,193;241,197;230,202;220,208;202,221;189,238;179,257;173,279;173,282;173,284;175,282;176,282;184,271;194,266;219,262;293,262;295,254;317,219;354,190;363,185;373,182;382,178;392,175;400,174;535,174;535,173" o:connectangles="0,0,0,0,0,0,0,0,0,0,0,0,0,0,0,0,0,0,0,0,0,0,0,0,0,0,0,0,0,0,0"/>
                  </v:shape>
                </v:group>
                <v:shape id="Freeform 62" o:spid="_x0000_s1042" style="position:absolute;left:5939;top:1034;width:4680;height:20;visibility:visible;mso-wrap-style:square;v-text-anchor:top" coordsize="4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" path="m,l4680,e" filled="f" strokecolor="white" strokeweight="1pt">
                  <v:path arrowok="t" o:connecttype="custom" o:connectlocs="0,0;4680,0" o:connectangles="0,0"/>
                </v:shape>
                <v:shape id="Freeform 63" o:spid="_x0000_s1043" style="position:absolute;left:5939;top:3756;width:4680;height:20;visibility:visible;mso-wrap-style:square;v-text-anchor:top" coordsize="4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" path="m4680,l,e" filled="f" strokecolor="white" strokeweight="1pt">
                  <v:path arrowok="t" o:connecttype="custom" o:connectlocs="4680,0;0,0" o:connectangles="0,0"/>
                </v:shape>
                <v:group id="Group 64" o:spid="_x0000_s1044" style="position:absolute;left:5173;top:3476;width:559;height:559" coordorigin="5173,3476"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Freeform 65" o:spid="_x0000_s1045" style="position:absolute;left:5173;top:3476;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" path="m279,l205,9,138,38,81,81,38,138,9,205,,277r,2l9,353r29,67l81,476r57,44l205,548r74,10l353,548r67,-28l476,476r44,-56l535,384r-230,l304,384r-146,l150,376r3,-10l156,364r2,l169,360r11,-4l190,350r10,-6l215,331r11,-16l233,298r1,-3l195,295r-22,-4l156,281,144,264r-5,-22l139,230r3,-11l146,208r6,-11l160,189r9,-6l180,179r11,-3l203,175r142,l351,174r184,l520,138,476,81,420,38,353,9,279,xe" stroked="f">
                    <v:path arrowok="t" o:connecttype="custom" o:connectlocs="279,0;205,9;138,38;81,81;38,138;9,205;0,277;0,279;9,353;38,420;81,476;138,520;205,548;279,558;353,548;420,520;476,476;520,420;535,384;305,384;304,384;158,384;150,376;153,366;156,364;158,364;169,360;180,356;190,350;200,344;215,331;226,315;233,298;234,295;195,295;173,291;156,281;144,264;139,242;139,230;142,219;146,208;152,197;160,189;169,183;180,179;191,176;203,175;345,175;351,174;535,174;520,138;476,81;420,38;353,9;279,0" o:connectangles="0,0,0,0,0,0,0,0,0,0,0,0,0,0,0,0,0,0,0,0,0,0,0,0,0,0,0,0,0,0,0,0,0,0,0,0,0,0,0,0,0,0,0,0,0,0,0,0,0,0,0,0,0,0,0,0"/>
                  </v:shape>
                  <v:shape id="Freeform 66" o:spid="_x0000_s1046" style="position:absolute;left:5173;top:3476;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" path="m535,174r-184,l363,175r11,4l389,186r12,10l409,209r6,15l418,263r-9,41l386,341r-41,29l334,375r-11,4l305,384r230,l548,353r10,-74l558,277,548,205,535,174xe" stroked="f">
                    <v:path arrowok="t" o:connecttype="custom" o:connectlocs="535,174;351,174;363,175;374,179;389,186;401,196;409,209;415,224;418,263;409,304;386,341;345,370;334,375;323,379;305,384;535,384;548,353;558,279;558,277;548,205;535,174" o:connectangles="0,0,0,0,0,0,0,0,0,0,0,0,0,0,0,0,0,0,0,0,0"/>
                  </v:shape>
                  <v:shape id="Freeform 67" o:spid="_x0000_s1047" style="position:absolute;left:5173;top:3476;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" path="m345,175r-142,l215,176r12,2l239,184r11,8l259,202r6,12l269,227r2,37l263,303r-22,36l204,368r-9,4l185,376r-10,3l165,382r-7,2l304,384r-7,-8l297,376r3,-10l302,364r14,-4l327,356r10,-6l355,337r14,-17l379,301r1,-5l339,296r-12,-1l316,290r-10,-6l299,277r-6,-9l289,258r-3,-10l286,237r,-10l289,216r8,-16l308,188r14,-8l339,176r6,-1xe" stroked="f">
                    <v:path arrowok="t" o:connecttype="custom" o:connectlocs="345,175;203,175;215,176;227,178;239,184;250,192;259,202;265,214;269,227;271,264;263,303;241,339;204,368;195,372;185,376;175,379;165,382;158,384;304,384;297,376;297,376;300,366;302,364;316,360;327,356;337,350;355,337;369,320;379,301;380,296;339,296;327,295;316,290;306,284;299,277;293,268;289,258;286,248;286,237;286,227;289,216;297,200;308,188;322,180;339,176;345,175" o:connectangles="0,0,0,0,0,0,0,0,0,0,0,0,0,0,0,0,0,0,0,0,0,0,0,0,0,0,0,0,0,0,0,0,0,0,0,0,0,0,0,0,0,0,0,0,0,0"/>
                  </v:shape>
                  <v:shape id="Freeform 68" o:spid="_x0000_s1048" style="position:absolute;left:5173;top:3476;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" path="m384,274r-1,1l382,276r-8,11l363,292r-24,4l380,296r4,-17l385,277r-1,-2l384,274xe" stroked="f">
                    <v:path arrowok="t" o:connecttype="custom" o:connectlocs="384,274;383,275;382,276;374,287;363,292;339,296;380,296;384,279;385,277;384,275;384,274" o:connectangles="0,0,0,0,0,0,0,0,0,0,0"/>
                  </v:shape>
                  <v:shape id="Freeform 69" o:spid="_x0000_s1049" style="position:absolute;left:5173;top:3476;width:559;height:559;visibility:visible;mso-wrap-style:square;v-text-anchor:top" coordsize="55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" path="m238,274r-2,1l236,276r-1,l227,285r-10,5l206,294r-11,1l234,295r4,-17l238,274xe" stroked="f">
                    <v:path arrowok="t" o:connecttype="custom" o:connectlocs="238,274;236,275;236,276;235,276;227,285;217,290;206,294;195,295;234,295;238,278;238,274" o:connectangles="0,0,0,0,0,0,0,0,0,0,0"/>
                  </v:shape>
                </v:group>
                <v:shape id="Freeform 70" o:spid="_x0000_s1050" style="position:absolute;left:285;top:3756;width:4680;height:20;visibility:visible;mso-wrap-style:square;v-text-anchor:top" coordsize="4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" path="m4680,l,e" filled="f" strokecolor="white" strokeweight="1pt">
                  <v:path arrowok="t" o:connecttype="custom" o:connectlocs="4680,0;0,0" o:connectangles="0,0"/>
                </v:shape>
                <v:shape id="Text Box 71" o:spid="_x0000_s1051" type="#_x0000_t202" style="position:absolute;left:911;top:1034;width:8615;height:2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" filled="f" stroked="f">
                  <v:textbox inset="0,0,0,0">
                    <w:txbxContent>
                      <w:p w14:paraId="495D7131" w14:textId="285F39FE" w:rsidR="007D7A6E" w:rsidRPr="00B07361" w:rsidRDefault="00601E99" w:rsidP="00B07361">
                        <w:pPr>
                          <w:pStyle w:val="BodyText"/>
                          <w:kinsoku w:val="0"/>
                          <w:overflowPunct w:val="0"/>
                          <w:ind w:right="288"/>
                          <w:jc w:val="center"/>
                          <w:rPr>
                            <w:rFonts w:ascii="Calibri" w:hAnsi="Calibri" w:cs="Calibri"/>
                            <w:color w:val="FFFFFF"/>
                            <w:sz w:val="44"/>
                            <w:szCs w:val="44"/>
                          </w:rPr>
                        </w:pPr>
                        <w:r w:rsidRPr="00B07361">
                          <w:rPr>
                            <w:rFonts w:ascii="Calibri" w:hAnsi="Calibri" w:cs="Calibri"/>
                            <w:color w:val="FFFFFF"/>
                            <w:sz w:val="44"/>
                            <w:szCs w:val="44"/>
                          </w:rPr>
                          <w:t xml:space="preserve">Our U.S.-German </w:t>
                        </w:r>
                        <w:r w:rsidR="00B07361">
                          <w:rPr>
                            <w:rFonts w:ascii="Calibri" w:hAnsi="Calibri" w:cs="Calibri"/>
                            <w:color w:val="FFFFFF"/>
                            <w:sz w:val="44"/>
                            <w:szCs w:val="44"/>
                          </w:rPr>
                          <w:t>i</w:t>
                        </w:r>
                        <w:r w:rsidRPr="00B07361">
                          <w:rPr>
                            <w:rFonts w:ascii="Calibri" w:hAnsi="Calibri" w:cs="Calibri"/>
                            <w:color w:val="FFFFFF"/>
                            <w:sz w:val="44"/>
                            <w:szCs w:val="44"/>
                          </w:rPr>
                          <w:t xml:space="preserve">nternship </w:t>
                        </w:r>
                        <w:r w:rsidR="00B07361">
                          <w:rPr>
                            <w:rFonts w:ascii="Calibri" w:hAnsi="Calibri" w:cs="Calibri"/>
                            <w:color w:val="FFFFFF"/>
                            <w:sz w:val="44"/>
                            <w:szCs w:val="44"/>
                          </w:rPr>
                          <w:t xml:space="preserve">WhatsApp </w:t>
                        </w:r>
                        <w:r w:rsidRPr="00B07361">
                          <w:rPr>
                            <w:rFonts w:ascii="Calibri" w:hAnsi="Calibri" w:cs="Calibri"/>
                            <w:color w:val="FFFFFF"/>
                            <w:sz w:val="44"/>
                            <w:szCs w:val="44"/>
                          </w:rPr>
                          <w:t xml:space="preserve">group will help </w:t>
                        </w:r>
                        <w:r w:rsidR="00B07361">
                          <w:rPr>
                            <w:rFonts w:ascii="Calibri" w:hAnsi="Calibri" w:cs="Calibri"/>
                            <w:color w:val="FFFFFF"/>
                            <w:sz w:val="44"/>
                            <w:szCs w:val="44"/>
                          </w:rPr>
                          <w:t>the</w:t>
                        </w:r>
                        <w:r w:rsidRPr="00B07361">
                          <w:rPr>
                            <w:rFonts w:ascii="Calibri" w:hAnsi="Calibri" w:cs="Calibri"/>
                            <w:color w:val="FFFFFF"/>
                            <w:sz w:val="44"/>
                            <w:szCs w:val="44"/>
                          </w:rPr>
                          <w:t xml:space="preserve"> interns to get to know each other, keep</w:t>
                        </w:r>
                        <w:r w:rsidRPr="00B07361">
                          <w:rPr>
                            <w:rFonts w:ascii="Calibri" w:hAnsi="Calibri" w:cs="Calibri"/>
                            <w:color w:val="FFFFFF"/>
                            <w:spacing w:val="22"/>
                            <w:sz w:val="44"/>
                            <w:szCs w:val="44"/>
                          </w:rPr>
                          <w:t xml:space="preserve"> </w:t>
                        </w:r>
                        <w:r w:rsidRPr="00B07361">
                          <w:rPr>
                            <w:rFonts w:ascii="Calibri" w:hAnsi="Calibri" w:cs="Calibri"/>
                            <w:color w:val="FFFFFF"/>
                            <w:sz w:val="44"/>
                            <w:szCs w:val="44"/>
                          </w:rPr>
                          <w:t>in</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touch</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and</w:t>
                        </w:r>
                        <w:r w:rsidRPr="00B07361">
                          <w:rPr>
                            <w:rFonts w:ascii="Calibri" w:hAnsi="Calibri" w:cs="Calibri"/>
                            <w:color w:val="FFFFFF"/>
                            <w:spacing w:val="22"/>
                            <w:sz w:val="44"/>
                            <w:szCs w:val="44"/>
                          </w:rPr>
                          <w:t xml:space="preserve"> </w:t>
                        </w:r>
                        <w:r w:rsidRPr="00B07361">
                          <w:rPr>
                            <w:rFonts w:ascii="Calibri" w:hAnsi="Calibri" w:cs="Calibri"/>
                            <w:color w:val="FFFFFF"/>
                            <w:sz w:val="44"/>
                            <w:szCs w:val="44"/>
                          </w:rPr>
                          <w:t>initiate</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a</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helpful</w:t>
                        </w:r>
                        <w:r w:rsidRPr="00B07361">
                          <w:rPr>
                            <w:rFonts w:ascii="Calibri" w:hAnsi="Calibri" w:cs="Calibri"/>
                            <w:color w:val="FFFFFF"/>
                            <w:spacing w:val="23"/>
                            <w:sz w:val="44"/>
                            <w:szCs w:val="44"/>
                          </w:rPr>
                          <w:t xml:space="preserve"> </w:t>
                        </w:r>
                        <w:r w:rsidRPr="00B07361">
                          <w:rPr>
                            <w:rFonts w:ascii="Calibri" w:hAnsi="Calibri" w:cs="Calibri"/>
                            <w:color w:val="FFFFFF"/>
                            <w:sz w:val="44"/>
                            <w:szCs w:val="44"/>
                          </w:rPr>
                          <w:t>exchange</w:t>
                        </w:r>
                        <w:r w:rsidR="00B07361">
                          <w:rPr>
                            <w:rFonts w:ascii="Calibri" w:hAnsi="Calibri" w:cs="Calibri"/>
                            <w:color w:val="FFFFFF"/>
                            <w:sz w:val="44"/>
                            <w:szCs w:val="44"/>
                          </w:rPr>
                          <w:t>.</w:t>
                        </w:r>
                      </w:p>
                    </w:txbxContent>
                  </v:textbox>
                </v:shape>
                <w10:anchorlock/>
              </v:group>
            </w:pict>
          </mc:Fallback>
        </mc:AlternateContent>
      </w:r>
    </w:p>
    <w:p w14:paraId="47C29E56" w14:textId="77777777" w:rsidR="007D7A6E" w:rsidRDefault="007D7A6E">
      <w:pPr>
        <w:pStyle w:val="BodyText"/>
        <w:kinsoku w:val="0"/>
        <w:overflowPunct w:val="0"/>
        <w:rPr>
          <w:rFonts w:ascii="Tahoma" w:hAnsi="Tahoma" w:cs="Tahoma"/>
        </w:rPr>
      </w:pPr>
    </w:p>
    <w:p w14:paraId="2E1F6BF9" w14:textId="77777777" w:rsidR="007D7A6E" w:rsidRDefault="007D7A6E">
      <w:pPr>
        <w:pStyle w:val="BodyText"/>
        <w:kinsoku w:val="0"/>
        <w:overflowPunct w:val="0"/>
        <w:spacing w:before="6"/>
        <w:rPr>
          <w:rFonts w:ascii="Tahoma" w:hAnsi="Tahoma" w:cs="Tahoma"/>
          <w:sz w:val="18"/>
          <w:szCs w:val="18"/>
        </w:rPr>
      </w:pPr>
    </w:p>
    <w:p w14:paraId="067E0B66" w14:textId="77777777" w:rsidR="007D7A6E" w:rsidRDefault="007D7A6E">
      <w:pPr>
        <w:pStyle w:val="BodyText"/>
        <w:kinsoku w:val="0"/>
        <w:overflowPunct w:val="0"/>
        <w:spacing w:before="6"/>
        <w:rPr>
          <w:rFonts w:ascii="Tahoma" w:hAnsi="Tahoma" w:cs="Tahoma"/>
          <w:sz w:val="18"/>
          <w:szCs w:val="18"/>
        </w:rPr>
        <w:sectPr w:rsidR="007D7A6E">
          <w:pgSz w:w="12240" w:h="15840"/>
          <w:pgMar w:top="720" w:right="580" w:bottom="600" w:left="580" w:header="0" w:footer="411" w:gutter="0"/>
          <w:cols w:space="720"/>
          <w:noEndnote/>
        </w:sectPr>
      </w:pPr>
    </w:p>
    <w:p w14:paraId="2C87F6A9" w14:textId="3D60D8C4" w:rsidR="007D7A6E" w:rsidRDefault="00601E99" w:rsidP="006C3A6C">
      <w:pPr>
        <w:pStyle w:val="BodyText"/>
        <w:kinsoku w:val="0"/>
        <w:overflowPunct w:val="0"/>
        <w:spacing w:before="108" w:line="266" w:lineRule="auto"/>
        <w:ind w:left="140" w:right="136"/>
        <w:jc w:val="both"/>
        <w:rPr>
          <w:color w:val="231F20"/>
        </w:rPr>
      </w:pPr>
      <w:r>
        <w:rPr>
          <w:rFonts w:ascii="Verdana" w:hAnsi="Verdana" w:cs="Verdana"/>
          <w:b/>
          <w:bCs/>
          <w:color w:val="00718B"/>
        </w:rPr>
        <w:t xml:space="preserve">Do I need a visa? </w:t>
      </w:r>
      <w:r>
        <w:rPr>
          <w:color w:val="231F20"/>
        </w:rPr>
        <w:t xml:space="preserve">Due to the Visa Waiver Program and Schengen Agreement (USA – Germany), citizens of </w:t>
      </w:r>
      <w:r w:rsidR="006C3A6C">
        <w:rPr>
          <w:color w:val="231F20"/>
        </w:rPr>
        <w:t>the United</w:t>
      </w:r>
      <w:r>
        <w:rPr>
          <w:color w:val="231F20"/>
          <w:spacing w:val="-13"/>
        </w:rPr>
        <w:t xml:space="preserve"> </w:t>
      </w:r>
      <w:r>
        <w:rPr>
          <w:color w:val="231F20"/>
        </w:rPr>
        <w:t>States</w:t>
      </w:r>
      <w:r>
        <w:rPr>
          <w:color w:val="231F20"/>
          <w:spacing w:val="-15"/>
        </w:rPr>
        <w:t xml:space="preserve"> </w:t>
      </w:r>
      <w:r>
        <w:rPr>
          <w:color w:val="231F20"/>
        </w:rPr>
        <w:t>are</w:t>
      </w:r>
      <w:r>
        <w:rPr>
          <w:color w:val="231F20"/>
          <w:spacing w:val="-14"/>
        </w:rPr>
        <w:t xml:space="preserve"> </w:t>
      </w:r>
      <w:r>
        <w:rPr>
          <w:color w:val="231F20"/>
        </w:rPr>
        <w:t>permitted</w:t>
      </w:r>
      <w:r>
        <w:rPr>
          <w:color w:val="231F20"/>
          <w:spacing w:val="-14"/>
        </w:rPr>
        <w:t xml:space="preserve"> </w:t>
      </w:r>
      <w:r>
        <w:rPr>
          <w:color w:val="231F20"/>
        </w:rPr>
        <w:t>to</w:t>
      </w:r>
      <w:r>
        <w:rPr>
          <w:color w:val="231F20"/>
          <w:spacing w:val="-14"/>
        </w:rPr>
        <w:t xml:space="preserve"> </w:t>
      </w:r>
      <w:r>
        <w:rPr>
          <w:color w:val="231F20"/>
        </w:rPr>
        <w:t>stay</w:t>
      </w:r>
      <w:r>
        <w:rPr>
          <w:color w:val="231F20"/>
          <w:spacing w:val="-15"/>
        </w:rPr>
        <w:t xml:space="preserve"> </w:t>
      </w:r>
      <w:r>
        <w:rPr>
          <w:color w:val="231F20"/>
        </w:rPr>
        <w:t>in</w:t>
      </w:r>
      <w:r>
        <w:rPr>
          <w:color w:val="231F20"/>
          <w:spacing w:val="-14"/>
        </w:rPr>
        <w:t xml:space="preserve"> </w:t>
      </w:r>
      <w:r>
        <w:rPr>
          <w:color w:val="231F20"/>
        </w:rPr>
        <w:t>countries</w:t>
      </w:r>
      <w:r>
        <w:rPr>
          <w:color w:val="231F20"/>
          <w:spacing w:val="-14"/>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European Union</w:t>
      </w:r>
      <w:r>
        <w:rPr>
          <w:color w:val="231F20"/>
          <w:spacing w:val="-14"/>
        </w:rPr>
        <w:t xml:space="preserve"> </w:t>
      </w:r>
      <w:r>
        <w:rPr>
          <w:color w:val="231F20"/>
        </w:rPr>
        <w:t>for</w:t>
      </w:r>
      <w:r>
        <w:rPr>
          <w:color w:val="231F20"/>
          <w:spacing w:val="-14"/>
        </w:rPr>
        <w:t xml:space="preserve"> </w:t>
      </w:r>
      <w:r>
        <w:rPr>
          <w:color w:val="231F20"/>
        </w:rPr>
        <w:t>up</w:t>
      </w:r>
      <w:r>
        <w:rPr>
          <w:color w:val="231F20"/>
          <w:spacing w:val="-14"/>
        </w:rPr>
        <w:t xml:space="preserve"> </w:t>
      </w:r>
      <w:r>
        <w:rPr>
          <w:color w:val="231F20"/>
        </w:rPr>
        <w:t>to</w:t>
      </w:r>
      <w:r>
        <w:rPr>
          <w:color w:val="231F20"/>
          <w:spacing w:val="-13"/>
        </w:rPr>
        <w:t xml:space="preserve"> </w:t>
      </w:r>
      <w:r>
        <w:rPr>
          <w:color w:val="231F20"/>
        </w:rPr>
        <w:t>90</w:t>
      </w:r>
      <w:r>
        <w:rPr>
          <w:color w:val="231F20"/>
          <w:spacing w:val="-14"/>
        </w:rPr>
        <w:t xml:space="preserve"> </w:t>
      </w:r>
      <w:r>
        <w:rPr>
          <w:color w:val="231F20"/>
        </w:rPr>
        <w:t>days</w:t>
      </w:r>
      <w:r>
        <w:rPr>
          <w:color w:val="231F20"/>
          <w:spacing w:val="-14"/>
        </w:rPr>
        <w:t xml:space="preserve"> </w:t>
      </w:r>
      <w:r>
        <w:rPr>
          <w:color w:val="231F20"/>
        </w:rPr>
        <w:t>without</w:t>
      </w:r>
      <w:r>
        <w:rPr>
          <w:color w:val="231F20"/>
          <w:spacing w:val="-14"/>
        </w:rPr>
        <w:t xml:space="preserve"> </w:t>
      </w:r>
      <w:r>
        <w:rPr>
          <w:color w:val="231F20"/>
        </w:rPr>
        <w:t>a</w:t>
      </w:r>
      <w:r>
        <w:rPr>
          <w:color w:val="231F20"/>
          <w:spacing w:val="-13"/>
        </w:rPr>
        <w:t xml:space="preserve"> </w:t>
      </w:r>
      <w:r>
        <w:rPr>
          <w:color w:val="231F20"/>
        </w:rPr>
        <w:t>visa.</w:t>
      </w:r>
      <w:r>
        <w:rPr>
          <w:color w:val="231F20"/>
          <w:spacing w:val="-14"/>
        </w:rPr>
        <w:t xml:space="preserve"> </w:t>
      </w:r>
      <w:r>
        <w:rPr>
          <w:color w:val="231F20"/>
        </w:rPr>
        <w:t>The</w:t>
      </w:r>
      <w:r>
        <w:rPr>
          <w:color w:val="231F20"/>
          <w:spacing w:val="-14"/>
        </w:rPr>
        <w:t xml:space="preserve"> </w:t>
      </w:r>
      <w:r>
        <w:rPr>
          <w:color w:val="231F20"/>
        </w:rPr>
        <w:t>internship</w:t>
      </w:r>
      <w:r>
        <w:rPr>
          <w:color w:val="231F20"/>
          <w:spacing w:val="-11"/>
        </w:rPr>
        <w:t xml:space="preserve"> </w:t>
      </w:r>
      <w:r>
        <w:rPr>
          <w:color w:val="231F20"/>
        </w:rPr>
        <w:t>program runs formally within this 90-day period. However, should you choose to arrive early and/or stay longer than the official dates of</w:t>
      </w:r>
      <w:r>
        <w:rPr>
          <w:color w:val="231F20"/>
          <w:spacing w:val="-26"/>
        </w:rPr>
        <w:t xml:space="preserve"> </w:t>
      </w:r>
      <w:r>
        <w:rPr>
          <w:color w:val="231F20"/>
        </w:rPr>
        <w:t>the</w:t>
      </w:r>
      <w:r>
        <w:rPr>
          <w:color w:val="231F20"/>
          <w:spacing w:val="-25"/>
        </w:rPr>
        <w:t xml:space="preserve"> </w:t>
      </w:r>
      <w:r>
        <w:rPr>
          <w:color w:val="231F20"/>
        </w:rPr>
        <w:t>internship</w:t>
      </w:r>
      <w:r>
        <w:rPr>
          <w:color w:val="231F20"/>
          <w:spacing w:val="-25"/>
        </w:rPr>
        <w:t xml:space="preserve"> </w:t>
      </w:r>
      <w:r>
        <w:rPr>
          <w:color w:val="231F20"/>
        </w:rPr>
        <w:t>program,</w:t>
      </w:r>
      <w:r>
        <w:rPr>
          <w:color w:val="231F20"/>
          <w:spacing w:val="-26"/>
        </w:rPr>
        <w:t xml:space="preserve"> </w:t>
      </w:r>
      <w:r>
        <w:rPr>
          <w:color w:val="231F20"/>
        </w:rPr>
        <w:t>you</w:t>
      </w:r>
      <w:r>
        <w:rPr>
          <w:color w:val="231F20"/>
          <w:spacing w:val="-25"/>
        </w:rPr>
        <w:t xml:space="preserve"> </w:t>
      </w:r>
      <w:r>
        <w:rPr>
          <w:color w:val="231F20"/>
        </w:rPr>
        <w:t>will</w:t>
      </w:r>
      <w:r>
        <w:rPr>
          <w:color w:val="231F20"/>
          <w:spacing w:val="-25"/>
        </w:rPr>
        <w:t xml:space="preserve"> </w:t>
      </w:r>
      <w:r>
        <w:rPr>
          <w:color w:val="231F20"/>
        </w:rPr>
        <w:t>need</w:t>
      </w:r>
      <w:r>
        <w:rPr>
          <w:color w:val="231F20"/>
          <w:spacing w:val="-25"/>
        </w:rPr>
        <w:t xml:space="preserve"> </w:t>
      </w:r>
      <w:r>
        <w:rPr>
          <w:color w:val="231F20"/>
        </w:rPr>
        <w:t>to</w:t>
      </w:r>
      <w:r>
        <w:rPr>
          <w:color w:val="231F20"/>
          <w:spacing w:val="-26"/>
        </w:rPr>
        <w:t xml:space="preserve"> </w:t>
      </w:r>
      <w:r>
        <w:rPr>
          <w:color w:val="231F20"/>
        </w:rPr>
        <w:t>evaluate</w:t>
      </w:r>
      <w:r>
        <w:rPr>
          <w:color w:val="231F20"/>
          <w:spacing w:val="-25"/>
        </w:rPr>
        <w:t xml:space="preserve"> </w:t>
      </w:r>
      <w:r>
        <w:rPr>
          <w:color w:val="231F20"/>
        </w:rPr>
        <w:t>your</w:t>
      </w:r>
      <w:r>
        <w:rPr>
          <w:color w:val="231F20"/>
          <w:spacing w:val="-25"/>
        </w:rPr>
        <w:t xml:space="preserve"> </w:t>
      </w:r>
      <w:r>
        <w:rPr>
          <w:color w:val="231F20"/>
        </w:rPr>
        <w:t>options for a</w:t>
      </w:r>
      <w:r>
        <w:rPr>
          <w:color w:val="231F20"/>
          <w:spacing w:val="-1"/>
        </w:rPr>
        <w:t xml:space="preserve"> </w:t>
      </w:r>
      <w:r>
        <w:rPr>
          <w:color w:val="231F20"/>
        </w:rPr>
        <w:t>visa.</w:t>
      </w:r>
    </w:p>
    <w:p w14:paraId="770E8A7B" w14:textId="77777777" w:rsidR="007D7A6E" w:rsidRDefault="007D7A6E" w:rsidP="006C3A6C">
      <w:pPr>
        <w:pStyle w:val="BodyText"/>
        <w:kinsoku w:val="0"/>
        <w:overflowPunct w:val="0"/>
        <w:spacing w:before="7"/>
        <w:ind w:right="136"/>
        <w:jc w:val="both"/>
        <w:rPr>
          <w:sz w:val="21"/>
          <w:szCs w:val="21"/>
        </w:rPr>
      </w:pPr>
    </w:p>
    <w:p w14:paraId="03E38FC4" w14:textId="77777777" w:rsidR="007D7A6E" w:rsidRDefault="00601E99" w:rsidP="006C3A6C">
      <w:pPr>
        <w:pStyle w:val="BodyText"/>
        <w:kinsoku w:val="0"/>
        <w:overflowPunct w:val="0"/>
        <w:spacing w:line="266" w:lineRule="auto"/>
        <w:ind w:left="140" w:right="136"/>
        <w:jc w:val="both"/>
        <w:rPr>
          <w:color w:val="231F20"/>
        </w:rPr>
      </w:pPr>
      <w:r>
        <w:rPr>
          <w:color w:val="231F20"/>
        </w:rPr>
        <w:t>For non-U.S. citizens studying in the United States, please consult the website of the German Federal Foreign Office (</w:t>
      </w:r>
      <w:hyperlink r:id="rId44" w:history="1">
        <w:r>
          <w:rPr>
            <w:color w:val="EF3829"/>
            <w:u w:val="single"/>
          </w:rPr>
          <w:t>www.auswaertigesamt.de</w:t>
        </w:r>
      </w:hyperlink>
      <w:r>
        <w:rPr>
          <w:color w:val="231F20"/>
        </w:rPr>
        <w:t>) to determine your visa</w:t>
      </w:r>
      <w:r>
        <w:rPr>
          <w:color w:val="231F20"/>
          <w:spacing w:val="-20"/>
        </w:rPr>
        <w:t xml:space="preserve"> </w:t>
      </w:r>
      <w:r>
        <w:rPr>
          <w:color w:val="231F20"/>
        </w:rPr>
        <w:t>eligibility for your stay in</w:t>
      </w:r>
      <w:r>
        <w:rPr>
          <w:color w:val="231F20"/>
          <w:spacing w:val="-2"/>
        </w:rPr>
        <w:t xml:space="preserve"> </w:t>
      </w:r>
      <w:r>
        <w:rPr>
          <w:color w:val="231F20"/>
        </w:rPr>
        <w:t>Germany.</w:t>
      </w:r>
    </w:p>
    <w:p w14:paraId="4C0F0813" w14:textId="77777777" w:rsidR="007D7A6E" w:rsidRDefault="007D7A6E" w:rsidP="006C3A6C">
      <w:pPr>
        <w:pStyle w:val="BodyText"/>
        <w:kinsoku w:val="0"/>
        <w:overflowPunct w:val="0"/>
        <w:spacing w:before="11"/>
        <w:ind w:right="136"/>
        <w:jc w:val="both"/>
        <w:rPr>
          <w:sz w:val="21"/>
          <w:szCs w:val="21"/>
        </w:rPr>
      </w:pPr>
    </w:p>
    <w:p w14:paraId="77B5B1BE" w14:textId="4C54475B" w:rsidR="007D7A6E" w:rsidRDefault="006C3A6C" w:rsidP="006C3A6C">
      <w:pPr>
        <w:pStyle w:val="BodyText"/>
        <w:kinsoku w:val="0"/>
        <w:overflowPunct w:val="0"/>
        <w:spacing w:line="266" w:lineRule="auto"/>
        <w:ind w:left="140" w:right="136"/>
        <w:jc w:val="both"/>
        <w:rPr>
          <w:color w:val="231F20"/>
        </w:rPr>
      </w:pPr>
      <w:r>
        <w:rPr>
          <w:color w:val="231F20"/>
        </w:rPr>
        <w:t>Please note that</w:t>
      </w:r>
      <w:r w:rsidR="00601E99">
        <w:rPr>
          <w:color w:val="231F20"/>
        </w:rPr>
        <w:t xml:space="preserve"> GAE cannot assist</w:t>
      </w:r>
      <w:r w:rsidR="00601E99">
        <w:rPr>
          <w:color w:val="231F20"/>
          <w:spacing w:val="-20"/>
        </w:rPr>
        <w:t xml:space="preserve"> </w:t>
      </w:r>
      <w:r w:rsidR="00601E99">
        <w:rPr>
          <w:color w:val="231F20"/>
        </w:rPr>
        <w:t>with the visa acquisition process. Students who require a visa for a longer stay in Germany should remain in contact with the appropriate government offices in Germany. GAE Germany does not have the ability to process visa</w:t>
      </w:r>
      <w:r w:rsidR="00601E99">
        <w:rPr>
          <w:color w:val="231F20"/>
          <w:spacing w:val="-3"/>
        </w:rPr>
        <w:t xml:space="preserve"> </w:t>
      </w:r>
      <w:r w:rsidR="00601E99">
        <w:rPr>
          <w:color w:val="231F20"/>
        </w:rPr>
        <w:t>requests.</w:t>
      </w:r>
    </w:p>
    <w:p w14:paraId="0030B789" w14:textId="77777777" w:rsidR="000A3BE0" w:rsidRDefault="000A3BE0" w:rsidP="006C3A6C">
      <w:pPr>
        <w:pStyle w:val="BodyText"/>
        <w:kinsoku w:val="0"/>
        <w:overflowPunct w:val="0"/>
        <w:spacing w:line="266" w:lineRule="auto"/>
        <w:ind w:left="140" w:right="136"/>
        <w:jc w:val="both"/>
        <w:rPr>
          <w:color w:val="231F20"/>
        </w:rPr>
      </w:pPr>
    </w:p>
    <w:p w14:paraId="42B0340C" w14:textId="0D56A490" w:rsidR="000A3BE0" w:rsidRDefault="000A3BE0" w:rsidP="000A3BE0">
      <w:pPr>
        <w:pStyle w:val="BodyText"/>
        <w:kinsoku w:val="0"/>
        <w:overflowPunct w:val="0"/>
        <w:spacing w:line="266" w:lineRule="auto"/>
        <w:ind w:left="140" w:right="136"/>
        <w:jc w:val="both"/>
        <w:rPr>
          <w:color w:val="231F20"/>
        </w:rPr>
      </w:pPr>
      <w:r w:rsidRPr="00B07361">
        <w:rPr>
          <w:rFonts w:ascii="Verdana" w:hAnsi="Verdana" w:cs="Verdana"/>
          <w:b/>
          <w:bCs/>
          <w:color w:val="00718B"/>
        </w:rPr>
        <w:t xml:space="preserve">ETIAS </w:t>
      </w:r>
      <w:r>
        <w:rPr>
          <w:color w:val="231F20"/>
        </w:rPr>
        <w:t>– Starting in 2024</w:t>
      </w:r>
      <w:r w:rsidR="00B07361">
        <w:rPr>
          <w:color w:val="231F20"/>
        </w:rPr>
        <w:t xml:space="preserve">, there will be new travel regulations applicable to non-Europeans called the European Travel Information and Authorization System (ETIAS). ETIAS </w:t>
      </w:r>
      <w:r w:rsidR="00B07361" w:rsidRPr="00B07361">
        <w:rPr>
          <w:color w:val="231F20"/>
        </w:rPr>
        <w:t>will require all visitors who currently travel to Europe visa-free, such as citizens from the US, Canada, Australia, and New Zealand, to apply for travel authorization and receive approval prior to their departure.</w:t>
      </w:r>
      <w:r w:rsidR="00B07361" w:rsidRPr="00B07361">
        <w:t xml:space="preserve"> </w:t>
      </w:r>
      <w:proofErr w:type="gramStart"/>
      <w:r w:rsidR="00B07361" w:rsidRPr="00B07361">
        <w:rPr>
          <w:color w:val="231F20"/>
        </w:rPr>
        <w:t>it</w:t>
      </w:r>
      <w:proofErr w:type="gramEnd"/>
      <w:r w:rsidR="00B07361" w:rsidRPr="00B07361">
        <w:rPr>
          <w:color w:val="231F20"/>
        </w:rPr>
        <w:t xml:space="preserve"> only requires a quick online application, with approval delivered via email. To receive authorization, visitors must fill out an online form providing details about their basic biographical information, travel plans and travel history, as well </w:t>
      </w:r>
      <w:r w:rsidR="00B07361" w:rsidRPr="00B07361">
        <w:rPr>
          <w:color w:val="231F20"/>
        </w:rPr>
        <w:t>as other security questions</w:t>
      </w:r>
      <w:r w:rsidR="00B07361">
        <w:rPr>
          <w:color w:val="231F20"/>
        </w:rPr>
        <w:t xml:space="preserve">. Here is </w:t>
      </w:r>
      <w:hyperlink r:id="rId45" w:anchor="ETIAS-countries" w:history="1">
        <w:r w:rsidR="00B07361" w:rsidRPr="00B07361">
          <w:rPr>
            <w:rStyle w:val="Hyperlink"/>
          </w:rPr>
          <w:t>a list of countries</w:t>
        </w:r>
      </w:hyperlink>
      <w:r w:rsidR="00B07361">
        <w:rPr>
          <w:color w:val="231F20"/>
        </w:rPr>
        <w:t xml:space="preserve"> which require ETIAS travel authorization. </w:t>
      </w:r>
    </w:p>
    <w:p w14:paraId="1070B4FF" w14:textId="77777777" w:rsidR="007D7A6E" w:rsidRDefault="007D7A6E" w:rsidP="006C3A6C">
      <w:pPr>
        <w:pStyle w:val="BodyText"/>
        <w:kinsoku w:val="0"/>
        <w:overflowPunct w:val="0"/>
        <w:spacing w:before="2"/>
        <w:ind w:right="136"/>
        <w:jc w:val="both"/>
      </w:pPr>
    </w:p>
    <w:p w14:paraId="4EDC4E90" w14:textId="4F5C6291" w:rsidR="007D7A6E" w:rsidRDefault="00601E99" w:rsidP="006C3A6C">
      <w:pPr>
        <w:pStyle w:val="BodyText"/>
        <w:kinsoku w:val="0"/>
        <w:overflowPunct w:val="0"/>
        <w:spacing w:line="264" w:lineRule="auto"/>
        <w:ind w:left="140" w:right="136"/>
        <w:jc w:val="both"/>
        <w:rPr>
          <w:color w:val="231F20"/>
        </w:rPr>
      </w:pPr>
      <w:r>
        <w:rPr>
          <w:rFonts w:ascii="Verdana" w:hAnsi="Verdana" w:cs="Verdana"/>
          <w:b/>
          <w:bCs/>
          <w:color w:val="00718B"/>
        </w:rPr>
        <w:t>Do</w:t>
      </w:r>
      <w:r>
        <w:rPr>
          <w:rFonts w:ascii="Verdana" w:hAnsi="Verdana" w:cs="Verdana"/>
          <w:b/>
          <w:bCs/>
          <w:color w:val="00718B"/>
          <w:spacing w:val="-17"/>
        </w:rPr>
        <w:t xml:space="preserve"> </w:t>
      </w:r>
      <w:r>
        <w:rPr>
          <w:rFonts w:ascii="Verdana" w:hAnsi="Verdana" w:cs="Verdana"/>
          <w:b/>
          <w:bCs/>
          <w:color w:val="00718B"/>
        </w:rPr>
        <w:t>I</w:t>
      </w:r>
      <w:r>
        <w:rPr>
          <w:rFonts w:ascii="Verdana" w:hAnsi="Verdana" w:cs="Verdana"/>
          <w:b/>
          <w:bCs/>
          <w:color w:val="00718B"/>
          <w:spacing w:val="-17"/>
        </w:rPr>
        <w:t xml:space="preserve"> </w:t>
      </w:r>
      <w:r>
        <w:rPr>
          <w:rFonts w:ascii="Verdana" w:hAnsi="Verdana" w:cs="Verdana"/>
          <w:b/>
          <w:bCs/>
          <w:color w:val="00718B"/>
        </w:rPr>
        <w:t>need</w:t>
      </w:r>
      <w:r>
        <w:rPr>
          <w:rFonts w:ascii="Verdana" w:hAnsi="Verdana" w:cs="Verdana"/>
          <w:b/>
          <w:bCs/>
          <w:color w:val="00718B"/>
          <w:spacing w:val="-17"/>
        </w:rPr>
        <w:t xml:space="preserve"> </w:t>
      </w:r>
      <w:r>
        <w:rPr>
          <w:rFonts w:ascii="Verdana" w:hAnsi="Verdana" w:cs="Verdana"/>
          <w:b/>
          <w:bCs/>
          <w:color w:val="00718B"/>
        </w:rPr>
        <w:t>a</w:t>
      </w:r>
      <w:r>
        <w:rPr>
          <w:rFonts w:ascii="Verdana" w:hAnsi="Verdana" w:cs="Verdana"/>
          <w:b/>
          <w:bCs/>
          <w:color w:val="00718B"/>
          <w:spacing w:val="-16"/>
        </w:rPr>
        <w:t xml:space="preserve"> </w:t>
      </w:r>
      <w:r>
        <w:rPr>
          <w:rFonts w:ascii="Verdana" w:hAnsi="Verdana" w:cs="Verdana"/>
          <w:b/>
          <w:bCs/>
          <w:color w:val="00718B"/>
        </w:rPr>
        <w:t>work</w:t>
      </w:r>
      <w:r>
        <w:rPr>
          <w:rFonts w:ascii="Verdana" w:hAnsi="Verdana" w:cs="Verdana"/>
          <w:b/>
          <w:bCs/>
          <w:color w:val="00718B"/>
          <w:spacing w:val="-17"/>
        </w:rPr>
        <w:t xml:space="preserve"> </w:t>
      </w:r>
      <w:r>
        <w:rPr>
          <w:rFonts w:ascii="Verdana" w:hAnsi="Verdana" w:cs="Verdana"/>
          <w:b/>
          <w:bCs/>
          <w:color w:val="00718B"/>
        </w:rPr>
        <w:t>permit?</w:t>
      </w:r>
      <w:r>
        <w:rPr>
          <w:rFonts w:ascii="Verdana" w:hAnsi="Verdana" w:cs="Verdana"/>
          <w:b/>
          <w:bCs/>
          <w:color w:val="00718B"/>
          <w:spacing w:val="-17"/>
        </w:rPr>
        <w:t xml:space="preserve"> </w:t>
      </w:r>
      <w:r w:rsidR="00A20F7C" w:rsidRPr="00210812">
        <w:rPr>
          <w:color w:val="231F20"/>
        </w:rPr>
        <w:t>Yes</w:t>
      </w:r>
      <w:r w:rsidR="00A20F7C">
        <w:rPr>
          <w:rFonts w:ascii="Verdana" w:hAnsi="Verdana" w:cs="Verdana"/>
          <w:b/>
          <w:bCs/>
          <w:color w:val="00718B"/>
          <w:spacing w:val="-17"/>
        </w:rPr>
        <w:t xml:space="preserve">. </w:t>
      </w:r>
      <w:r w:rsidR="00A20F7C">
        <w:rPr>
          <w:color w:val="231F20"/>
        </w:rPr>
        <w:t>Even if</w:t>
      </w:r>
      <w:r>
        <w:rPr>
          <w:color w:val="231F20"/>
          <w:spacing w:val="-12"/>
        </w:rPr>
        <w:t xml:space="preserve"> </w:t>
      </w:r>
      <w:r>
        <w:rPr>
          <w:color w:val="231F20"/>
        </w:rPr>
        <w:t>you</w:t>
      </w:r>
      <w:r>
        <w:rPr>
          <w:color w:val="231F20"/>
          <w:spacing w:val="-12"/>
        </w:rPr>
        <w:t xml:space="preserve"> </w:t>
      </w:r>
      <w:r>
        <w:rPr>
          <w:color w:val="231F20"/>
        </w:rPr>
        <w:t>are</w:t>
      </w:r>
      <w:r>
        <w:rPr>
          <w:color w:val="231F20"/>
          <w:spacing w:val="-13"/>
        </w:rPr>
        <w:t xml:space="preserve"> </w:t>
      </w:r>
      <w:r>
        <w:rPr>
          <w:color w:val="231F20"/>
        </w:rPr>
        <w:t>a</w:t>
      </w:r>
      <w:r>
        <w:rPr>
          <w:color w:val="231F20"/>
          <w:spacing w:val="-12"/>
        </w:rPr>
        <w:t xml:space="preserve"> </w:t>
      </w:r>
      <w:r>
        <w:rPr>
          <w:color w:val="231F20"/>
        </w:rPr>
        <w:t>U.S.</w:t>
      </w:r>
      <w:r>
        <w:rPr>
          <w:color w:val="231F20"/>
          <w:spacing w:val="-12"/>
        </w:rPr>
        <w:t xml:space="preserve"> </w:t>
      </w:r>
      <w:r>
        <w:rPr>
          <w:color w:val="231F20"/>
        </w:rPr>
        <w:t>citizen or</w:t>
      </w:r>
      <w:r>
        <w:rPr>
          <w:color w:val="231F20"/>
          <w:spacing w:val="-15"/>
        </w:rPr>
        <w:t xml:space="preserve"> </w:t>
      </w:r>
      <w:r>
        <w:rPr>
          <w:color w:val="231F20"/>
        </w:rPr>
        <w:t>in</w:t>
      </w:r>
      <w:r>
        <w:rPr>
          <w:color w:val="231F20"/>
          <w:spacing w:val="-15"/>
        </w:rPr>
        <w:t xml:space="preserve"> </w:t>
      </w:r>
      <w:r>
        <w:rPr>
          <w:color w:val="231F20"/>
        </w:rPr>
        <w:t>general</w:t>
      </w:r>
      <w:r>
        <w:rPr>
          <w:color w:val="231F20"/>
          <w:spacing w:val="-15"/>
        </w:rPr>
        <w:t xml:space="preserve"> </w:t>
      </w:r>
      <w:r>
        <w:rPr>
          <w:color w:val="231F20"/>
        </w:rPr>
        <w:t>a</w:t>
      </w:r>
      <w:r>
        <w:rPr>
          <w:color w:val="231F20"/>
          <w:spacing w:val="-15"/>
        </w:rPr>
        <w:t xml:space="preserve"> </w:t>
      </w:r>
      <w:r>
        <w:rPr>
          <w:color w:val="231F20"/>
        </w:rPr>
        <w:t>citizen</w:t>
      </w:r>
      <w:r>
        <w:rPr>
          <w:color w:val="231F20"/>
          <w:spacing w:val="-15"/>
        </w:rPr>
        <w:t xml:space="preserve"> </w:t>
      </w:r>
      <w:r>
        <w:rPr>
          <w:color w:val="231F20"/>
        </w:rPr>
        <w:t>of</w:t>
      </w:r>
      <w:r>
        <w:rPr>
          <w:color w:val="231F20"/>
          <w:spacing w:val="-15"/>
        </w:rPr>
        <w:t xml:space="preserve"> </w:t>
      </w:r>
      <w:r>
        <w:rPr>
          <w:color w:val="231F20"/>
        </w:rPr>
        <w:t>a</w:t>
      </w:r>
      <w:r>
        <w:rPr>
          <w:color w:val="231F20"/>
          <w:spacing w:val="-15"/>
        </w:rPr>
        <w:t xml:space="preserve"> </w:t>
      </w:r>
      <w:r>
        <w:rPr>
          <w:color w:val="231F20"/>
        </w:rPr>
        <w:t>country</w:t>
      </w:r>
      <w:r>
        <w:rPr>
          <w:color w:val="231F20"/>
          <w:spacing w:val="-15"/>
        </w:rPr>
        <w:t xml:space="preserve"> </w:t>
      </w:r>
      <w:r>
        <w:rPr>
          <w:color w:val="231F20"/>
        </w:rPr>
        <w:t>who</w:t>
      </w:r>
      <w:r>
        <w:rPr>
          <w:color w:val="231F20"/>
          <w:spacing w:val="-15"/>
        </w:rPr>
        <w:t xml:space="preserve"> </w:t>
      </w:r>
      <w:r>
        <w:rPr>
          <w:color w:val="231F20"/>
        </w:rPr>
        <w:t>can</w:t>
      </w:r>
      <w:r>
        <w:rPr>
          <w:color w:val="231F20"/>
          <w:spacing w:val="-15"/>
        </w:rPr>
        <w:t xml:space="preserve"> </w:t>
      </w:r>
      <w:r>
        <w:rPr>
          <w:color w:val="231F20"/>
        </w:rPr>
        <w:t>travel</w:t>
      </w:r>
      <w:r>
        <w:rPr>
          <w:color w:val="231F20"/>
          <w:spacing w:val="-15"/>
        </w:rPr>
        <w:t xml:space="preserve"> </w:t>
      </w:r>
      <w:r>
        <w:rPr>
          <w:color w:val="231F20"/>
        </w:rPr>
        <w:t>without</w:t>
      </w:r>
      <w:r>
        <w:rPr>
          <w:color w:val="231F20"/>
          <w:spacing w:val="-16"/>
        </w:rPr>
        <w:t xml:space="preserve"> </w:t>
      </w:r>
      <w:r>
        <w:rPr>
          <w:color w:val="231F20"/>
        </w:rPr>
        <w:t>a</w:t>
      </w:r>
      <w:r>
        <w:rPr>
          <w:color w:val="231F20"/>
          <w:spacing w:val="-10"/>
        </w:rPr>
        <w:t xml:space="preserve"> </w:t>
      </w:r>
      <w:r>
        <w:rPr>
          <w:color w:val="231F20"/>
        </w:rPr>
        <w:t xml:space="preserve">visa to Germany, you </w:t>
      </w:r>
      <w:r w:rsidR="00A20F7C">
        <w:rPr>
          <w:color w:val="231F20"/>
        </w:rPr>
        <w:t xml:space="preserve">will </w:t>
      </w:r>
      <w:r>
        <w:rPr>
          <w:color w:val="231F20"/>
        </w:rPr>
        <w:t xml:space="preserve">need a work permit for an internship up to 90 days. Otherwise, you will </w:t>
      </w:r>
      <w:r w:rsidR="00A20F7C">
        <w:rPr>
          <w:color w:val="231F20"/>
        </w:rPr>
        <w:t xml:space="preserve">not only </w:t>
      </w:r>
      <w:r>
        <w:rPr>
          <w:color w:val="231F20"/>
        </w:rPr>
        <w:t xml:space="preserve">need </w:t>
      </w:r>
      <w:r w:rsidR="00A20F7C">
        <w:rPr>
          <w:color w:val="231F20"/>
        </w:rPr>
        <w:t xml:space="preserve">a work permit, but also need </w:t>
      </w:r>
      <w:r>
        <w:rPr>
          <w:color w:val="231F20"/>
        </w:rPr>
        <w:t>to apply for a</w:t>
      </w:r>
      <w:r>
        <w:rPr>
          <w:color w:val="231F20"/>
          <w:spacing w:val="44"/>
        </w:rPr>
        <w:t xml:space="preserve"> </w:t>
      </w:r>
      <w:r>
        <w:rPr>
          <w:color w:val="231F20"/>
        </w:rPr>
        <w:t>visa</w:t>
      </w:r>
      <w:r w:rsidR="006C3A6C">
        <w:rPr>
          <w:color w:val="231F20"/>
        </w:rPr>
        <w:t>.</w:t>
      </w:r>
    </w:p>
    <w:p w14:paraId="74BEBF6E" w14:textId="6CF65BD7" w:rsidR="007D7A6E" w:rsidRDefault="006C3A6C" w:rsidP="00B07361">
      <w:pPr>
        <w:pStyle w:val="BodyText"/>
        <w:kinsoku w:val="0"/>
        <w:overflowPunct w:val="0"/>
        <w:spacing w:before="128" w:line="266" w:lineRule="auto"/>
        <w:ind w:right="55"/>
        <w:jc w:val="both"/>
        <w:rPr>
          <w:color w:val="231F20"/>
        </w:rPr>
      </w:pPr>
      <w:r>
        <w:rPr>
          <w:color w:val="231F20"/>
        </w:rPr>
        <w:t xml:space="preserve">To </w:t>
      </w:r>
      <w:r w:rsidR="00601E99">
        <w:rPr>
          <w:color w:val="231F20"/>
        </w:rPr>
        <w:t>obtain</w:t>
      </w:r>
      <w:r w:rsidR="00601E99">
        <w:rPr>
          <w:color w:val="231F20"/>
          <w:spacing w:val="-10"/>
        </w:rPr>
        <w:t xml:space="preserve"> </w:t>
      </w:r>
      <w:r>
        <w:rPr>
          <w:color w:val="231F20"/>
        </w:rPr>
        <w:t>the visa</w:t>
      </w:r>
      <w:r w:rsidR="00601E99">
        <w:rPr>
          <w:color w:val="231F20"/>
        </w:rPr>
        <w:t>,</w:t>
      </w:r>
      <w:r w:rsidR="00601E99">
        <w:rPr>
          <w:color w:val="231F20"/>
          <w:spacing w:val="-10"/>
        </w:rPr>
        <w:t xml:space="preserve"> </w:t>
      </w:r>
      <w:r w:rsidR="00601E99">
        <w:rPr>
          <w:color w:val="231F20"/>
        </w:rPr>
        <w:t>you</w:t>
      </w:r>
      <w:r w:rsidR="00601E99">
        <w:rPr>
          <w:color w:val="231F20"/>
          <w:spacing w:val="-10"/>
        </w:rPr>
        <w:t xml:space="preserve"> </w:t>
      </w:r>
      <w:r w:rsidR="00601E99">
        <w:rPr>
          <w:color w:val="231F20"/>
        </w:rPr>
        <w:t>will</w:t>
      </w:r>
      <w:r w:rsidR="00601E99">
        <w:rPr>
          <w:color w:val="231F20"/>
          <w:spacing w:val="-10"/>
        </w:rPr>
        <w:t xml:space="preserve"> </w:t>
      </w:r>
      <w:r w:rsidR="00601E99">
        <w:rPr>
          <w:color w:val="231F20"/>
        </w:rPr>
        <w:t>need</w:t>
      </w:r>
      <w:r w:rsidR="00601E99">
        <w:rPr>
          <w:color w:val="231F20"/>
          <w:spacing w:val="-10"/>
        </w:rPr>
        <w:t xml:space="preserve"> </w:t>
      </w:r>
      <w:r w:rsidR="00601E99">
        <w:rPr>
          <w:color w:val="231F20"/>
        </w:rPr>
        <w:t>a</w:t>
      </w:r>
      <w:r w:rsidR="00601E99">
        <w:rPr>
          <w:color w:val="231F20"/>
          <w:spacing w:val="-10"/>
        </w:rPr>
        <w:t xml:space="preserve"> </w:t>
      </w:r>
      <w:r w:rsidR="00601E99">
        <w:rPr>
          <w:color w:val="231F20"/>
        </w:rPr>
        <w:t>work</w:t>
      </w:r>
      <w:r w:rsidR="00601E99">
        <w:rPr>
          <w:color w:val="231F20"/>
          <w:spacing w:val="-10"/>
        </w:rPr>
        <w:t xml:space="preserve"> </w:t>
      </w:r>
      <w:r w:rsidR="00601E99">
        <w:rPr>
          <w:color w:val="231F20"/>
        </w:rPr>
        <w:t>permit.</w:t>
      </w:r>
      <w:r w:rsidR="00601E99">
        <w:rPr>
          <w:color w:val="231F20"/>
          <w:spacing w:val="-10"/>
        </w:rPr>
        <w:t xml:space="preserve"> </w:t>
      </w:r>
      <w:r>
        <w:rPr>
          <w:color w:val="231F20"/>
        </w:rPr>
        <w:t xml:space="preserve">After you sign your employment contract, </w:t>
      </w:r>
      <w:r w:rsidR="00601E99">
        <w:rPr>
          <w:color w:val="231F20"/>
        </w:rPr>
        <w:t>GAE</w:t>
      </w:r>
      <w:r w:rsidR="00601E99">
        <w:rPr>
          <w:color w:val="231F20"/>
          <w:spacing w:val="-11"/>
        </w:rPr>
        <w:t xml:space="preserve"> </w:t>
      </w:r>
      <w:r w:rsidR="00601E99">
        <w:rPr>
          <w:color w:val="231F20"/>
        </w:rPr>
        <w:t>will</w:t>
      </w:r>
      <w:r w:rsidR="00601E99">
        <w:rPr>
          <w:color w:val="231F20"/>
          <w:spacing w:val="-10"/>
        </w:rPr>
        <w:t xml:space="preserve"> </w:t>
      </w:r>
      <w:r w:rsidR="00601E99">
        <w:rPr>
          <w:color w:val="231F20"/>
        </w:rPr>
        <w:t>submit your work permit application to the German Federal Employment Agency (Agentur f</w:t>
      </w:r>
      <w:r>
        <w:rPr>
          <w:color w:val="231F20"/>
        </w:rPr>
        <w:t>ü</w:t>
      </w:r>
      <w:r w:rsidR="00601E99">
        <w:rPr>
          <w:color w:val="231F20"/>
        </w:rPr>
        <w:t>r Arbeit)</w:t>
      </w:r>
      <w:r>
        <w:rPr>
          <w:color w:val="231F20"/>
        </w:rPr>
        <w:t xml:space="preserve">.  GAE will send </w:t>
      </w:r>
      <w:r w:rsidR="00601E99">
        <w:rPr>
          <w:color w:val="231F20"/>
        </w:rPr>
        <w:t>you the work permit once it has been issued.</w:t>
      </w:r>
    </w:p>
    <w:p w14:paraId="54C2C5FD" w14:textId="77777777" w:rsidR="007D7A6E" w:rsidRDefault="007D7A6E" w:rsidP="007406A6">
      <w:pPr>
        <w:pStyle w:val="BodyText"/>
        <w:kinsoku w:val="0"/>
        <w:overflowPunct w:val="0"/>
        <w:spacing w:before="1"/>
        <w:ind w:right="55"/>
        <w:jc w:val="both"/>
      </w:pPr>
    </w:p>
    <w:p w14:paraId="4F324B75" w14:textId="3BCEB6AB" w:rsidR="007D7A6E" w:rsidRDefault="00601E99" w:rsidP="007406A6">
      <w:pPr>
        <w:pStyle w:val="BodyText"/>
        <w:kinsoku w:val="0"/>
        <w:overflowPunct w:val="0"/>
        <w:spacing w:before="1" w:line="264" w:lineRule="auto"/>
        <w:ind w:left="140" w:right="55"/>
        <w:jc w:val="both"/>
        <w:rPr>
          <w:color w:val="231F20"/>
        </w:rPr>
      </w:pPr>
      <w:r>
        <w:rPr>
          <w:rFonts w:ascii="Verdana" w:hAnsi="Verdana" w:cs="Verdana"/>
          <w:b/>
          <w:bCs/>
          <w:color w:val="00718B"/>
        </w:rPr>
        <w:t>Will</w:t>
      </w:r>
      <w:r>
        <w:rPr>
          <w:rFonts w:ascii="Verdana" w:hAnsi="Verdana" w:cs="Verdana"/>
          <w:b/>
          <w:bCs/>
          <w:color w:val="00718B"/>
          <w:spacing w:val="-12"/>
        </w:rPr>
        <w:t xml:space="preserve"> </w:t>
      </w:r>
      <w:r>
        <w:rPr>
          <w:rFonts w:ascii="Verdana" w:hAnsi="Verdana" w:cs="Verdana"/>
          <w:b/>
          <w:bCs/>
          <w:color w:val="00718B"/>
        </w:rPr>
        <w:t>I</w:t>
      </w:r>
      <w:r>
        <w:rPr>
          <w:rFonts w:ascii="Verdana" w:hAnsi="Verdana" w:cs="Verdana"/>
          <w:b/>
          <w:bCs/>
          <w:color w:val="00718B"/>
          <w:spacing w:val="-11"/>
        </w:rPr>
        <w:t xml:space="preserve"> </w:t>
      </w:r>
      <w:r>
        <w:rPr>
          <w:rFonts w:ascii="Verdana" w:hAnsi="Verdana" w:cs="Verdana"/>
          <w:b/>
          <w:bCs/>
          <w:color w:val="00718B"/>
        </w:rPr>
        <w:t>receive</w:t>
      </w:r>
      <w:r>
        <w:rPr>
          <w:rFonts w:ascii="Verdana" w:hAnsi="Verdana" w:cs="Verdana"/>
          <w:b/>
          <w:bCs/>
          <w:color w:val="00718B"/>
          <w:spacing w:val="-11"/>
        </w:rPr>
        <w:t xml:space="preserve"> </w:t>
      </w:r>
      <w:r>
        <w:rPr>
          <w:rFonts w:ascii="Verdana" w:hAnsi="Verdana" w:cs="Verdana"/>
          <w:b/>
          <w:bCs/>
          <w:color w:val="00718B"/>
        </w:rPr>
        <w:t>a</w:t>
      </w:r>
      <w:r w:rsidR="006C3A6C">
        <w:rPr>
          <w:rFonts w:ascii="Verdana" w:hAnsi="Verdana" w:cs="Verdana"/>
          <w:b/>
          <w:bCs/>
          <w:color w:val="00718B"/>
          <w:spacing w:val="-11"/>
        </w:rPr>
        <w:t>n employment</w:t>
      </w:r>
      <w:r>
        <w:rPr>
          <w:rFonts w:ascii="Verdana" w:hAnsi="Verdana" w:cs="Verdana"/>
          <w:b/>
          <w:bCs/>
          <w:color w:val="00718B"/>
          <w:spacing w:val="-11"/>
        </w:rPr>
        <w:t xml:space="preserve"> </w:t>
      </w:r>
      <w:r>
        <w:rPr>
          <w:rFonts w:ascii="Verdana" w:hAnsi="Verdana" w:cs="Verdana"/>
          <w:b/>
          <w:bCs/>
          <w:color w:val="00718B"/>
        </w:rPr>
        <w:t>contract?</w:t>
      </w:r>
      <w:r>
        <w:rPr>
          <w:rFonts w:ascii="Verdana" w:hAnsi="Verdana" w:cs="Verdana"/>
          <w:b/>
          <w:bCs/>
          <w:color w:val="00718B"/>
          <w:spacing w:val="-26"/>
        </w:rPr>
        <w:t xml:space="preserve"> </w:t>
      </w:r>
      <w:r>
        <w:rPr>
          <w:color w:val="231F20"/>
        </w:rPr>
        <w:t>Interns</w:t>
      </w:r>
      <w:r>
        <w:rPr>
          <w:color w:val="231F20"/>
          <w:spacing w:val="-6"/>
        </w:rPr>
        <w:t xml:space="preserve"> </w:t>
      </w:r>
      <w:r>
        <w:rPr>
          <w:color w:val="231F20"/>
        </w:rPr>
        <w:t>should</w:t>
      </w:r>
      <w:r>
        <w:rPr>
          <w:color w:val="231F20"/>
          <w:spacing w:val="-7"/>
        </w:rPr>
        <w:t xml:space="preserve"> </w:t>
      </w:r>
      <w:r>
        <w:rPr>
          <w:color w:val="231F20"/>
        </w:rPr>
        <w:t>make sure to address this topic with their employers prior to, or at the start of, their internships. GAE Germany is not responsible for</w:t>
      </w:r>
      <w:r>
        <w:rPr>
          <w:color w:val="231F20"/>
          <w:spacing w:val="16"/>
        </w:rPr>
        <w:t xml:space="preserve"> </w:t>
      </w:r>
      <w:r>
        <w:rPr>
          <w:color w:val="231F20"/>
        </w:rPr>
        <w:t>individual</w:t>
      </w:r>
      <w:r>
        <w:rPr>
          <w:color w:val="231F20"/>
          <w:spacing w:val="16"/>
        </w:rPr>
        <w:t xml:space="preserve"> </w:t>
      </w:r>
      <w:r>
        <w:rPr>
          <w:color w:val="231F20"/>
        </w:rPr>
        <w:t>contracts</w:t>
      </w:r>
      <w:r>
        <w:rPr>
          <w:color w:val="231F20"/>
          <w:spacing w:val="16"/>
        </w:rPr>
        <w:t xml:space="preserve"> </w:t>
      </w:r>
      <w:r>
        <w:rPr>
          <w:color w:val="231F20"/>
        </w:rPr>
        <w:t>between</w:t>
      </w:r>
      <w:r>
        <w:rPr>
          <w:color w:val="231F20"/>
          <w:spacing w:val="17"/>
        </w:rPr>
        <w:t xml:space="preserve"> </w:t>
      </w:r>
      <w:r>
        <w:rPr>
          <w:color w:val="231F20"/>
        </w:rPr>
        <w:t>students</w:t>
      </w:r>
      <w:r>
        <w:rPr>
          <w:color w:val="231F20"/>
          <w:spacing w:val="16"/>
        </w:rPr>
        <w:t xml:space="preserve"> </w:t>
      </w:r>
      <w:r>
        <w:rPr>
          <w:color w:val="231F20"/>
        </w:rPr>
        <w:t>and</w:t>
      </w:r>
      <w:r>
        <w:rPr>
          <w:color w:val="231F20"/>
          <w:spacing w:val="16"/>
        </w:rPr>
        <w:t xml:space="preserve"> </w:t>
      </w:r>
      <w:r>
        <w:rPr>
          <w:color w:val="231F20"/>
        </w:rPr>
        <w:t>employers.</w:t>
      </w:r>
    </w:p>
    <w:p w14:paraId="5785AB75" w14:textId="77777777" w:rsidR="007D7A6E" w:rsidRDefault="00601E99" w:rsidP="007406A6">
      <w:pPr>
        <w:pStyle w:val="BodyText"/>
        <w:kinsoku w:val="0"/>
        <w:overflowPunct w:val="0"/>
        <w:spacing w:before="6" w:line="266" w:lineRule="auto"/>
        <w:ind w:left="140" w:right="55"/>
        <w:jc w:val="both"/>
        <w:rPr>
          <w:color w:val="231F20"/>
        </w:rPr>
      </w:pPr>
      <w:r>
        <w:rPr>
          <w:color w:val="231F20"/>
        </w:rPr>
        <w:t>Should</w:t>
      </w:r>
      <w:r>
        <w:rPr>
          <w:color w:val="231F20"/>
          <w:spacing w:val="-5"/>
        </w:rPr>
        <w:t xml:space="preserve"> </w:t>
      </w:r>
      <w:r>
        <w:rPr>
          <w:color w:val="231F20"/>
        </w:rPr>
        <w:t>you</w:t>
      </w:r>
      <w:r>
        <w:rPr>
          <w:color w:val="231F20"/>
          <w:spacing w:val="-5"/>
        </w:rPr>
        <w:t xml:space="preserve"> </w:t>
      </w:r>
      <w:r>
        <w:rPr>
          <w:color w:val="231F20"/>
        </w:rPr>
        <w:t>have</w:t>
      </w:r>
      <w:r>
        <w:rPr>
          <w:color w:val="231F20"/>
          <w:spacing w:val="-4"/>
        </w:rPr>
        <w:t xml:space="preserve"> </w:t>
      </w:r>
      <w:r>
        <w:rPr>
          <w:color w:val="231F20"/>
        </w:rPr>
        <w:t>questions</w:t>
      </w:r>
      <w:r>
        <w:rPr>
          <w:color w:val="231F20"/>
          <w:spacing w:val="-5"/>
        </w:rPr>
        <w:t xml:space="preserve"> </w:t>
      </w:r>
      <w:r>
        <w:rPr>
          <w:color w:val="231F20"/>
        </w:rPr>
        <w:t>regarding</w:t>
      </w:r>
      <w:r>
        <w:rPr>
          <w:color w:val="231F20"/>
          <w:spacing w:val="-4"/>
        </w:rPr>
        <w:t xml:space="preserve"> </w:t>
      </w:r>
      <w:r>
        <w:rPr>
          <w:color w:val="231F20"/>
        </w:rPr>
        <w:t>this</w:t>
      </w:r>
      <w:r>
        <w:rPr>
          <w:color w:val="231F20"/>
          <w:spacing w:val="-5"/>
        </w:rPr>
        <w:t xml:space="preserve"> </w:t>
      </w:r>
      <w:r>
        <w:rPr>
          <w:color w:val="231F20"/>
        </w:rPr>
        <w:t>before</w:t>
      </w:r>
      <w:r>
        <w:rPr>
          <w:color w:val="231F20"/>
          <w:spacing w:val="-4"/>
        </w:rPr>
        <w:t xml:space="preserve"> </w:t>
      </w:r>
      <w:r>
        <w:rPr>
          <w:color w:val="231F20"/>
        </w:rPr>
        <w:t>starting</w:t>
      </w:r>
      <w:r>
        <w:rPr>
          <w:color w:val="231F20"/>
          <w:spacing w:val="-5"/>
        </w:rPr>
        <w:t xml:space="preserve"> </w:t>
      </w:r>
      <w:r>
        <w:rPr>
          <w:color w:val="231F20"/>
        </w:rPr>
        <w:t>your internship, please contact your company mentor</w:t>
      </w:r>
      <w:r>
        <w:rPr>
          <w:color w:val="231F20"/>
          <w:spacing w:val="9"/>
        </w:rPr>
        <w:t xml:space="preserve"> </w:t>
      </w:r>
      <w:r>
        <w:rPr>
          <w:color w:val="231F20"/>
        </w:rPr>
        <w:t>directly.</w:t>
      </w:r>
    </w:p>
    <w:p w14:paraId="3E0F8D2F" w14:textId="77777777" w:rsidR="007D7A6E" w:rsidRDefault="007D7A6E" w:rsidP="007406A6">
      <w:pPr>
        <w:pStyle w:val="BodyText"/>
        <w:kinsoku w:val="0"/>
        <w:overflowPunct w:val="0"/>
        <w:spacing w:before="3"/>
        <w:ind w:right="55"/>
        <w:jc w:val="both"/>
      </w:pPr>
    </w:p>
    <w:p w14:paraId="4A9C6DB1" w14:textId="6F2DA576" w:rsidR="007D7A6E" w:rsidRDefault="00601E99" w:rsidP="00985FBE">
      <w:pPr>
        <w:pStyle w:val="BodyText"/>
        <w:kinsoku w:val="0"/>
        <w:overflowPunct w:val="0"/>
        <w:spacing w:before="1" w:line="266" w:lineRule="auto"/>
        <w:ind w:left="140" w:right="55"/>
        <w:jc w:val="both"/>
        <w:rPr>
          <w:color w:val="231F20"/>
        </w:rPr>
      </w:pPr>
      <w:r>
        <w:rPr>
          <w:rFonts w:ascii="Verdana" w:hAnsi="Verdana" w:cs="Verdana"/>
          <w:b/>
          <w:bCs/>
          <w:color w:val="00718B"/>
        </w:rPr>
        <w:t>What</w:t>
      </w:r>
      <w:r>
        <w:rPr>
          <w:rFonts w:ascii="Verdana" w:hAnsi="Verdana" w:cs="Verdana"/>
          <w:b/>
          <w:bCs/>
          <w:color w:val="00718B"/>
          <w:spacing w:val="-31"/>
        </w:rPr>
        <w:t xml:space="preserve"> </w:t>
      </w:r>
      <w:r>
        <w:rPr>
          <w:rFonts w:ascii="Verdana" w:hAnsi="Verdana" w:cs="Verdana"/>
          <w:b/>
          <w:bCs/>
          <w:color w:val="00718B"/>
        </w:rPr>
        <w:t>do</w:t>
      </w:r>
      <w:r>
        <w:rPr>
          <w:rFonts w:ascii="Verdana" w:hAnsi="Verdana" w:cs="Verdana"/>
          <w:b/>
          <w:bCs/>
          <w:color w:val="00718B"/>
          <w:spacing w:val="-30"/>
        </w:rPr>
        <w:t xml:space="preserve"> </w:t>
      </w:r>
      <w:r>
        <w:rPr>
          <w:rFonts w:ascii="Verdana" w:hAnsi="Verdana" w:cs="Verdana"/>
          <w:b/>
          <w:bCs/>
          <w:color w:val="00718B"/>
        </w:rPr>
        <w:t>I</w:t>
      </w:r>
      <w:r>
        <w:rPr>
          <w:rFonts w:ascii="Verdana" w:hAnsi="Verdana" w:cs="Verdana"/>
          <w:b/>
          <w:bCs/>
          <w:color w:val="00718B"/>
          <w:spacing w:val="-30"/>
        </w:rPr>
        <w:t xml:space="preserve"> </w:t>
      </w:r>
      <w:r>
        <w:rPr>
          <w:rFonts w:ascii="Verdana" w:hAnsi="Verdana" w:cs="Verdana"/>
          <w:b/>
          <w:bCs/>
          <w:color w:val="00718B"/>
        </w:rPr>
        <w:t>need</w:t>
      </w:r>
      <w:r>
        <w:rPr>
          <w:rFonts w:ascii="Verdana" w:hAnsi="Verdana" w:cs="Verdana"/>
          <w:b/>
          <w:bCs/>
          <w:color w:val="00718B"/>
          <w:spacing w:val="-31"/>
        </w:rPr>
        <w:t xml:space="preserve"> </w:t>
      </w:r>
      <w:r>
        <w:rPr>
          <w:rFonts w:ascii="Verdana" w:hAnsi="Verdana" w:cs="Verdana"/>
          <w:b/>
          <w:bCs/>
          <w:color w:val="00718B"/>
        </w:rPr>
        <w:t>to</w:t>
      </w:r>
      <w:r>
        <w:rPr>
          <w:rFonts w:ascii="Verdana" w:hAnsi="Verdana" w:cs="Verdana"/>
          <w:b/>
          <w:bCs/>
          <w:color w:val="00718B"/>
          <w:spacing w:val="-30"/>
        </w:rPr>
        <w:t xml:space="preserve"> </w:t>
      </w:r>
      <w:r>
        <w:rPr>
          <w:rFonts w:ascii="Verdana" w:hAnsi="Verdana" w:cs="Verdana"/>
          <w:b/>
          <w:bCs/>
          <w:color w:val="00718B"/>
        </w:rPr>
        <w:t>do</w:t>
      </w:r>
      <w:r>
        <w:rPr>
          <w:rFonts w:ascii="Verdana" w:hAnsi="Verdana" w:cs="Verdana"/>
          <w:b/>
          <w:bCs/>
          <w:color w:val="00718B"/>
          <w:spacing w:val="-30"/>
        </w:rPr>
        <w:t xml:space="preserve"> </w:t>
      </w:r>
      <w:r>
        <w:rPr>
          <w:rFonts w:ascii="Verdana" w:hAnsi="Verdana" w:cs="Verdana"/>
          <w:b/>
          <w:bCs/>
          <w:color w:val="00718B"/>
        </w:rPr>
        <w:t>once</w:t>
      </w:r>
      <w:r>
        <w:rPr>
          <w:rFonts w:ascii="Verdana" w:hAnsi="Verdana" w:cs="Verdana"/>
          <w:b/>
          <w:bCs/>
          <w:color w:val="00718B"/>
          <w:spacing w:val="-30"/>
        </w:rPr>
        <w:t xml:space="preserve"> </w:t>
      </w:r>
      <w:r>
        <w:rPr>
          <w:rFonts w:ascii="Verdana" w:hAnsi="Verdana" w:cs="Verdana"/>
          <w:b/>
          <w:bCs/>
          <w:color w:val="00718B"/>
        </w:rPr>
        <w:t>I</w:t>
      </w:r>
      <w:r>
        <w:rPr>
          <w:rFonts w:ascii="Verdana" w:hAnsi="Verdana" w:cs="Verdana"/>
          <w:b/>
          <w:bCs/>
          <w:color w:val="00718B"/>
          <w:spacing w:val="-31"/>
        </w:rPr>
        <w:t xml:space="preserve"> </w:t>
      </w:r>
      <w:r>
        <w:rPr>
          <w:rFonts w:ascii="Verdana" w:hAnsi="Verdana" w:cs="Verdana"/>
          <w:b/>
          <w:bCs/>
          <w:color w:val="00718B"/>
        </w:rPr>
        <w:t>get</w:t>
      </w:r>
      <w:r>
        <w:rPr>
          <w:rFonts w:ascii="Verdana" w:hAnsi="Verdana" w:cs="Verdana"/>
          <w:b/>
          <w:bCs/>
          <w:color w:val="00718B"/>
          <w:spacing w:val="-30"/>
        </w:rPr>
        <w:t xml:space="preserve"> </w:t>
      </w:r>
      <w:r>
        <w:rPr>
          <w:rFonts w:ascii="Verdana" w:hAnsi="Verdana" w:cs="Verdana"/>
          <w:b/>
          <w:bCs/>
          <w:color w:val="00718B"/>
        </w:rPr>
        <w:t>to</w:t>
      </w:r>
      <w:r>
        <w:rPr>
          <w:rFonts w:ascii="Verdana" w:hAnsi="Verdana" w:cs="Verdana"/>
          <w:b/>
          <w:bCs/>
          <w:color w:val="00718B"/>
          <w:spacing w:val="-30"/>
        </w:rPr>
        <w:t xml:space="preserve"> </w:t>
      </w:r>
      <w:r>
        <w:rPr>
          <w:rFonts w:ascii="Verdana" w:hAnsi="Verdana" w:cs="Verdana"/>
          <w:b/>
          <w:bCs/>
          <w:color w:val="00718B"/>
        </w:rPr>
        <w:t>Germany?</w:t>
      </w:r>
      <w:r>
        <w:rPr>
          <w:rFonts w:ascii="Verdana" w:hAnsi="Verdana" w:cs="Verdana"/>
          <w:b/>
          <w:bCs/>
          <w:color w:val="00718B"/>
          <w:spacing w:val="-41"/>
        </w:rPr>
        <w:t xml:space="preserve"> </w:t>
      </w:r>
      <w:r>
        <w:rPr>
          <w:color w:val="231F20"/>
        </w:rPr>
        <w:t>We recommend that all interns open a German bank account in order to be paid electronically by their employer(s).</w:t>
      </w:r>
      <w:r>
        <w:rPr>
          <w:color w:val="231F20"/>
          <w:spacing w:val="-33"/>
        </w:rPr>
        <w:t xml:space="preserve"> </w:t>
      </w:r>
      <w:r>
        <w:rPr>
          <w:color w:val="231F20"/>
        </w:rPr>
        <w:t>Opening an account is generally simple and provides students with the flexibility of having a German bank card.</w:t>
      </w:r>
      <w:r>
        <w:rPr>
          <w:color w:val="231F20"/>
          <w:spacing w:val="1"/>
        </w:rPr>
        <w:t xml:space="preserve"> </w:t>
      </w:r>
      <w:r>
        <w:rPr>
          <w:color w:val="231F20"/>
        </w:rPr>
        <w:t>Students</w:t>
      </w:r>
      <w:r w:rsidR="00985FBE">
        <w:rPr>
          <w:color w:val="231F20"/>
        </w:rPr>
        <w:t xml:space="preserve"> </w:t>
      </w:r>
      <w:r>
        <w:rPr>
          <w:color w:val="231F20"/>
        </w:rPr>
        <w:t>must remember to cancel their bank account before</w:t>
      </w:r>
      <w:r>
        <w:rPr>
          <w:color w:val="231F20"/>
          <w:spacing w:val="-24"/>
        </w:rPr>
        <w:t xml:space="preserve"> </w:t>
      </w:r>
      <w:r>
        <w:rPr>
          <w:color w:val="231F20"/>
        </w:rPr>
        <w:t>leaving Germany.</w:t>
      </w:r>
    </w:p>
    <w:p w14:paraId="6E29026E" w14:textId="77777777" w:rsidR="007D7A6E" w:rsidRDefault="007D7A6E" w:rsidP="007406A6">
      <w:pPr>
        <w:pStyle w:val="BodyText"/>
        <w:kinsoku w:val="0"/>
        <w:overflowPunct w:val="0"/>
        <w:spacing w:before="7"/>
        <w:ind w:right="55"/>
        <w:jc w:val="both"/>
        <w:rPr>
          <w:sz w:val="21"/>
          <w:szCs w:val="21"/>
        </w:rPr>
      </w:pPr>
    </w:p>
    <w:p w14:paraId="364F1BB7" w14:textId="7C235FBC" w:rsidR="007D7A6E" w:rsidRDefault="00601E99" w:rsidP="007406A6">
      <w:pPr>
        <w:pStyle w:val="BodyText"/>
        <w:kinsoku w:val="0"/>
        <w:overflowPunct w:val="0"/>
        <w:spacing w:before="1" w:line="266" w:lineRule="auto"/>
        <w:ind w:left="140" w:right="55"/>
        <w:jc w:val="both"/>
        <w:rPr>
          <w:color w:val="231F20"/>
        </w:rPr>
      </w:pPr>
      <w:r w:rsidRPr="00210812">
        <w:rPr>
          <w:color w:val="231F20"/>
        </w:rPr>
        <w:t>As long as your stay in Germany does not exceed 90 days,</w:t>
      </w:r>
      <w:r w:rsidRPr="00210812">
        <w:rPr>
          <w:color w:val="231F20"/>
          <w:spacing w:val="-25"/>
        </w:rPr>
        <w:t xml:space="preserve"> </w:t>
      </w:r>
      <w:r w:rsidRPr="00210812">
        <w:rPr>
          <w:color w:val="231F20"/>
        </w:rPr>
        <w:t>you are not obliged to register in</w:t>
      </w:r>
      <w:r w:rsidRPr="00210812">
        <w:rPr>
          <w:color w:val="231F20"/>
          <w:spacing w:val="-4"/>
        </w:rPr>
        <w:t xml:space="preserve"> </w:t>
      </w:r>
      <w:r w:rsidRPr="00210812">
        <w:rPr>
          <w:color w:val="231F20"/>
        </w:rPr>
        <w:t>Germany</w:t>
      </w:r>
      <w:r>
        <w:rPr>
          <w:color w:val="231F20"/>
        </w:rPr>
        <w:t>.</w:t>
      </w:r>
    </w:p>
    <w:p w14:paraId="13E708BC" w14:textId="77777777" w:rsidR="007D7A6E" w:rsidRDefault="007D7A6E">
      <w:pPr>
        <w:pStyle w:val="BodyText"/>
        <w:kinsoku w:val="0"/>
        <w:overflowPunct w:val="0"/>
        <w:spacing w:before="1" w:line="266" w:lineRule="auto"/>
        <w:ind w:left="140" w:right="161"/>
        <w:rPr>
          <w:color w:val="231F20"/>
        </w:rPr>
        <w:sectPr w:rsidR="007D7A6E">
          <w:type w:val="continuous"/>
          <w:pgSz w:w="12240" w:h="15840"/>
          <w:pgMar w:top="720" w:right="580" w:bottom="280" w:left="580" w:header="720" w:footer="720" w:gutter="0"/>
          <w:cols w:num="2" w:space="720" w:equalWidth="0">
            <w:col w:w="5446" w:space="89"/>
            <w:col w:w="5545"/>
          </w:cols>
          <w:noEndnote/>
        </w:sectPr>
      </w:pPr>
    </w:p>
    <w:p w14:paraId="3406733B" w14:textId="77777777" w:rsidR="007D7A6E" w:rsidRDefault="00000000">
      <w:pPr>
        <w:pStyle w:val="Heading1"/>
        <w:kinsoku w:val="0"/>
        <w:overflowPunct w:val="0"/>
        <w:rPr>
          <w:color w:val="EE3124"/>
          <w:w w:val="95"/>
        </w:rPr>
      </w:pPr>
      <w:hyperlink r:id="rId46" w:history="1">
        <w:r w:rsidR="00601E99">
          <w:rPr>
            <w:color w:val="EE3124"/>
            <w:w w:val="95"/>
          </w:rPr>
          <w:t>www.german-american-exchange.com</w:t>
        </w:r>
      </w:hyperlink>
    </w:p>
    <w:p w14:paraId="767F604B" w14:textId="77777777" w:rsidR="007D7A6E" w:rsidRDefault="007D7A6E">
      <w:pPr>
        <w:pStyle w:val="Heading1"/>
        <w:kinsoku w:val="0"/>
        <w:overflowPunct w:val="0"/>
        <w:rPr>
          <w:color w:val="EE3124"/>
          <w:w w:val="95"/>
        </w:rPr>
        <w:sectPr w:rsidR="007D7A6E">
          <w:type w:val="continuous"/>
          <w:pgSz w:w="12240" w:h="15840"/>
          <w:pgMar w:top="720" w:right="580" w:bottom="280" w:left="580" w:header="720" w:footer="720" w:gutter="0"/>
          <w:cols w:space="720" w:equalWidth="0">
            <w:col w:w="11080"/>
          </w:cols>
          <w:noEndnote/>
        </w:sectPr>
      </w:pPr>
    </w:p>
    <w:p w14:paraId="0F9E107D" w14:textId="77777777" w:rsidR="007D7A6E" w:rsidRDefault="00601E99">
      <w:pPr>
        <w:pStyle w:val="BodyText"/>
        <w:kinsoku w:val="0"/>
        <w:overflowPunct w:val="0"/>
        <w:spacing w:before="3"/>
        <w:rPr>
          <w:rFonts w:ascii="Calibri" w:hAnsi="Calibri" w:cs="Calibri"/>
          <w:b/>
          <w:bCs/>
          <w:sz w:val="22"/>
          <w:szCs w:val="22"/>
        </w:rPr>
      </w:pPr>
      <w:r>
        <w:rPr>
          <w:noProof/>
        </w:rPr>
        <w:lastRenderedPageBreak/>
        <mc:AlternateContent>
          <mc:Choice Requires="wpg">
            <w:drawing>
              <wp:anchor distT="0" distB="0" distL="114300" distR="114300" simplePos="0" relativeHeight="251638784" behindDoc="0" locked="0" layoutInCell="0" allowOverlap="1" wp14:anchorId="23FCA88F" wp14:editId="15C4ED12">
                <wp:simplePos x="0" y="0"/>
                <wp:positionH relativeFrom="page">
                  <wp:posOffset>456470</wp:posOffset>
                </wp:positionH>
                <wp:positionV relativeFrom="page">
                  <wp:posOffset>457200</wp:posOffset>
                </wp:positionV>
                <wp:extent cx="1572895" cy="9153525"/>
                <wp:effectExtent l="0" t="0" r="8255" b="9525"/>
                <wp:wrapNone/>
                <wp:docPr id="327"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2895" cy="9153525"/>
                          <a:chOff x="720" y="720"/>
                          <a:chExt cx="2477" cy="14415"/>
                        </a:xfrm>
                      </wpg:grpSpPr>
                      <wps:wsp>
                        <wps:cNvPr id="328" name="Freeform 73"/>
                        <wps:cNvSpPr>
                          <a:spLocks/>
                        </wps:cNvSpPr>
                        <wps:spPr bwMode="auto">
                          <a:xfrm>
                            <a:off x="720" y="9144"/>
                            <a:ext cx="2477" cy="5991"/>
                          </a:xfrm>
                          <a:custGeom>
                            <a:avLst/>
                            <a:gdLst>
                              <a:gd name="T0" fmla="*/ 0 w 2477"/>
                              <a:gd name="T1" fmla="*/ 0 h 5991"/>
                              <a:gd name="T2" fmla="*/ 0 w 2477"/>
                              <a:gd name="T3" fmla="*/ 5990 h 5991"/>
                              <a:gd name="T4" fmla="*/ 2476 w 2477"/>
                              <a:gd name="T5" fmla="*/ 5990 h 5991"/>
                              <a:gd name="T6" fmla="*/ 2476 w 2477"/>
                              <a:gd name="T7" fmla="*/ 1742 h 5991"/>
                              <a:gd name="T8" fmla="*/ 0 w 2477"/>
                              <a:gd name="T9" fmla="*/ 0 h 5991"/>
                            </a:gdLst>
                            <a:ahLst/>
                            <a:cxnLst>
                              <a:cxn ang="0">
                                <a:pos x="T0" y="T1"/>
                              </a:cxn>
                              <a:cxn ang="0">
                                <a:pos x="T2" y="T3"/>
                              </a:cxn>
                              <a:cxn ang="0">
                                <a:pos x="T4" y="T5"/>
                              </a:cxn>
                              <a:cxn ang="0">
                                <a:pos x="T6" y="T7"/>
                              </a:cxn>
                              <a:cxn ang="0">
                                <a:pos x="T8" y="T9"/>
                              </a:cxn>
                            </a:cxnLst>
                            <a:rect l="0" t="0" r="r" b="b"/>
                            <a:pathLst>
                              <a:path w="2477" h="5991">
                                <a:moveTo>
                                  <a:pt x="0" y="0"/>
                                </a:moveTo>
                                <a:lnTo>
                                  <a:pt x="0" y="5990"/>
                                </a:lnTo>
                                <a:lnTo>
                                  <a:pt x="2476" y="5990"/>
                                </a:lnTo>
                                <a:lnTo>
                                  <a:pt x="2476" y="1742"/>
                                </a:lnTo>
                                <a:lnTo>
                                  <a:pt x="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9" name="Picture 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20" y="720"/>
                            <a:ext cx="2480" cy="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860B94" id="Group 72" o:spid="_x0000_s1026" style="position:absolute;margin-left:35.95pt;margin-top:36pt;width:123.85pt;height:720.75pt;z-index:251638784;mso-position-horizontal-relative:page;mso-position-vertical-relative:page" coordorigin="720,720" coordsize="2477,1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" o:allowincell="f">
                <v:shape id="Freeform 73" o:spid="_x0000_s1027" style="position:absolute;left:720;top:9144;width:2477;height:5991;visibility:visible;mso-wrap-style:square;v-text-anchor:top" coordsize="2477,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" path="m,l,5990r2476,l2476,1742,,xe" fillcolor="#00718b" stroked="f">
                  <v:path arrowok="t" o:connecttype="custom" o:connectlocs="0,0;0,5990;2476,5990;2476,1742;0,0" o:connectangles="0,0,0,0,0"/>
                </v:shape>
                <v:shape id="Picture 74" o:spid="_x0000_s1028" type="#_x0000_t75" style="position:absolute;left:720;top:720;width:2480;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">
                  <v:imagedata r:id="rId49" o:title=""/>
                </v:shape>
                <w10:wrap anchorx="page" anchory="page"/>
              </v:group>
            </w:pict>
          </mc:Fallback>
        </mc:AlternateContent>
      </w:r>
    </w:p>
    <w:p w14:paraId="3DEB4CF9" w14:textId="77777777" w:rsidR="007D7A6E" w:rsidRDefault="00601E99">
      <w:pPr>
        <w:pStyle w:val="Heading2"/>
        <w:kinsoku w:val="0"/>
        <w:overflowPunct w:val="0"/>
        <w:spacing w:before="107"/>
        <w:ind w:left="3045"/>
        <w:rPr>
          <w:color w:val="00718B"/>
          <w:w w:val="95"/>
        </w:rPr>
      </w:pPr>
      <w:r>
        <w:rPr>
          <w:color w:val="00718B"/>
          <w:w w:val="95"/>
        </w:rPr>
        <w:t>CODE</w:t>
      </w:r>
      <w:r>
        <w:rPr>
          <w:color w:val="00718B"/>
          <w:spacing w:val="-18"/>
          <w:w w:val="95"/>
        </w:rPr>
        <w:t xml:space="preserve"> </w:t>
      </w:r>
      <w:r>
        <w:rPr>
          <w:color w:val="00718B"/>
          <w:w w:val="95"/>
        </w:rPr>
        <w:t>OF</w:t>
      </w:r>
      <w:r>
        <w:rPr>
          <w:color w:val="00718B"/>
          <w:spacing w:val="-18"/>
          <w:w w:val="95"/>
        </w:rPr>
        <w:t xml:space="preserve"> </w:t>
      </w:r>
      <w:r>
        <w:rPr>
          <w:color w:val="00718B"/>
          <w:w w:val="95"/>
        </w:rPr>
        <w:t>CONDUCT</w:t>
      </w:r>
      <w:r>
        <w:rPr>
          <w:color w:val="00718B"/>
          <w:spacing w:val="-18"/>
          <w:w w:val="95"/>
        </w:rPr>
        <w:t xml:space="preserve"> </w:t>
      </w:r>
      <w:r>
        <w:rPr>
          <w:color w:val="00718B"/>
          <w:w w:val="95"/>
        </w:rPr>
        <w:t>–</w:t>
      </w:r>
      <w:r>
        <w:rPr>
          <w:color w:val="00718B"/>
          <w:spacing w:val="-18"/>
          <w:w w:val="95"/>
        </w:rPr>
        <w:t xml:space="preserve"> </w:t>
      </w:r>
      <w:r>
        <w:rPr>
          <w:color w:val="00718B"/>
          <w:w w:val="95"/>
        </w:rPr>
        <w:t>HOW</w:t>
      </w:r>
      <w:r>
        <w:rPr>
          <w:color w:val="00718B"/>
          <w:spacing w:val="-18"/>
          <w:w w:val="95"/>
        </w:rPr>
        <w:t xml:space="preserve"> </w:t>
      </w:r>
      <w:r>
        <w:rPr>
          <w:color w:val="00718B"/>
          <w:w w:val="95"/>
        </w:rPr>
        <w:t>TO</w:t>
      </w:r>
      <w:r>
        <w:rPr>
          <w:color w:val="00718B"/>
          <w:spacing w:val="-18"/>
          <w:w w:val="95"/>
        </w:rPr>
        <w:t xml:space="preserve"> </w:t>
      </w:r>
      <w:r>
        <w:rPr>
          <w:color w:val="00718B"/>
          <w:w w:val="95"/>
        </w:rPr>
        <w:t>BE</w:t>
      </w:r>
      <w:r>
        <w:rPr>
          <w:color w:val="00718B"/>
          <w:spacing w:val="-18"/>
          <w:w w:val="95"/>
        </w:rPr>
        <w:t xml:space="preserve"> </w:t>
      </w:r>
      <w:r>
        <w:rPr>
          <w:color w:val="00718B"/>
          <w:w w:val="95"/>
        </w:rPr>
        <w:t>SUCCESSFUL</w:t>
      </w:r>
      <w:r>
        <w:rPr>
          <w:color w:val="00718B"/>
          <w:spacing w:val="-17"/>
          <w:w w:val="95"/>
        </w:rPr>
        <w:t xml:space="preserve"> </w:t>
      </w:r>
      <w:r>
        <w:rPr>
          <w:color w:val="00718B"/>
          <w:w w:val="95"/>
        </w:rPr>
        <w:t>AS</w:t>
      </w:r>
      <w:r>
        <w:rPr>
          <w:color w:val="00718B"/>
          <w:spacing w:val="-18"/>
          <w:w w:val="95"/>
        </w:rPr>
        <w:t xml:space="preserve"> </w:t>
      </w:r>
      <w:r>
        <w:rPr>
          <w:color w:val="00718B"/>
          <w:w w:val="95"/>
        </w:rPr>
        <w:t>AN</w:t>
      </w:r>
      <w:r>
        <w:rPr>
          <w:color w:val="00718B"/>
          <w:spacing w:val="-18"/>
          <w:w w:val="95"/>
        </w:rPr>
        <w:t xml:space="preserve"> </w:t>
      </w:r>
      <w:r>
        <w:rPr>
          <w:color w:val="00718B"/>
          <w:w w:val="95"/>
        </w:rPr>
        <w:t>INTERN</w:t>
      </w:r>
    </w:p>
    <w:p w14:paraId="06F4C3D4" w14:textId="77777777" w:rsidR="007D7A6E" w:rsidRDefault="007D7A6E">
      <w:pPr>
        <w:pStyle w:val="BodyText"/>
        <w:kinsoku w:val="0"/>
        <w:overflowPunct w:val="0"/>
        <w:spacing w:before="5"/>
        <w:rPr>
          <w:rFonts w:ascii="Verdana" w:hAnsi="Verdana" w:cs="Verdana"/>
          <w:b/>
          <w:bCs/>
          <w:sz w:val="24"/>
          <w:szCs w:val="24"/>
        </w:rPr>
      </w:pPr>
    </w:p>
    <w:p w14:paraId="47AE2465" w14:textId="3B993C2F" w:rsidR="007D7A6E" w:rsidRDefault="00601E99" w:rsidP="00D72C09">
      <w:pPr>
        <w:pStyle w:val="BodyText"/>
        <w:kinsoku w:val="0"/>
        <w:overflowPunct w:val="0"/>
        <w:spacing w:line="266" w:lineRule="auto"/>
        <w:ind w:left="3045" w:right="233"/>
        <w:jc w:val="both"/>
        <w:rPr>
          <w:color w:val="231F20"/>
        </w:rPr>
      </w:pPr>
      <w:r>
        <w:rPr>
          <w:color w:val="231F20"/>
        </w:rPr>
        <w:t>For many of you, participating in this internship program will be your first opportunity to go abroad. It may also be your first opportunity working for an international company in a professional</w:t>
      </w:r>
      <w:r>
        <w:rPr>
          <w:color w:val="231F20"/>
          <w:spacing w:val="-6"/>
        </w:rPr>
        <w:t xml:space="preserve"> </w:t>
      </w:r>
      <w:r>
        <w:rPr>
          <w:color w:val="231F20"/>
        </w:rPr>
        <w:t>work</w:t>
      </w:r>
      <w:r>
        <w:rPr>
          <w:color w:val="231F20"/>
          <w:spacing w:val="-5"/>
        </w:rPr>
        <w:t xml:space="preserve"> </w:t>
      </w:r>
      <w:r>
        <w:rPr>
          <w:color w:val="231F20"/>
        </w:rPr>
        <w:t>environment.</w:t>
      </w:r>
      <w:r>
        <w:rPr>
          <w:color w:val="231F20"/>
          <w:spacing w:val="-5"/>
        </w:rPr>
        <w:t xml:space="preserve"> </w:t>
      </w:r>
      <w:r>
        <w:rPr>
          <w:color w:val="231F20"/>
        </w:rPr>
        <w:t>You</w:t>
      </w:r>
      <w:r>
        <w:rPr>
          <w:color w:val="231F20"/>
          <w:spacing w:val="-5"/>
        </w:rPr>
        <w:t xml:space="preserve"> </w:t>
      </w:r>
      <w:r>
        <w:rPr>
          <w:color w:val="231F20"/>
        </w:rPr>
        <w:t>may</w:t>
      </w:r>
      <w:r w:rsidR="007406A6">
        <w:rPr>
          <w:color w:val="231F20"/>
        </w:rPr>
        <w:t xml:space="preserve"> feel</w:t>
      </w:r>
      <w:r>
        <w:rPr>
          <w:color w:val="231F20"/>
          <w:spacing w:val="-5"/>
        </w:rPr>
        <w:t xml:space="preserve"> </w:t>
      </w:r>
      <w:r>
        <w:rPr>
          <w:color w:val="231F20"/>
        </w:rPr>
        <w:t>unsure</w:t>
      </w:r>
      <w:r>
        <w:rPr>
          <w:color w:val="231F20"/>
          <w:spacing w:val="-5"/>
        </w:rPr>
        <w:t xml:space="preserve"> </w:t>
      </w:r>
      <w:r w:rsidR="007406A6">
        <w:rPr>
          <w:color w:val="231F20"/>
          <w:spacing w:val="-5"/>
        </w:rPr>
        <w:t xml:space="preserve">or </w:t>
      </w:r>
      <w:r>
        <w:rPr>
          <w:color w:val="231F20"/>
        </w:rPr>
        <w:t>unprepared</w:t>
      </w:r>
      <w:r>
        <w:rPr>
          <w:color w:val="231F20"/>
          <w:spacing w:val="-5"/>
        </w:rPr>
        <w:t xml:space="preserve"> </w:t>
      </w:r>
      <w:r>
        <w:rPr>
          <w:color w:val="231F20"/>
        </w:rPr>
        <w:t>as</w:t>
      </w:r>
      <w:r>
        <w:rPr>
          <w:color w:val="231F20"/>
          <w:spacing w:val="-5"/>
        </w:rPr>
        <w:t xml:space="preserve"> </w:t>
      </w:r>
      <w:r>
        <w:rPr>
          <w:color w:val="231F20"/>
        </w:rPr>
        <w:t>to</w:t>
      </w:r>
      <w:r>
        <w:rPr>
          <w:color w:val="231F20"/>
          <w:spacing w:val="-5"/>
        </w:rPr>
        <w:t xml:space="preserve"> </w:t>
      </w:r>
      <w:r>
        <w:rPr>
          <w:color w:val="231F20"/>
        </w:rPr>
        <w:t>how</w:t>
      </w:r>
      <w:r>
        <w:rPr>
          <w:color w:val="231F20"/>
          <w:spacing w:val="-5"/>
        </w:rPr>
        <w:t xml:space="preserve"> </w:t>
      </w:r>
      <w:r>
        <w:rPr>
          <w:color w:val="231F20"/>
        </w:rPr>
        <w:t>you</w:t>
      </w:r>
      <w:r>
        <w:rPr>
          <w:color w:val="231F20"/>
          <w:spacing w:val="-5"/>
        </w:rPr>
        <w:t xml:space="preserve"> </w:t>
      </w:r>
      <w:r>
        <w:rPr>
          <w:color w:val="231F20"/>
        </w:rPr>
        <w:t>should approach this internship program, its etiquette and what is expected of you as an</w:t>
      </w:r>
      <w:r>
        <w:rPr>
          <w:color w:val="231F20"/>
          <w:spacing w:val="1"/>
        </w:rPr>
        <w:t xml:space="preserve"> </w:t>
      </w:r>
      <w:r>
        <w:rPr>
          <w:color w:val="231F20"/>
        </w:rPr>
        <w:t>intern.</w:t>
      </w:r>
      <w:r w:rsidR="007406A6">
        <w:rPr>
          <w:color w:val="231F20"/>
        </w:rPr>
        <w:t xml:space="preserve"> Here are some</w:t>
      </w:r>
      <w:r>
        <w:rPr>
          <w:color w:val="231F20"/>
          <w:spacing w:val="-3"/>
        </w:rPr>
        <w:t xml:space="preserve"> </w:t>
      </w:r>
      <w:r>
        <w:rPr>
          <w:color w:val="231F20"/>
        </w:rPr>
        <w:t>tips</w:t>
      </w:r>
      <w:r>
        <w:rPr>
          <w:color w:val="231F20"/>
          <w:spacing w:val="-3"/>
        </w:rPr>
        <w:t xml:space="preserve"> </w:t>
      </w:r>
      <w:r>
        <w:rPr>
          <w:color w:val="231F20"/>
        </w:rPr>
        <w:t>and</w:t>
      </w:r>
      <w:r>
        <w:rPr>
          <w:color w:val="231F20"/>
          <w:spacing w:val="-4"/>
        </w:rPr>
        <w:t xml:space="preserve"> </w:t>
      </w:r>
      <w:r>
        <w:rPr>
          <w:color w:val="231F20"/>
        </w:rPr>
        <w:t>information</w:t>
      </w:r>
      <w:r>
        <w:rPr>
          <w:color w:val="231F20"/>
          <w:spacing w:val="-3"/>
        </w:rPr>
        <w:t xml:space="preserve"> </w:t>
      </w:r>
      <w:r>
        <w:rPr>
          <w:color w:val="231F20"/>
        </w:rPr>
        <w:t>on</w:t>
      </w:r>
      <w:r>
        <w:rPr>
          <w:color w:val="231F20"/>
          <w:spacing w:val="-3"/>
        </w:rPr>
        <w:t xml:space="preserve"> </w:t>
      </w:r>
      <w:r>
        <w:rPr>
          <w:color w:val="231F20"/>
        </w:rPr>
        <w:t>how</w:t>
      </w:r>
      <w:r>
        <w:rPr>
          <w:color w:val="231F20"/>
          <w:spacing w:val="-3"/>
        </w:rPr>
        <w:t xml:space="preserve"> </w:t>
      </w:r>
      <w:r>
        <w:rPr>
          <w:color w:val="231F20"/>
        </w:rPr>
        <w:t>to</w:t>
      </w:r>
      <w:r>
        <w:rPr>
          <w:color w:val="231F20"/>
          <w:spacing w:val="-3"/>
        </w:rPr>
        <w:t xml:space="preserve"> </w:t>
      </w:r>
      <w:r>
        <w:rPr>
          <w:color w:val="231F20"/>
        </w:rPr>
        <w:t>make</w:t>
      </w:r>
      <w:r>
        <w:rPr>
          <w:color w:val="231F20"/>
          <w:spacing w:val="-4"/>
        </w:rPr>
        <w:t xml:space="preserve"> </w:t>
      </w:r>
      <w:r>
        <w:rPr>
          <w:color w:val="231F20"/>
        </w:rPr>
        <w:t>your stay in Germany as successful as possible.</w:t>
      </w:r>
    </w:p>
    <w:p w14:paraId="7EB70390" w14:textId="77777777" w:rsidR="007D7A6E" w:rsidRDefault="007D7A6E" w:rsidP="00D72C09">
      <w:pPr>
        <w:pStyle w:val="BodyText"/>
        <w:kinsoku w:val="0"/>
        <w:overflowPunct w:val="0"/>
        <w:spacing w:before="4"/>
        <w:jc w:val="both"/>
      </w:pPr>
    </w:p>
    <w:p w14:paraId="4E10B973" w14:textId="58CD0FFB" w:rsidR="007D7A6E" w:rsidRDefault="00601E99" w:rsidP="00D72C09">
      <w:pPr>
        <w:pStyle w:val="ListParagraph"/>
        <w:numPr>
          <w:ilvl w:val="1"/>
          <w:numId w:val="3"/>
        </w:numPr>
        <w:tabs>
          <w:tab w:val="left" w:pos="3237"/>
        </w:tabs>
        <w:kinsoku w:val="0"/>
        <w:overflowPunct w:val="0"/>
        <w:spacing w:line="264" w:lineRule="auto"/>
        <w:ind w:right="464"/>
        <w:jc w:val="both"/>
        <w:rPr>
          <w:color w:val="231F20"/>
          <w:sz w:val="20"/>
          <w:szCs w:val="20"/>
        </w:rPr>
      </w:pPr>
      <w:r>
        <w:rPr>
          <w:color w:val="231F20"/>
          <w:sz w:val="20"/>
          <w:szCs w:val="20"/>
        </w:rPr>
        <w:t>Your university’s code of conduct will remain valid throughout your stay in Germany. This means you are to live up to the standards set by your home university</w:t>
      </w:r>
      <w:r w:rsidR="007406A6">
        <w:rPr>
          <w:color w:val="231F20"/>
          <w:sz w:val="20"/>
          <w:szCs w:val="20"/>
        </w:rPr>
        <w:t xml:space="preserve">. This </w:t>
      </w:r>
      <w:r>
        <w:rPr>
          <w:color w:val="231F20"/>
          <w:sz w:val="20"/>
          <w:szCs w:val="20"/>
        </w:rPr>
        <w:t>includ</w:t>
      </w:r>
      <w:r w:rsidR="007406A6">
        <w:rPr>
          <w:color w:val="231F20"/>
          <w:sz w:val="20"/>
          <w:szCs w:val="20"/>
        </w:rPr>
        <w:t>es following the university code of conduct and</w:t>
      </w:r>
      <w:r>
        <w:rPr>
          <w:color w:val="231F20"/>
          <w:sz w:val="20"/>
          <w:szCs w:val="20"/>
        </w:rPr>
        <w:t xml:space="preserve"> living up to its mission statement.</w:t>
      </w:r>
    </w:p>
    <w:p w14:paraId="72A760A4" w14:textId="77777777" w:rsidR="007D7A6E" w:rsidRDefault="007D7A6E" w:rsidP="00D72C09">
      <w:pPr>
        <w:pStyle w:val="BodyText"/>
        <w:kinsoku w:val="0"/>
        <w:overflowPunct w:val="0"/>
        <w:spacing w:before="9"/>
        <w:jc w:val="both"/>
      </w:pPr>
    </w:p>
    <w:p w14:paraId="1A337B0D" w14:textId="2D0EDC5E" w:rsidR="007D7A6E" w:rsidRDefault="00601E99" w:rsidP="00D72C09">
      <w:pPr>
        <w:pStyle w:val="ListParagraph"/>
        <w:numPr>
          <w:ilvl w:val="1"/>
          <w:numId w:val="3"/>
        </w:numPr>
        <w:tabs>
          <w:tab w:val="left" w:pos="3239"/>
        </w:tabs>
        <w:kinsoku w:val="0"/>
        <w:overflowPunct w:val="0"/>
        <w:spacing w:before="1" w:line="266" w:lineRule="auto"/>
        <w:ind w:left="3238" w:right="454" w:hanging="194"/>
        <w:jc w:val="both"/>
        <w:rPr>
          <w:color w:val="231F20"/>
          <w:sz w:val="20"/>
          <w:szCs w:val="20"/>
        </w:rPr>
      </w:pPr>
      <w:r>
        <w:rPr>
          <w:color w:val="231F20"/>
          <w:sz w:val="20"/>
          <w:szCs w:val="20"/>
        </w:rPr>
        <w:t>Always maintain the utmost level of professionalism throughout your time here. This includes abiding by any confidentiality agreements at work at all times. Properly scheduling your vacation days (in case your company grants you any) and notifying your employer promptly when absence from work is required (</w:t>
      </w:r>
      <w:r w:rsidR="007406A6">
        <w:rPr>
          <w:color w:val="231F20"/>
          <w:sz w:val="20"/>
          <w:szCs w:val="20"/>
        </w:rPr>
        <w:t>i.e.,</w:t>
      </w:r>
      <w:r>
        <w:rPr>
          <w:color w:val="231F20"/>
          <w:sz w:val="20"/>
          <w:szCs w:val="20"/>
        </w:rPr>
        <w:t xml:space="preserve"> sick days, vacation and personal</w:t>
      </w:r>
      <w:r>
        <w:rPr>
          <w:color w:val="231F20"/>
          <w:spacing w:val="6"/>
          <w:sz w:val="20"/>
          <w:szCs w:val="20"/>
        </w:rPr>
        <w:t xml:space="preserve"> </w:t>
      </w:r>
      <w:r>
        <w:rPr>
          <w:color w:val="231F20"/>
          <w:sz w:val="20"/>
          <w:szCs w:val="20"/>
        </w:rPr>
        <w:t>requirements).</w:t>
      </w:r>
    </w:p>
    <w:p w14:paraId="440464C9" w14:textId="77777777" w:rsidR="007D7A6E" w:rsidRDefault="007D7A6E" w:rsidP="00D72C09">
      <w:pPr>
        <w:pStyle w:val="BodyText"/>
        <w:kinsoku w:val="0"/>
        <w:overflowPunct w:val="0"/>
        <w:spacing w:before="1"/>
        <w:jc w:val="both"/>
      </w:pPr>
    </w:p>
    <w:p w14:paraId="779B3C4C" w14:textId="4D1812E9" w:rsidR="007D7A6E" w:rsidRDefault="00601E99" w:rsidP="00D72C09">
      <w:pPr>
        <w:pStyle w:val="ListParagraph"/>
        <w:numPr>
          <w:ilvl w:val="1"/>
          <w:numId w:val="3"/>
        </w:numPr>
        <w:tabs>
          <w:tab w:val="left" w:pos="3254"/>
        </w:tabs>
        <w:kinsoku w:val="0"/>
        <w:overflowPunct w:val="0"/>
        <w:spacing w:line="264" w:lineRule="auto"/>
        <w:ind w:left="3253" w:right="485" w:hanging="208"/>
        <w:jc w:val="both"/>
        <w:rPr>
          <w:color w:val="231F20"/>
          <w:sz w:val="20"/>
          <w:szCs w:val="20"/>
        </w:rPr>
      </w:pPr>
      <w:r>
        <w:rPr>
          <w:color w:val="231F20"/>
          <w:sz w:val="20"/>
          <w:szCs w:val="20"/>
        </w:rPr>
        <w:t>Become acquainted with the daily operations of your job. This includes familiarization with work-related events, organized gatherings and work standards and</w:t>
      </w:r>
      <w:r>
        <w:rPr>
          <w:color w:val="231F20"/>
          <w:spacing w:val="-19"/>
          <w:sz w:val="20"/>
          <w:szCs w:val="20"/>
        </w:rPr>
        <w:t xml:space="preserve"> </w:t>
      </w:r>
      <w:r>
        <w:rPr>
          <w:color w:val="231F20"/>
          <w:sz w:val="20"/>
          <w:szCs w:val="20"/>
        </w:rPr>
        <w:t>procedures</w:t>
      </w:r>
      <w:r w:rsidR="00B946E4">
        <w:rPr>
          <w:color w:val="231F20"/>
          <w:sz w:val="20"/>
          <w:szCs w:val="20"/>
        </w:rPr>
        <w:t xml:space="preserve">, how to work the coffee machine, </w:t>
      </w:r>
      <w:proofErr w:type="gramStart"/>
      <w:r w:rsidR="00B946E4">
        <w:rPr>
          <w:color w:val="231F20"/>
          <w:sz w:val="20"/>
          <w:szCs w:val="20"/>
        </w:rPr>
        <w:t>etc.</w:t>
      </w:r>
      <w:r>
        <w:rPr>
          <w:color w:val="231F20"/>
          <w:sz w:val="20"/>
          <w:szCs w:val="20"/>
        </w:rPr>
        <w:t>.</w:t>
      </w:r>
      <w:proofErr w:type="gramEnd"/>
    </w:p>
    <w:p w14:paraId="1965222D" w14:textId="77777777" w:rsidR="007D7A6E" w:rsidRDefault="007D7A6E" w:rsidP="00D72C09">
      <w:pPr>
        <w:pStyle w:val="BodyText"/>
        <w:kinsoku w:val="0"/>
        <w:overflowPunct w:val="0"/>
        <w:spacing w:before="7"/>
        <w:jc w:val="both"/>
      </w:pPr>
    </w:p>
    <w:p w14:paraId="57DCE7D8" w14:textId="518D3531" w:rsidR="007D7A6E" w:rsidRDefault="00601E99" w:rsidP="00D72C09">
      <w:pPr>
        <w:pStyle w:val="ListParagraph"/>
        <w:numPr>
          <w:ilvl w:val="1"/>
          <w:numId w:val="3"/>
        </w:numPr>
        <w:tabs>
          <w:tab w:val="left" w:pos="3250"/>
        </w:tabs>
        <w:kinsoku w:val="0"/>
        <w:overflowPunct w:val="0"/>
        <w:spacing w:line="264" w:lineRule="auto"/>
        <w:ind w:left="3249" w:right="277" w:hanging="204"/>
        <w:jc w:val="both"/>
        <w:rPr>
          <w:color w:val="231F20"/>
          <w:sz w:val="20"/>
          <w:szCs w:val="20"/>
        </w:rPr>
      </w:pPr>
      <w:r>
        <w:rPr>
          <w:color w:val="231F20"/>
          <w:sz w:val="20"/>
          <w:szCs w:val="20"/>
        </w:rPr>
        <w:t>Laws</w:t>
      </w:r>
      <w:r>
        <w:rPr>
          <w:color w:val="231F20"/>
          <w:spacing w:val="-9"/>
          <w:sz w:val="20"/>
          <w:szCs w:val="20"/>
        </w:rPr>
        <w:t xml:space="preserve"> </w:t>
      </w:r>
      <w:r>
        <w:rPr>
          <w:color w:val="231F20"/>
          <w:sz w:val="20"/>
          <w:szCs w:val="20"/>
        </w:rPr>
        <w:t>regarding</w:t>
      </w:r>
      <w:r>
        <w:rPr>
          <w:color w:val="231F20"/>
          <w:spacing w:val="-8"/>
          <w:sz w:val="20"/>
          <w:szCs w:val="20"/>
        </w:rPr>
        <w:t xml:space="preserve"> </w:t>
      </w:r>
      <w:r>
        <w:rPr>
          <w:color w:val="231F20"/>
          <w:sz w:val="20"/>
          <w:szCs w:val="20"/>
        </w:rPr>
        <w:t>alcohol</w:t>
      </w:r>
      <w:r>
        <w:rPr>
          <w:color w:val="231F20"/>
          <w:spacing w:val="-8"/>
          <w:sz w:val="20"/>
          <w:szCs w:val="20"/>
        </w:rPr>
        <w:t xml:space="preserve"> </w:t>
      </w:r>
      <w:r>
        <w:rPr>
          <w:color w:val="231F20"/>
          <w:sz w:val="20"/>
          <w:szCs w:val="20"/>
        </w:rPr>
        <w:t>are</w:t>
      </w:r>
      <w:r>
        <w:rPr>
          <w:color w:val="231F20"/>
          <w:spacing w:val="-8"/>
          <w:sz w:val="20"/>
          <w:szCs w:val="20"/>
        </w:rPr>
        <w:t xml:space="preserve"> </w:t>
      </w:r>
      <w:r>
        <w:rPr>
          <w:color w:val="231F20"/>
          <w:sz w:val="20"/>
          <w:szCs w:val="20"/>
        </w:rPr>
        <w:t>much</w:t>
      </w:r>
      <w:r>
        <w:rPr>
          <w:color w:val="231F20"/>
          <w:spacing w:val="-8"/>
          <w:sz w:val="20"/>
          <w:szCs w:val="20"/>
        </w:rPr>
        <w:t xml:space="preserve"> </w:t>
      </w:r>
      <w:r>
        <w:rPr>
          <w:color w:val="231F20"/>
          <w:sz w:val="20"/>
          <w:szCs w:val="20"/>
        </w:rPr>
        <w:t>different</w:t>
      </w:r>
      <w:r>
        <w:rPr>
          <w:color w:val="231F20"/>
          <w:spacing w:val="-8"/>
          <w:sz w:val="20"/>
          <w:szCs w:val="20"/>
        </w:rPr>
        <w:t xml:space="preserve"> </w:t>
      </w:r>
      <w:r>
        <w:rPr>
          <w:color w:val="231F20"/>
          <w:sz w:val="20"/>
          <w:szCs w:val="20"/>
        </w:rPr>
        <w:t>in</w:t>
      </w:r>
      <w:r>
        <w:rPr>
          <w:color w:val="231F20"/>
          <w:spacing w:val="-8"/>
          <w:sz w:val="20"/>
          <w:szCs w:val="20"/>
        </w:rPr>
        <w:t xml:space="preserve"> </w:t>
      </w:r>
      <w:r>
        <w:rPr>
          <w:color w:val="231F20"/>
          <w:sz w:val="20"/>
          <w:szCs w:val="20"/>
        </w:rPr>
        <w:t>Germany</w:t>
      </w:r>
      <w:r w:rsidR="009009D0">
        <w:rPr>
          <w:color w:val="231F20"/>
          <w:spacing w:val="-8"/>
          <w:sz w:val="20"/>
          <w:szCs w:val="20"/>
        </w:rPr>
        <w:t xml:space="preserve">. For </w:t>
      </w:r>
      <w:r>
        <w:rPr>
          <w:color w:val="231F20"/>
          <w:sz w:val="20"/>
          <w:szCs w:val="20"/>
        </w:rPr>
        <w:t>many,</w:t>
      </w:r>
      <w:r>
        <w:rPr>
          <w:color w:val="231F20"/>
          <w:spacing w:val="-8"/>
          <w:sz w:val="20"/>
          <w:szCs w:val="20"/>
        </w:rPr>
        <w:t xml:space="preserve"> </w:t>
      </w:r>
      <w:r>
        <w:rPr>
          <w:color w:val="231F20"/>
          <w:sz w:val="20"/>
          <w:szCs w:val="20"/>
        </w:rPr>
        <w:t>this</w:t>
      </w:r>
      <w:r>
        <w:rPr>
          <w:color w:val="231F20"/>
          <w:spacing w:val="-8"/>
          <w:sz w:val="20"/>
          <w:szCs w:val="20"/>
        </w:rPr>
        <w:t xml:space="preserve"> </w:t>
      </w:r>
      <w:r>
        <w:rPr>
          <w:color w:val="231F20"/>
          <w:sz w:val="20"/>
          <w:szCs w:val="20"/>
        </w:rPr>
        <w:t>will</w:t>
      </w:r>
      <w:r>
        <w:rPr>
          <w:color w:val="231F20"/>
          <w:spacing w:val="-8"/>
          <w:sz w:val="20"/>
          <w:szCs w:val="20"/>
        </w:rPr>
        <w:t xml:space="preserve"> </w:t>
      </w:r>
      <w:r>
        <w:rPr>
          <w:color w:val="231F20"/>
          <w:sz w:val="20"/>
          <w:szCs w:val="20"/>
        </w:rPr>
        <w:t>be</w:t>
      </w:r>
      <w:r>
        <w:rPr>
          <w:color w:val="231F20"/>
          <w:spacing w:val="-8"/>
          <w:sz w:val="20"/>
          <w:szCs w:val="20"/>
        </w:rPr>
        <w:t xml:space="preserve"> </w:t>
      </w:r>
      <w:r>
        <w:rPr>
          <w:color w:val="231F20"/>
          <w:sz w:val="20"/>
          <w:szCs w:val="20"/>
        </w:rPr>
        <w:t>your</w:t>
      </w:r>
      <w:r>
        <w:rPr>
          <w:color w:val="231F20"/>
          <w:spacing w:val="-8"/>
          <w:sz w:val="20"/>
          <w:szCs w:val="20"/>
        </w:rPr>
        <w:t xml:space="preserve"> </w:t>
      </w:r>
      <w:r>
        <w:rPr>
          <w:color w:val="231F20"/>
          <w:sz w:val="20"/>
          <w:szCs w:val="20"/>
        </w:rPr>
        <w:t>first experience</w:t>
      </w:r>
      <w:r>
        <w:rPr>
          <w:color w:val="231F20"/>
          <w:spacing w:val="-4"/>
          <w:sz w:val="20"/>
          <w:szCs w:val="20"/>
        </w:rPr>
        <w:t xml:space="preserve"> </w:t>
      </w:r>
      <w:r>
        <w:rPr>
          <w:color w:val="231F20"/>
          <w:sz w:val="20"/>
          <w:szCs w:val="20"/>
        </w:rPr>
        <w:t>in</w:t>
      </w:r>
      <w:r>
        <w:rPr>
          <w:color w:val="231F20"/>
          <w:spacing w:val="-4"/>
          <w:sz w:val="20"/>
          <w:szCs w:val="20"/>
        </w:rPr>
        <w:t xml:space="preserve"> </w:t>
      </w:r>
      <w:r>
        <w:rPr>
          <w:color w:val="231F20"/>
          <w:sz w:val="20"/>
          <w:szCs w:val="20"/>
        </w:rPr>
        <w:t>an</w:t>
      </w:r>
      <w:r>
        <w:rPr>
          <w:color w:val="231F20"/>
          <w:spacing w:val="-4"/>
          <w:sz w:val="20"/>
          <w:szCs w:val="20"/>
        </w:rPr>
        <w:t xml:space="preserve"> </w:t>
      </w:r>
      <w:r>
        <w:rPr>
          <w:color w:val="231F20"/>
          <w:sz w:val="20"/>
          <w:szCs w:val="20"/>
        </w:rPr>
        <w:t>environment</w:t>
      </w:r>
      <w:r>
        <w:rPr>
          <w:color w:val="231F20"/>
          <w:spacing w:val="-3"/>
          <w:sz w:val="20"/>
          <w:szCs w:val="20"/>
        </w:rPr>
        <w:t xml:space="preserve"> </w:t>
      </w:r>
      <w:r>
        <w:rPr>
          <w:color w:val="231F20"/>
          <w:sz w:val="20"/>
          <w:szCs w:val="20"/>
        </w:rPr>
        <w:t>with</w:t>
      </w:r>
      <w:r>
        <w:rPr>
          <w:color w:val="231F20"/>
          <w:spacing w:val="-4"/>
          <w:sz w:val="20"/>
          <w:szCs w:val="20"/>
        </w:rPr>
        <w:t xml:space="preserve"> </w:t>
      </w:r>
      <w:r>
        <w:rPr>
          <w:color w:val="231F20"/>
          <w:sz w:val="20"/>
          <w:szCs w:val="20"/>
        </w:rPr>
        <w:t>more</w:t>
      </w:r>
      <w:r>
        <w:rPr>
          <w:color w:val="231F20"/>
          <w:spacing w:val="-4"/>
          <w:sz w:val="20"/>
          <w:szCs w:val="20"/>
        </w:rPr>
        <w:t xml:space="preserve"> </w:t>
      </w:r>
      <w:r>
        <w:rPr>
          <w:color w:val="231F20"/>
          <w:sz w:val="20"/>
          <w:szCs w:val="20"/>
        </w:rPr>
        <w:t>relaxed</w:t>
      </w:r>
      <w:r>
        <w:rPr>
          <w:color w:val="231F20"/>
          <w:spacing w:val="-3"/>
          <w:sz w:val="20"/>
          <w:szCs w:val="20"/>
        </w:rPr>
        <w:t xml:space="preserve"> </w:t>
      </w:r>
      <w:r>
        <w:rPr>
          <w:color w:val="231F20"/>
          <w:sz w:val="20"/>
          <w:szCs w:val="20"/>
        </w:rPr>
        <w:t>customs</w:t>
      </w:r>
      <w:r>
        <w:rPr>
          <w:color w:val="231F20"/>
          <w:spacing w:val="-4"/>
          <w:sz w:val="20"/>
          <w:szCs w:val="20"/>
        </w:rPr>
        <w:t xml:space="preserve"> </w:t>
      </w:r>
      <w:r w:rsidR="00D72C09">
        <w:rPr>
          <w:color w:val="231F20"/>
          <w:sz w:val="20"/>
          <w:szCs w:val="20"/>
        </w:rPr>
        <w:t>with regards to alcohol</w:t>
      </w:r>
      <w:r>
        <w:rPr>
          <w:color w:val="231F20"/>
          <w:sz w:val="20"/>
          <w:szCs w:val="20"/>
        </w:rPr>
        <w:t>.</w:t>
      </w:r>
      <w:r>
        <w:rPr>
          <w:color w:val="231F20"/>
          <w:spacing w:val="-4"/>
          <w:sz w:val="20"/>
          <w:szCs w:val="20"/>
        </w:rPr>
        <w:t xml:space="preserve"> </w:t>
      </w:r>
      <w:r>
        <w:rPr>
          <w:color w:val="231F20"/>
          <w:sz w:val="20"/>
          <w:szCs w:val="20"/>
        </w:rPr>
        <w:t>While</w:t>
      </w:r>
      <w:r>
        <w:rPr>
          <w:color w:val="231F20"/>
          <w:spacing w:val="-3"/>
          <w:sz w:val="20"/>
          <w:szCs w:val="20"/>
        </w:rPr>
        <w:t xml:space="preserve"> </w:t>
      </w:r>
      <w:r>
        <w:rPr>
          <w:color w:val="231F20"/>
          <w:sz w:val="20"/>
          <w:szCs w:val="20"/>
        </w:rPr>
        <w:t>you</w:t>
      </w:r>
      <w:r>
        <w:rPr>
          <w:color w:val="231F20"/>
          <w:spacing w:val="-4"/>
          <w:sz w:val="20"/>
          <w:szCs w:val="20"/>
        </w:rPr>
        <w:t xml:space="preserve"> </w:t>
      </w:r>
      <w:r>
        <w:rPr>
          <w:color w:val="231F20"/>
          <w:sz w:val="20"/>
          <w:szCs w:val="20"/>
        </w:rPr>
        <w:t>are</w:t>
      </w:r>
      <w:r>
        <w:rPr>
          <w:color w:val="231F20"/>
          <w:spacing w:val="-4"/>
          <w:sz w:val="20"/>
          <w:szCs w:val="20"/>
        </w:rPr>
        <w:t xml:space="preserve"> </w:t>
      </w:r>
      <w:r>
        <w:rPr>
          <w:color w:val="231F20"/>
          <w:sz w:val="20"/>
          <w:szCs w:val="20"/>
        </w:rPr>
        <w:t xml:space="preserve">in Germany, </w:t>
      </w:r>
      <w:r w:rsidR="00D72C09">
        <w:rPr>
          <w:color w:val="231F20"/>
          <w:sz w:val="20"/>
          <w:szCs w:val="20"/>
        </w:rPr>
        <w:t>make sure you are making</w:t>
      </w:r>
      <w:r>
        <w:rPr>
          <w:color w:val="231F20"/>
          <w:sz w:val="20"/>
          <w:szCs w:val="20"/>
        </w:rPr>
        <w:t xml:space="preserve"> responsible decisions and maintaining a high level of professionalism.</w:t>
      </w:r>
    </w:p>
    <w:p w14:paraId="50B73EF5" w14:textId="77777777" w:rsidR="007D7A6E" w:rsidRDefault="007D7A6E" w:rsidP="00D72C09">
      <w:pPr>
        <w:pStyle w:val="BodyText"/>
        <w:kinsoku w:val="0"/>
        <w:overflowPunct w:val="0"/>
        <w:jc w:val="both"/>
        <w:rPr>
          <w:sz w:val="21"/>
          <w:szCs w:val="21"/>
        </w:rPr>
      </w:pPr>
    </w:p>
    <w:p w14:paraId="20F70FA7" w14:textId="77777777" w:rsidR="007D7A6E" w:rsidRDefault="00601E99" w:rsidP="00D72C09">
      <w:pPr>
        <w:pStyle w:val="ListParagraph"/>
        <w:numPr>
          <w:ilvl w:val="1"/>
          <w:numId w:val="3"/>
        </w:numPr>
        <w:tabs>
          <w:tab w:val="left" w:pos="3233"/>
        </w:tabs>
        <w:kinsoku w:val="0"/>
        <w:overflowPunct w:val="0"/>
        <w:spacing w:line="264" w:lineRule="auto"/>
        <w:ind w:left="3232" w:right="245" w:hanging="188"/>
        <w:jc w:val="both"/>
        <w:rPr>
          <w:color w:val="231F20"/>
          <w:sz w:val="20"/>
          <w:szCs w:val="20"/>
        </w:rPr>
      </w:pPr>
      <w:r>
        <w:rPr>
          <w:color w:val="231F20"/>
          <w:sz w:val="20"/>
          <w:szCs w:val="20"/>
        </w:rPr>
        <w:t>The use of drugs is absolutely forbidden. Drug use in any form will not be condoned nor permitted.</w:t>
      </w:r>
      <w:r>
        <w:rPr>
          <w:color w:val="231F20"/>
          <w:spacing w:val="-18"/>
          <w:sz w:val="20"/>
          <w:szCs w:val="20"/>
        </w:rPr>
        <w:t xml:space="preserve"> </w:t>
      </w:r>
      <w:r>
        <w:rPr>
          <w:color w:val="231F20"/>
          <w:sz w:val="20"/>
          <w:szCs w:val="20"/>
        </w:rPr>
        <w:t>You</w:t>
      </w:r>
      <w:r>
        <w:rPr>
          <w:color w:val="231F20"/>
          <w:spacing w:val="-18"/>
          <w:sz w:val="20"/>
          <w:szCs w:val="20"/>
        </w:rPr>
        <w:t xml:space="preserve"> </w:t>
      </w:r>
      <w:r>
        <w:rPr>
          <w:color w:val="231F20"/>
          <w:sz w:val="20"/>
          <w:szCs w:val="20"/>
        </w:rPr>
        <w:t>will</w:t>
      </w:r>
      <w:r>
        <w:rPr>
          <w:color w:val="231F20"/>
          <w:spacing w:val="-18"/>
          <w:sz w:val="20"/>
          <w:szCs w:val="20"/>
        </w:rPr>
        <w:t xml:space="preserve"> </w:t>
      </w:r>
      <w:r>
        <w:rPr>
          <w:color w:val="231F20"/>
          <w:sz w:val="20"/>
          <w:szCs w:val="20"/>
        </w:rPr>
        <w:t>immediately</w:t>
      </w:r>
      <w:r>
        <w:rPr>
          <w:color w:val="231F20"/>
          <w:spacing w:val="-17"/>
          <w:sz w:val="20"/>
          <w:szCs w:val="20"/>
        </w:rPr>
        <w:t xml:space="preserve"> </w:t>
      </w:r>
      <w:r>
        <w:rPr>
          <w:color w:val="231F20"/>
          <w:sz w:val="20"/>
          <w:szCs w:val="20"/>
        </w:rPr>
        <w:t>be</w:t>
      </w:r>
      <w:r>
        <w:rPr>
          <w:color w:val="231F20"/>
          <w:spacing w:val="-18"/>
          <w:sz w:val="20"/>
          <w:szCs w:val="20"/>
        </w:rPr>
        <w:t xml:space="preserve"> </w:t>
      </w:r>
      <w:r>
        <w:rPr>
          <w:color w:val="231F20"/>
          <w:sz w:val="20"/>
          <w:szCs w:val="20"/>
        </w:rPr>
        <w:t>reported</w:t>
      </w:r>
      <w:r>
        <w:rPr>
          <w:color w:val="231F20"/>
          <w:spacing w:val="-18"/>
          <w:sz w:val="20"/>
          <w:szCs w:val="20"/>
        </w:rPr>
        <w:t xml:space="preserve"> </w:t>
      </w:r>
      <w:r>
        <w:rPr>
          <w:color w:val="231F20"/>
          <w:sz w:val="20"/>
          <w:szCs w:val="20"/>
        </w:rPr>
        <w:t>to</w:t>
      </w:r>
      <w:r>
        <w:rPr>
          <w:color w:val="231F20"/>
          <w:spacing w:val="-17"/>
          <w:sz w:val="20"/>
          <w:szCs w:val="20"/>
        </w:rPr>
        <w:t xml:space="preserve"> </w:t>
      </w:r>
      <w:r>
        <w:rPr>
          <w:color w:val="231F20"/>
          <w:sz w:val="20"/>
          <w:szCs w:val="20"/>
        </w:rPr>
        <w:t>your</w:t>
      </w:r>
      <w:r>
        <w:rPr>
          <w:color w:val="231F20"/>
          <w:spacing w:val="-18"/>
          <w:sz w:val="20"/>
          <w:szCs w:val="20"/>
        </w:rPr>
        <w:t xml:space="preserve"> </w:t>
      </w:r>
      <w:r>
        <w:rPr>
          <w:color w:val="231F20"/>
          <w:sz w:val="20"/>
          <w:szCs w:val="20"/>
        </w:rPr>
        <w:t>company</w:t>
      </w:r>
      <w:r>
        <w:rPr>
          <w:color w:val="231F20"/>
          <w:spacing w:val="-18"/>
          <w:sz w:val="20"/>
          <w:szCs w:val="20"/>
        </w:rPr>
        <w:t xml:space="preserve"> </w:t>
      </w:r>
      <w:r>
        <w:rPr>
          <w:color w:val="231F20"/>
          <w:sz w:val="20"/>
          <w:szCs w:val="20"/>
        </w:rPr>
        <w:t>and</w:t>
      </w:r>
      <w:r>
        <w:rPr>
          <w:color w:val="231F20"/>
          <w:spacing w:val="-17"/>
          <w:sz w:val="20"/>
          <w:szCs w:val="20"/>
        </w:rPr>
        <w:t xml:space="preserve"> </w:t>
      </w:r>
      <w:r>
        <w:rPr>
          <w:color w:val="231F20"/>
          <w:sz w:val="20"/>
          <w:szCs w:val="20"/>
        </w:rPr>
        <w:t>university</w:t>
      </w:r>
      <w:r>
        <w:rPr>
          <w:color w:val="231F20"/>
          <w:spacing w:val="-18"/>
          <w:sz w:val="20"/>
          <w:szCs w:val="20"/>
        </w:rPr>
        <w:t xml:space="preserve"> </w:t>
      </w:r>
      <w:r>
        <w:rPr>
          <w:color w:val="231F20"/>
          <w:sz w:val="20"/>
          <w:szCs w:val="20"/>
        </w:rPr>
        <w:t>for</w:t>
      </w:r>
      <w:r>
        <w:rPr>
          <w:color w:val="231F20"/>
          <w:spacing w:val="-18"/>
          <w:sz w:val="20"/>
          <w:szCs w:val="20"/>
        </w:rPr>
        <w:t xml:space="preserve"> </w:t>
      </w:r>
      <w:r>
        <w:rPr>
          <w:color w:val="231F20"/>
          <w:sz w:val="20"/>
          <w:szCs w:val="20"/>
        </w:rPr>
        <w:t>disciplinary action, and you may face the consequences of local authorities.</w:t>
      </w:r>
    </w:p>
    <w:p w14:paraId="41203A8E" w14:textId="77777777" w:rsidR="007D7A6E" w:rsidRDefault="007D7A6E" w:rsidP="00D72C09">
      <w:pPr>
        <w:pStyle w:val="BodyText"/>
        <w:kinsoku w:val="0"/>
        <w:overflowPunct w:val="0"/>
        <w:spacing w:before="9"/>
        <w:jc w:val="both"/>
      </w:pPr>
    </w:p>
    <w:p w14:paraId="0C733EF8" w14:textId="5495FD78" w:rsidR="007D7A6E" w:rsidRDefault="00601E99" w:rsidP="00D72C09">
      <w:pPr>
        <w:pStyle w:val="ListParagraph"/>
        <w:numPr>
          <w:ilvl w:val="1"/>
          <w:numId w:val="3"/>
        </w:numPr>
        <w:tabs>
          <w:tab w:val="left" w:pos="3233"/>
        </w:tabs>
        <w:kinsoku w:val="0"/>
        <w:overflowPunct w:val="0"/>
        <w:spacing w:line="264" w:lineRule="auto"/>
        <w:ind w:left="3232" w:right="187" w:hanging="188"/>
        <w:jc w:val="both"/>
        <w:rPr>
          <w:color w:val="231F20"/>
          <w:sz w:val="20"/>
          <w:szCs w:val="20"/>
        </w:rPr>
      </w:pPr>
      <w:r>
        <w:rPr>
          <w:color w:val="231F20"/>
          <w:sz w:val="20"/>
          <w:szCs w:val="20"/>
        </w:rPr>
        <w:t xml:space="preserve">Above all else, </w:t>
      </w:r>
      <w:r w:rsidR="00D72C09">
        <w:rPr>
          <w:color w:val="231F20"/>
          <w:sz w:val="20"/>
          <w:szCs w:val="20"/>
        </w:rPr>
        <w:t>be aware of</w:t>
      </w:r>
      <w:r>
        <w:rPr>
          <w:color w:val="231F20"/>
          <w:sz w:val="20"/>
          <w:szCs w:val="20"/>
        </w:rPr>
        <w:t xml:space="preserve"> the fact that you are not only a visitor in a foreign nation, but an ambassador </w:t>
      </w:r>
      <w:r w:rsidR="00744EC6">
        <w:rPr>
          <w:color w:val="231F20"/>
          <w:sz w:val="20"/>
          <w:szCs w:val="20"/>
        </w:rPr>
        <w:t>to</w:t>
      </w:r>
      <w:r>
        <w:rPr>
          <w:color w:val="231F20"/>
          <w:sz w:val="20"/>
          <w:szCs w:val="20"/>
        </w:rPr>
        <w:t xml:space="preserve"> your own country. </w:t>
      </w:r>
      <w:r w:rsidR="00D72C09">
        <w:rPr>
          <w:color w:val="231F20"/>
          <w:sz w:val="20"/>
          <w:szCs w:val="20"/>
        </w:rPr>
        <w:t>You</w:t>
      </w:r>
      <w:r>
        <w:rPr>
          <w:color w:val="231F20"/>
          <w:sz w:val="20"/>
          <w:szCs w:val="20"/>
        </w:rPr>
        <w:t xml:space="preserve"> are </w:t>
      </w:r>
      <w:r w:rsidR="00D72C09">
        <w:rPr>
          <w:color w:val="231F20"/>
          <w:sz w:val="20"/>
          <w:szCs w:val="20"/>
        </w:rPr>
        <w:t xml:space="preserve">also </w:t>
      </w:r>
      <w:r>
        <w:rPr>
          <w:color w:val="231F20"/>
          <w:sz w:val="20"/>
          <w:szCs w:val="20"/>
        </w:rPr>
        <w:t xml:space="preserve">an ambassador </w:t>
      </w:r>
      <w:r w:rsidR="00D72C09">
        <w:rPr>
          <w:color w:val="231F20"/>
          <w:sz w:val="20"/>
          <w:szCs w:val="20"/>
        </w:rPr>
        <w:t xml:space="preserve">to </w:t>
      </w:r>
      <w:r>
        <w:rPr>
          <w:color w:val="231F20"/>
          <w:sz w:val="20"/>
          <w:szCs w:val="20"/>
        </w:rPr>
        <w:t>your company and university. Throughout your stay in Germany, your conduct should remain professional</w:t>
      </w:r>
      <w:r>
        <w:rPr>
          <w:color w:val="231F20"/>
          <w:spacing w:val="-27"/>
          <w:sz w:val="20"/>
          <w:szCs w:val="20"/>
        </w:rPr>
        <w:t xml:space="preserve"> </w:t>
      </w:r>
      <w:r>
        <w:rPr>
          <w:color w:val="231F20"/>
          <w:sz w:val="20"/>
          <w:szCs w:val="20"/>
        </w:rPr>
        <w:t>and</w:t>
      </w:r>
      <w:r>
        <w:rPr>
          <w:color w:val="231F20"/>
          <w:spacing w:val="-27"/>
          <w:sz w:val="20"/>
          <w:szCs w:val="20"/>
        </w:rPr>
        <w:t xml:space="preserve"> </w:t>
      </w:r>
      <w:r>
        <w:rPr>
          <w:color w:val="231F20"/>
          <w:sz w:val="20"/>
          <w:szCs w:val="20"/>
        </w:rPr>
        <w:t>respectful</w:t>
      </w:r>
      <w:r>
        <w:rPr>
          <w:color w:val="231F20"/>
          <w:spacing w:val="-26"/>
          <w:sz w:val="20"/>
          <w:szCs w:val="20"/>
        </w:rPr>
        <w:t xml:space="preserve"> </w:t>
      </w:r>
      <w:r>
        <w:rPr>
          <w:color w:val="231F20"/>
          <w:sz w:val="20"/>
          <w:szCs w:val="20"/>
        </w:rPr>
        <w:t>of</w:t>
      </w:r>
      <w:r>
        <w:rPr>
          <w:color w:val="231F20"/>
          <w:spacing w:val="-27"/>
          <w:sz w:val="20"/>
          <w:szCs w:val="20"/>
        </w:rPr>
        <w:t xml:space="preserve"> </w:t>
      </w:r>
      <w:r>
        <w:rPr>
          <w:color w:val="231F20"/>
          <w:sz w:val="20"/>
          <w:szCs w:val="20"/>
        </w:rPr>
        <w:t>local</w:t>
      </w:r>
      <w:r>
        <w:rPr>
          <w:color w:val="231F20"/>
          <w:spacing w:val="-26"/>
          <w:sz w:val="20"/>
          <w:szCs w:val="20"/>
        </w:rPr>
        <w:t xml:space="preserve"> </w:t>
      </w:r>
      <w:r>
        <w:rPr>
          <w:color w:val="231F20"/>
          <w:sz w:val="20"/>
          <w:szCs w:val="20"/>
        </w:rPr>
        <w:t>customs</w:t>
      </w:r>
      <w:r>
        <w:rPr>
          <w:color w:val="231F20"/>
          <w:spacing w:val="-27"/>
          <w:sz w:val="20"/>
          <w:szCs w:val="20"/>
        </w:rPr>
        <w:t xml:space="preserve"> </w:t>
      </w:r>
      <w:r>
        <w:rPr>
          <w:color w:val="231F20"/>
          <w:sz w:val="20"/>
          <w:szCs w:val="20"/>
        </w:rPr>
        <w:t>and</w:t>
      </w:r>
      <w:r>
        <w:rPr>
          <w:color w:val="231F20"/>
          <w:spacing w:val="-26"/>
          <w:sz w:val="20"/>
          <w:szCs w:val="20"/>
        </w:rPr>
        <w:t xml:space="preserve"> </w:t>
      </w:r>
      <w:r>
        <w:rPr>
          <w:color w:val="231F20"/>
          <w:sz w:val="20"/>
          <w:szCs w:val="20"/>
        </w:rPr>
        <w:t>the</w:t>
      </w:r>
      <w:r>
        <w:rPr>
          <w:color w:val="231F20"/>
          <w:spacing w:val="-27"/>
          <w:sz w:val="20"/>
          <w:szCs w:val="20"/>
        </w:rPr>
        <w:t xml:space="preserve"> </w:t>
      </w:r>
      <w:r>
        <w:rPr>
          <w:color w:val="231F20"/>
          <w:sz w:val="20"/>
          <w:szCs w:val="20"/>
        </w:rPr>
        <w:t>organizations</w:t>
      </w:r>
      <w:r>
        <w:rPr>
          <w:color w:val="231F20"/>
          <w:spacing w:val="-26"/>
          <w:sz w:val="20"/>
          <w:szCs w:val="20"/>
        </w:rPr>
        <w:t xml:space="preserve"> </w:t>
      </w:r>
      <w:r>
        <w:rPr>
          <w:color w:val="231F20"/>
          <w:sz w:val="20"/>
          <w:szCs w:val="20"/>
        </w:rPr>
        <w:t>which</w:t>
      </w:r>
      <w:r>
        <w:rPr>
          <w:color w:val="231F20"/>
          <w:spacing w:val="-27"/>
          <w:sz w:val="20"/>
          <w:szCs w:val="20"/>
        </w:rPr>
        <w:t xml:space="preserve"> </w:t>
      </w:r>
      <w:r>
        <w:rPr>
          <w:color w:val="231F20"/>
          <w:sz w:val="20"/>
          <w:szCs w:val="20"/>
        </w:rPr>
        <w:t>you</w:t>
      </w:r>
      <w:r>
        <w:rPr>
          <w:color w:val="231F20"/>
          <w:spacing w:val="-26"/>
          <w:sz w:val="20"/>
          <w:szCs w:val="20"/>
        </w:rPr>
        <w:t xml:space="preserve"> </w:t>
      </w:r>
      <w:r>
        <w:rPr>
          <w:color w:val="231F20"/>
          <w:sz w:val="20"/>
          <w:szCs w:val="20"/>
        </w:rPr>
        <w:t>are</w:t>
      </w:r>
      <w:r>
        <w:rPr>
          <w:color w:val="231F20"/>
          <w:spacing w:val="-27"/>
          <w:sz w:val="20"/>
          <w:szCs w:val="20"/>
        </w:rPr>
        <w:t xml:space="preserve"> </w:t>
      </w:r>
      <w:r>
        <w:rPr>
          <w:color w:val="231F20"/>
          <w:sz w:val="20"/>
          <w:szCs w:val="20"/>
        </w:rPr>
        <w:t>representing.</w:t>
      </w:r>
    </w:p>
    <w:p w14:paraId="3C435A5B" w14:textId="77777777" w:rsidR="007D7A6E" w:rsidRDefault="007D7A6E" w:rsidP="00D72C09">
      <w:pPr>
        <w:pStyle w:val="BodyText"/>
        <w:kinsoku w:val="0"/>
        <w:overflowPunct w:val="0"/>
        <w:spacing w:before="8"/>
        <w:jc w:val="both"/>
        <w:rPr>
          <w:sz w:val="22"/>
          <w:szCs w:val="22"/>
        </w:rPr>
      </w:pPr>
    </w:p>
    <w:p w14:paraId="7EEE199D" w14:textId="77777777" w:rsidR="007D7A6E" w:rsidRDefault="00601E99" w:rsidP="00D72C09">
      <w:pPr>
        <w:pStyle w:val="BodyText"/>
        <w:kinsoku w:val="0"/>
        <w:overflowPunct w:val="0"/>
        <w:spacing w:line="266" w:lineRule="auto"/>
        <w:ind w:left="3045" w:right="249"/>
        <w:jc w:val="both"/>
        <w:rPr>
          <w:color w:val="231F20"/>
        </w:rPr>
      </w:pPr>
      <w:r>
        <w:rPr>
          <w:color w:val="231F20"/>
        </w:rPr>
        <w:t>Any action you take that negatively affects you, other interns or your employer will not be condoned.</w:t>
      </w:r>
      <w:r>
        <w:rPr>
          <w:color w:val="231F20"/>
          <w:spacing w:val="-4"/>
        </w:rPr>
        <w:t xml:space="preserve"> </w:t>
      </w:r>
      <w:r>
        <w:rPr>
          <w:color w:val="231F20"/>
        </w:rPr>
        <w:t>Your</w:t>
      </w:r>
      <w:r>
        <w:rPr>
          <w:color w:val="231F20"/>
          <w:spacing w:val="-4"/>
        </w:rPr>
        <w:t xml:space="preserve"> </w:t>
      </w:r>
      <w:r>
        <w:rPr>
          <w:color w:val="231F20"/>
        </w:rPr>
        <w:t>actions</w:t>
      </w:r>
      <w:r>
        <w:rPr>
          <w:color w:val="231F20"/>
          <w:spacing w:val="-4"/>
        </w:rPr>
        <w:t xml:space="preserve"> </w:t>
      </w:r>
      <w:r>
        <w:rPr>
          <w:color w:val="231F20"/>
        </w:rPr>
        <w:t>here</w:t>
      </w:r>
      <w:r>
        <w:rPr>
          <w:color w:val="231F20"/>
          <w:spacing w:val="-4"/>
        </w:rPr>
        <w:t xml:space="preserve"> </w:t>
      </w:r>
      <w:r>
        <w:rPr>
          <w:color w:val="231F20"/>
        </w:rPr>
        <w:t>are</w:t>
      </w:r>
      <w:r>
        <w:rPr>
          <w:color w:val="231F20"/>
          <w:spacing w:val="-4"/>
        </w:rPr>
        <w:t xml:space="preserve"> </w:t>
      </w:r>
      <w:r>
        <w:rPr>
          <w:color w:val="231F20"/>
        </w:rPr>
        <w:t>definitive</w:t>
      </w:r>
      <w:r>
        <w:rPr>
          <w:color w:val="231F20"/>
          <w:spacing w:val="-4"/>
        </w:rPr>
        <w:t xml:space="preserve"> </w:t>
      </w:r>
      <w:r>
        <w:rPr>
          <w:color w:val="231F20"/>
        </w:rPr>
        <w:t>of</w:t>
      </w:r>
      <w:r>
        <w:rPr>
          <w:color w:val="231F20"/>
          <w:spacing w:val="-4"/>
        </w:rPr>
        <w:t xml:space="preserve"> </w:t>
      </w:r>
      <w:r>
        <w:rPr>
          <w:color w:val="231F20"/>
        </w:rPr>
        <w:t>your</w:t>
      </w:r>
      <w:r>
        <w:rPr>
          <w:color w:val="231F20"/>
          <w:spacing w:val="-4"/>
        </w:rPr>
        <w:t xml:space="preserve"> </w:t>
      </w:r>
      <w:r>
        <w:rPr>
          <w:color w:val="231F20"/>
        </w:rPr>
        <w:t>university</w:t>
      </w:r>
      <w:r>
        <w:rPr>
          <w:color w:val="231F20"/>
          <w:spacing w:val="-4"/>
        </w:rPr>
        <w:t xml:space="preserve"> </w:t>
      </w:r>
      <w:r>
        <w:rPr>
          <w:color w:val="231F20"/>
        </w:rPr>
        <w:t>and</w:t>
      </w:r>
      <w:r>
        <w:rPr>
          <w:color w:val="231F20"/>
          <w:spacing w:val="-4"/>
        </w:rPr>
        <w:t xml:space="preserve"> </w:t>
      </w:r>
      <w:r>
        <w:rPr>
          <w:color w:val="231F20"/>
        </w:rPr>
        <w:t>your</w:t>
      </w:r>
      <w:r>
        <w:rPr>
          <w:color w:val="231F20"/>
          <w:spacing w:val="-4"/>
        </w:rPr>
        <w:t xml:space="preserve"> </w:t>
      </w:r>
      <w:r>
        <w:rPr>
          <w:color w:val="231F20"/>
        </w:rPr>
        <w:t>country.</w:t>
      </w:r>
      <w:r>
        <w:rPr>
          <w:color w:val="231F20"/>
          <w:spacing w:val="-4"/>
        </w:rPr>
        <w:t xml:space="preserve"> </w:t>
      </w:r>
      <w:r>
        <w:rPr>
          <w:color w:val="231F20"/>
        </w:rPr>
        <w:t>We</w:t>
      </w:r>
      <w:r>
        <w:rPr>
          <w:color w:val="231F20"/>
          <w:spacing w:val="-4"/>
        </w:rPr>
        <w:t xml:space="preserve"> </w:t>
      </w:r>
      <w:r>
        <w:rPr>
          <w:color w:val="231F20"/>
        </w:rPr>
        <w:t>want</w:t>
      </w:r>
      <w:r>
        <w:rPr>
          <w:color w:val="231F20"/>
          <w:spacing w:val="-4"/>
        </w:rPr>
        <w:t xml:space="preserve"> </w:t>
      </w:r>
      <w:r>
        <w:rPr>
          <w:color w:val="231F20"/>
        </w:rPr>
        <w:t>you to create a positive, lasting impact that will give companies the desire to host future</w:t>
      </w:r>
      <w:r>
        <w:rPr>
          <w:color w:val="231F20"/>
          <w:spacing w:val="-15"/>
        </w:rPr>
        <w:t xml:space="preserve"> </w:t>
      </w:r>
      <w:r>
        <w:rPr>
          <w:color w:val="231F20"/>
        </w:rPr>
        <w:t>interns.</w:t>
      </w:r>
    </w:p>
    <w:p w14:paraId="0F59A3F5" w14:textId="77777777" w:rsidR="007D7A6E" w:rsidRDefault="007D7A6E">
      <w:pPr>
        <w:pStyle w:val="BodyText"/>
        <w:kinsoku w:val="0"/>
        <w:overflowPunct w:val="0"/>
        <w:rPr>
          <w:sz w:val="22"/>
          <w:szCs w:val="22"/>
        </w:rPr>
      </w:pPr>
    </w:p>
    <w:p w14:paraId="7CF3B4A8" w14:textId="77777777" w:rsidR="007D7A6E" w:rsidRDefault="007D7A6E">
      <w:pPr>
        <w:pStyle w:val="BodyText"/>
        <w:kinsoku w:val="0"/>
        <w:overflowPunct w:val="0"/>
        <w:rPr>
          <w:sz w:val="22"/>
          <w:szCs w:val="22"/>
        </w:rPr>
      </w:pPr>
    </w:p>
    <w:p w14:paraId="2C669C40" w14:textId="77777777" w:rsidR="007D7A6E" w:rsidRDefault="00601E99">
      <w:pPr>
        <w:pStyle w:val="Heading2"/>
        <w:kinsoku w:val="0"/>
        <w:overflowPunct w:val="0"/>
        <w:spacing w:line="264" w:lineRule="auto"/>
        <w:ind w:left="3048" w:right="417"/>
        <w:rPr>
          <w:rFonts w:ascii="BerkeleyOldITCTT" w:hAnsi="BerkeleyOldITCTT" w:cs="BerkeleyOldITCTT"/>
          <w:color w:val="231F20"/>
        </w:rPr>
      </w:pPr>
      <w:r>
        <w:rPr>
          <w:rFonts w:ascii="BerkeleyOldITCTT" w:hAnsi="BerkeleyOldITCTT" w:cs="BerkeleyOldITCTT"/>
          <w:color w:val="231F20"/>
        </w:rPr>
        <w:t>I agree to the above stated U.S. German Internship Program Code of Conduct and will make every effort to abide by</w:t>
      </w:r>
      <w:r>
        <w:rPr>
          <w:rFonts w:ascii="BerkeleyOldITCTT" w:hAnsi="BerkeleyOldITCTT" w:cs="BerkeleyOldITCTT"/>
          <w:color w:val="231F20"/>
          <w:spacing w:val="-1"/>
        </w:rPr>
        <w:t xml:space="preserve"> </w:t>
      </w:r>
      <w:r>
        <w:rPr>
          <w:rFonts w:ascii="BerkeleyOldITCTT" w:hAnsi="BerkeleyOldITCTT" w:cs="BerkeleyOldITCTT"/>
          <w:color w:val="231F20"/>
        </w:rPr>
        <w:t>it.</w:t>
      </w:r>
    </w:p>
    <w:p w14:paraId="7785099B" w14:textId="77777777" w:rsidR="007D7A6E" w:rsidRDefault="007D7A6E">
      <w:pPr>
        <w:pStyle w:val="BodyText"/>
        <w:kinsoku w:val="0"/>
        <w:overflowPunct w:val="0"/>
        <w:spacing w:before="2"/>
        <w:rPr>
          <w:b/>
          <w:bCs/>
          <w:sz w:val="22"/>
          <w:szCs w:val="22"/>
        </w:rPr>
      </w:pPr>
    </w:p>
    <w:p w14:paraId="45CE6EA7" w14:textId="77777777" w:rsidR="007D7A6E" w:rsidRDefault="00601E99">
      <w:pPr>
        <w:pStyle w:val="BodyText"/>
        <w:tabs>
          <w:tab w:val="left" w:pos="10028"/>
        </w:tabs>
        <w:kinsoku w:val="0"/>
        <w:overflowPunct w:val="0"/>
        <w:ind w:left="3048"/>
        <w:jc w:val="both"/>
        <w:rPr>
          <w:color w:val="231F20"/>
        </w:rPr>
      </w:pPr>
      <w:r>
        <w:rPr>
          <w:color w:val="231F20"/>
        </w:rPr>
        <w:t>Full Name (type or print</w:t>
      </w:r>
      <w:r>
        <w:rPr>
          <w:color w:val="231F20"/>
          <w:spacing w:val="-4"/>
        </w:rPr>
        <w:t xml:space="preserve"> </w:t>
      </w:r>
      <w:r>
        <w:rPr>
          <w:color w:val="231F20"/>
        </w:rPr>
        <w:t xml:space="preserve">clearly)  </w:t>
      </w:r>
      <w:r>
        <w:rPr>
          <w:color w:val="231F20"/>
          <w:spacing w:val="-15"/>
        </w:rPr>
        <w:t xml:space="preserve"> </w:t>
      </w:r>
      <w:r>
        <w:rPr>
          <w:color w:val="231F20"/>
          <w:u w:val="single" w:color="221E1F"/>
        </w:rPr>
        <w:t xml:space="preserve"> </w:t>
      </w:r>
      <w:r>
        <w:rPr>
          <w:color w:val="231F20"/>
          <w:u w:val="single" w:color="221E1F"/>
        </w:rPr>
        <w:tab/>
      </w:r>
    </w:p>
    <w:p w14:paraId="1B77D383" w14:textId="77777777" w:rsidR="007D7A6E" w:rsidRDefault="007D7A6E">
      <w:pPr>
        <w:pStyle w:val="BodyText"/>
        <w:kinsoku w:val="0"/>
        <w:overflowPunct w:val="0"/>
      </w:pPr>
    </w:p>
    <w:p w14:paraId="5EFA1012" w14:textId="77777777" w:rsidR="007D7A6E" w:rsidRDefault="007D7A6E">
      <w:pPr>
        <w:pStyle w:val="BodyText"/>
        <w:kinsoku w:val="0"/>
        <w:overflowPunct w:val="0"/>
        <w:spacing w:before="11"/>
        <w:rPr>
          <w:sz w:val="17"/>
          <w:szCs w:val="17"/>
        </w:rPr>
      </w:pPr>
    </w:p>
    <w:p w14:paraId="3A476751" w14:textId="77777777" w:rsidR="007D7A6E" w:rsidRDefault="00601E99">
      <w:pPr>
        <w:pStyle w:val="BodyText"/>
        <w:tabs>
          <w:tab w:val="left" w:pos="10095"/>
        </w:tabs>
        <w:kinsoku w:val="0"/>
        <w:overflowPunct w:val="0"/>
        <w:spacing w:before="100"/>
        <w:ind w:left="3048"/>
        <w:rPr>
          <w:color w:val="231F20"/>
        </w:rPr>
      </w:pPr>
      <w:r>
        <w:rPr>
          <w:color w:val="231F20"/>
        </w:rPr>
        <w:t xml:space="preserve">Signature </w:t>
      </w:r>
      <w:r>
        <w:rPr>
          <w:color w:val="231F20"/>
          <w:u w:val="single" w:color="221E1F"/>
        </w:rPr>
        <w:t xml:space="preserve"> </w:t>
      </w:r>
      <w:r>
        <w:rPr>
          <w:color w:val="231F20"/>
          <w:u w:val="single" w:color="221E1F"/>
        </w:rPr>
        <w:tab/>
      </w:r>
    </w:p>
    <w:p w14:paraId="60537407" w14:textId="77777777" w:rsidR="007D7A6E" w:rsidRDefault="007D7A6E">
      <w:pPr>
        <w:pStyle w:val="BodyText"/>
        <w:kinsoku w:val="0"/>
        <w:overflowPunct w:val="0"/>
      </w:pPr>
    </w:p>
    <w:p w14:paraId="7C971611" w14:textId="77777777" w:rsidR="007D7A6E" w:rsidRDefault="007D7A6E">
      <w:pPr>
        <w:pStyle w:val="BodyText"/>
        <w:kinsoku w:val="0"/>
        <w:overflowPunct w:val="0"/>
        <w:spacing w:before="11"/>
        <w:rPr>
          <w:sz w:val="17"/>
          <w:szCs w:val="17"/>
        </w:rPr>
      </w:pPr>
    </w:p>
    <w:p w14:paraId="4B368F19" w14:textId="77777777" w:rsidR="007D7A6E" w:rsidRDefault="00601E99">
      <w:pPr>
        <w:pStyle w:val="BodyText"/>
        <w:tabs>
          <w:tab w:val="left" w:pos="6639"/>
        </w:tabs>
        <w:kinsoku w:val="0"/>
        <w:overflowPunct w:val="0"/>
        <w:spacing w:before="100"/>
        <w:ind w:left="3048"/>
        <w:rPr>
          <w:color w:val="231F20"/>
        </w:rPr>
      </w:pPr>
      <w:r>
        <w:rPr>
          <w:color w:val="231F20"/>
        </w:rPr>
        <w:t>Date</w:t>
      </w:r>
      <w:r>
        <w:rPr>
          <w:color w:val="231F20"/>
          <w:u w:val="single" w:color="221E1F"/>
        </w:rPr>
        <w:t xml:space="preserve"> </w:t>
      </w:r>
      <w:r>
        <w:rPr>
          <w:color w:val="231F20"/>
          <w:u w:val="single" w:color="221E1F"/>
        </w:rPr>
        <w:tab/>
      </w:r>
    </w:p>
    <w:p w14:paraId="071C94EB" w14:textId="77777777" w:rsidR="007D7A6E" w:rsidRDefault="007D7A6E">
      <w:pPr>
        <w:pStyle w:val="BodyText"/>
        <w:tabs>
          <w:tab w:val="left" w:pos="6639"/>
        </w:tabs>
        <w:kinsoku w:val="0"/>
        <w:overflowPunct w:val="0"/>
        <w:spacing w:before="100"/>
        <w:ind w:left="3048"/>
        <w:rPr>
          <w:color w:val="231F20"/>
        </w:rPr>
        <w:sectPr w:rsidR="007D7A6E">
          <w:pgSz w:w="12240" w:h="15840"/>
          <w:pgMar w:top="720" w:right="580" w:bottom="600" w:left="580" w:header="0" w:footer="411" w:gutter="0"/>
          <w:cols w:space="720"/>
          <w:noEndnote/>
        </w:sectPr>
      </w:pPr>
    </w:p>
    <w:p w14:paraId="6E899EE2" w14:textId="77777777" w:rsidR="007D7A6E" w:rsidRDefault="00601E99">
      <w:pPr>
        <w:pStyle w:val="Heading1"/>
        <w:kinsoku w:val="0"/>
        <w:overflowPunct w:val="0"/>
        <w:spacing w:before="78"/>
        <w:ind w:left="162"/>
        <w:rPr>
          <w:rFonts w:ascii="Verdana" w:hAnsi="Verdana" w:cs="Verdana"/>
          <w:color w:val="00718B"/>
          <w:w w:val="90"/>
        </w:rPr>
      </w:pPr>
      <w:r>
        <w:rPr>
          <w:noProof/>
        </w:rPr>
        <w:lastRenderedPageBreak/>
        <mc:AlternateContent>
          <mc:Choice Requires="wpg">
            <w:drawing>
              <wp:anchor distT="0" distB="0" distL="114300" distR="114300" simplePos="0" relativeHeight="251663360" behindDoc="0" locked="0" layoutInCell="0" allowOverlap="1" wp14:anchorId="2A779943" wp14:editId="493F5A62">
                <wp:simplePos x="0" y="0"/>
                <wp:positionH relativeFrom="page">
                  <wp:posOffset>461645</wp:posOffset>
                </wp:positionH>
                <wp:positionV relativeFrom="paragraph">
                  <wp:posOffset>1141095</wp:posOffset>
                </wp:positionV>
                <wp:extent cx="610235" cy="610235"/>
                <wp:effectExtent l="0" t="0" r="0" b="0"/>
                <wp:wrapNone/>
                <wp:docPr id="299"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 cy="610235"/>
                          <a:chOff x="727" y="1797"/>
                          <a:chExt cx="961" cy="961"/>
                        </a:xfrm>
                      </wpg:grpSpPr>
                      <pic:pic xmlns:pic="http://schemas.openxmlformats.org/drawingml/2006/picture">
                        <pic:nvPicPr>
                          <pic:cNvPr id="300" name="Picture 7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27" y="1798"/>
                            <a:ext cx="960"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1" name="Group 77"/>
                        <wpg:cNvGrpSpPr>
                          <a:grpSpLocks/>
                        </wpg:cNvGrpSpPr>
                        <wpg:grpSpPr bwMode="auto">
                          <a:xfrm>
                            <a:off x="854" y="2138"/>
                            <a:ext cx="703" cy="273"/>
                            <a:chOff x="854" y="2138"/>
                            <a:chExt cx="703" cy="273"/>
                          </a:xfrm>
                        </wpg:grpSpPr>
                        <wps:wsp>
                          <wps:cNvPr id="302" name="Freeform 78"/>
                          <wps:cNvSpPr>
                            <a:spLocks/>
                          </wps:cNvSpPr>
                          <wps:spPr bwMode="auto">
                            <a:xfrm>
                              <a:off x="854" y="2138"/>
                              <a:ext cx="703" cy="273"/>
                            </a:xfrm>
                            <a:custGeom>
                              <a:avLst/>
                              <a:gdLst>
                                <a:gd name="T0" fmla="*/ 78 w 703"/>
                                <a:gd name="T1" fmla="*/ 0 h 273"/>
                                <a:gd name="T2" fmla="*/ 47 w 703"/>
                                <a:gd name="T3" fmla="*/ 6 h 273"/>
                                <a:gd name="T4" fmla="*/ 23 w 703"/>
                                <a:gd name="T5" fmla="*/ 23 h 273"/>
                                <a:gd name="T6" fmla="*/ 6 w 703"/>
                                <a:gd name="T7" fmla="*/ 48 h 273"/>
                                <a:gd name="T8" fmla="*/ 0 w 703"/>
                                <a:gd name="T9" fmla="*/ 78 h 273"/>
                                <a:gd name="T10" fmla="*/ 0 w 703"/>
                                <a:gd name="T11" fmla="*/ 268 h 273"/>
                                <a:gd name="T12" fmla="*/ 52 w 703"/>
                                <a:gd name="T13" fmla="*/ 268 h 273"/>
                                <a:gd name="T14" fmla="*/ 52 w 703"/>
                                <a:gd name="T15" fmla="*/ 182 h 273"/>
                                <a:gd name="T16" fmla="*/ 157 w 703"/>
                                <a:gd name="T17" fmla="*/ 182 h 273"/>
                                <a:gd name="T18" fmla="*/ 157 w 703"/>
                                <a:gd name="T19" fmla="*/ 130 h 273"/>
                                <a:gd name="T20" fmla="*/ 52 w 703"/>
                                <a:gd name="T21" fmla="*/ 130 h 273"/>
                                <a:gd name="T22" fmla="*/ 52 w 703"/>
                                <a:gd name="T23" fmla="*/ 64 h 273"/>
                                <a:gd name="T24" fmla="*/ 64 w 703"/>
                                <a:gd name="T25" fmla="*/ 52 h 273"/>
                                <a:gd name="T26" fmla="*/ 151 w 703"/>
                                <a:gd name="T27" fmla="*/ 52 h 273"/>
                                <a:gd name="T28" fmla="*/ 150 w 703"/>
                                <a:gd name="T29" fmla="*/ 48 h 273"/>
                                <a:gd name="T30" fmla="*/ 134 w 703"/>
                                <a:gd name="T31" fmla="*/ 23 h 273"/>
                                <a:gd name="T32" fmla="*/ 109 w 703"/>
                                <a:gd name="T33" fmla="*/ 6 h 273"/>
                                <a:gd name="T34" fmla="*/ 78 w 703"/>
                                <a:gd name="T35" fmla="*/ 0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03" h="273">
                                  <a:moveTo>
                                    <a:pt x="78" y="0"/>
                                  </a:moveTo>
                                  <a:lnTo>
                                    <a:pt x="47" y="6"/>
                                  </a:lnTo>
                                  <a:lnTo>
                                    <a:pt x="23" y="23"/>
                                  </a:lnTo>
                                  <a:lnTo>
                                    <a:pt x="6" y="48"/>
                                  </a:lnTo>
                                  <a:lnTo>
                                    <a:pt x="0" y="78"/>
                                  </a:lnTo>
                                  <a:lnTo>
                                    <a:pt x="0" y="268"/>
                                  </a:lnTo>
                                  <a:lnTo>
                                    <a:pt x="52" y="268"/>
                                  </a:lnTo>
                                  <a:lnTo>
                                    <a:pt x="52" y="182"/>
                                  </a:lnTo>
                                  <a:lnTo>
                                    <a:pt x="157" y="182"/>
                                  </a:lnTo>
                                  <a:lnTo>
                                    <a:pt x="157" y="130"/>
                                  </a:lnTo>
                                  <a:lnTo>
                                    <a:pt x="52" y="130"/>
                                  </a:lnTo>
                                  <a:lnTo>
                                    <a:pt x="52" y="64"/>
                                  </a:lnTo>
                                  <a:lnTo>
                                    <a:pt x="64" y="52"/>
                                  </a:lnTo>
                                  <a:lnTo>
                                    <a:pt x="151" y="52"/>
                                  </a:lnTo>
                                  <a:lnTo>
                                    <a:pt x="150" y="48"/>
                                  </a:lnTo>
                                  <a:lnTo>
                                    <a:pt x="134" y="23"/>
                                  </a:lnTo>
                                  <a:lnTo>
                                    <a:pt x="109" y="6"/>
                                  </a:lnTo>
                                  <a:lnTo>
                                    <a:pt x="78" y="0"/>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79"/>
                          <wps:cNvSpPr>
                            <a:spLocks/>
                          </wps:cNvSpPr>
                          <wps:spPr bwMode="auto">
                            <a:xfrm>
                              <a:off x="854" y="2138"/>
                              <a:ext cx="703" cy="273"/>
                            </a:xfrm>
                            <a:custGeom>
                              <a:avLst/>
                              <a:gdLst>
                                <a:gd name="T0" fmla="*/ 157 w 703"/>
                                <a:gd name="T1" fmla="*/ 182 h 273"/>
                                <a:gd name="T2" fmla="*/ 104 w 703"/>
                                <a:gd name="T3" fmla="*/ 182 h 273"/>
                                <a:gd name="T4" fmla="*/ 104 w 703"/>
                                <a:gd name="T5" fmla="*/ 268 h 273"/>
                                <a:gd name="T6" fmla="*/ 157 w 703"/>
                                <a:gd name="T7" fmla="*/ 268 h 273"/>
                                <a:gd name="T8" fmla="*/ 157 w 703"/>
                                <a:gd name="T9" fmla="*/ 182 h 273"/>
                              </a:gdLst>
                              <a:ahLst/>
                              <a:cxnLst>
                                <a:cxn ang="0">
                                  <a:pos x="T0" y="T1"/>
                                </a:cxn>
                                <a:cxn ang="0">
                                  <a:pos x="T2" y="T3"/>
                                </a:cxn>
                                <a:cxn ang="0">
                                  <a:pos x="T4" y="T5"/>
                                </a:cxn>
                                <a:cxn ang="0">
                                  <a:pos x="T6" y="T7"/>
                                </a:cxn>
                                <a:cxn ang="0">
                                  <a:pos x="T8" y="T9"/>
                                </a:cxn>
                              </a:cxnLst>
                              <a:rect l="0" t="0" r="r" b="b"/>
                              <a:pathLst>
                                <a:path w="703" h="273">
                                  <a:moveTo>
                                    <a:pt x="157" y="182"/>
                                  </a:moveTo>
                                  <a:lnTo>
                                    <a:pt x="104" y="182"/>
                                  </a:lnTo>
                                  <a:lnTo>
                                    <a:pt x="104" y="268"/>
                                  </a:lnTo>
                                  <a:lnTo>
                                    <a:pt x="157" y="268"/>
                                  </a:lnTo>
                                  <a:lnTo>
                                    <a:pt x="157" y="182"/>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80"/>
                          <wps:cNvSpPr>
                            <a:spLocks/>
                          </wps:cNvSpPr>
                          <wps:spPr bwMode="auto">
                            <a:xfrm>
                              <a:off x="854" y="2138"/>
                              <a:ext cx="703" cy="273"/>
                            </a:xfrm>
                            <a:custGeom>
                              <a:avLst/>
                              <a:gdLst>
                                <a:gd name="T0" fmla="*/ 151 w 703"/>
                                <a:gd name="T1" fmla="*/ 52 h 273"/>
                                <a:gd name="T2" fmla="*/ 78 w 703"/>
                                <a:gd name="T3" fmla="*/ 52 h 273"/>
                                <a:gd name="T4" fmla="*/ 93 w 703"/>
                                <a:gd name="T5" fmla="*/ 52 h 273"/>
                                <a:gd name="T6" fmla="*/ 104 w 703"/>
                                <a:gd name="T7" fmla="*/ 64 h 273"/>
                                <a:gd name="T8" fmla="*/ 104 w 703"/>
                                <a:gd name="T9" fmla="*/ 130 h 273"/>
                                <a:gd name="T10" fmla="*/ 157 w 703"/>
                                <a:gd name="T11" fmla="*/ 130 h 273"/>
                                <a:gd name="T12" fmla="*/ 157 w 703"/>
                                <a:gd name="T13" fmla="*/ 78 h 273"/>
                                <a:gd name="T14" fmla="*/ 151 w 703"/>
                                <a:gd name="T15" fmla="*/ 52 h 27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03" h="273">
                                  <a:moveTo>
                                    <a:pt x="151" y="52"/>
                                  </a:moveTo>
                                  <a:lnTo>
                                    <a:pt x="78" y="52"/>
                                  </a:lnTo>
                                  <a:lnTo>
                                    <a:pt x="93" y="52"/>
                                  </a:lnTo>
                                  <a:lnTo>
                                    <a:pt x="104" y="64"/>
                                  </a:lnTo>
                                  <a:lnTo>
                                    <a:pt x="104" y="130"/>
                                  </a:lnTo>
                                  <a:lnTo>
                                    <a:pt x="157" y="130"/>
                                  </a:lnTo>
                                  <a:lnTo>
                                    <a:pt x="157" y="78"/>
                                  </a:lnTo>
                                  <a:lnTo>
                                    <a:pt x="151" y="52"/>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81"/>
                          <wps:cNvSpPr>
                            <a:spLocks/>
                          </wps:cNvSpPr>
                          <wps:spPr bwMode="auto">
                            <a:xfrm>
                              <a:off x="854" y="2138"/>
                              <a:ext cx="703" cy="273"/>
                            </a:xfrm>
                            <a:custGeom>
                              <a:avLst/>
                              <a:gdLst>
                                <a:gd name="T0" fmla="*/ 253 w 703"/>
                                <a:gd name="T1" fmla="*/ 4 h 273"/>
                                <a:gd name="T2" fmla="*/ 181 w 703"/>
                                <a:gd name="T3" fmla="*/ 4 h 273"/>
                                <a:gd name="T4" fmla="*/ 181 w 703"/>
                                <a:gd name="T5" fmla="*/ 268 h 273"/>
                                <a:gd name="T6" fmla="*/ 233 w 703"/>
                                <a:gd name="T7" fmla="*/ 268 h 273"/>
                                <a:gd name="T8" fmla="*/ 233 w 703"/>
                                <a:gd name="T9" fmla="*/ 182 h 273"/>
                                <a:gd name="T10" fmla="*/ 255 w 703"/>
                                <a:gd name="T11" fmla="*/ 182 h 273"/>
                                <a:gd name="T12" fmla="*/ 259 w 703"/>
                                <a:gd name="T13" fmla="*/ 182 h 273"/>
                                <a:gd name="T14" fmla="*/ 262 w 703"/>
                                <a:gd name="T15" fmla="*/ 182 h 273"/>
                                <a:gd name="T16" fmla="*/ 317 w 703"/>
                                <a:gd name="T17" fmla="*/ 182 h 273"/>
                                <a:gd name="T18" fmla="*/ 310 w 703"/>
                                <a:gd name="T19" fmla="*/ 162 h 273"/>
                                <a:gd name="T20" fmla="*/ 324 w 703"/>
                                <a:gd name="T21" fmla="*/ 147 h 273"/>
                                <a:gd name="T22" fmla="*/ 334 w 703"/>
                                <a:gd name="T23" fmla="*/ 131 h 273"/>
                                <a:gd name="T24" fmla="*/ 334 w 703"/>
                                <a:gd name="T25" fmla="*/ 130 h 273"/>
                                <a:gd name="T26" fmla="*/ 233 w 703"/>
                                <a:gd name="T27" fmla="*/ 130 h 273"/>
                                <a:gd name="T28" fmla="*/ 233 w 703"/>
                                <a:gd name="T29" fmla="*/ 56 h 273"/>
                                <a:gd name="T30" fmla="*/ 334 w 703"/>
                                <a:gd name="T31" fmla="*/ 56 h 273"/>
                                <a:gd name="T32" fmla="*/ 316 w 703"/>
                                <a:gd name="T33" fmla="*/ 30 h 273"/>
                                <a:gd name="T34" fmla="*/ 288 w 703"/>
                                <a:gd name="T35" fmla="*/ 11 h 273"/>
                                <a:gd name="T36" fmla="*/ 253 w 703"/>
                                <a:gd name="T37" fmla="*/ 4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03" h="273">
                                  <a:moveTo>
                                    <a:pt x="253" y="4"/>
                                  </a:moveTo>
                                  <a:lnTo>
                                    <a:pt x="181" y="4"/>
                                  </a:lnTo>
                                  <a:lnTo>
                                    <a:pt x="181" y="268"/>
                                  </a:lnTo>
                                  <a:lnTo>
                                    <a:pt x="233" y="268"/>
                                  </a:lnTo>
                                  <a:lnTo>
                                    <a:pt x="233" y="182"/>
                                  </a:lnTo>
                                  <a:lnTo>
                                    <a:pt x="255" y="182"/>
                                  </a:lnTo>
                                  <a:lnTo>
                                    <a:pt x="259" y="182"/>
                                  </a:lnTo>
                                  <a:lnTo>
                                    <a:pt x="262" y="182"/>
                                  </a:lnTo>
                                  <a:lnTo>
                                    <a:pt x="317" y="182"/>
                                  </a:lnTo>
                                  <a:lnTo>
                                    <a:pt x="310" y="162"/>
                                  </a:lnTo>
                                  <a:lnTo>
                                    <a:pt x="324" y="147"/>
                                  </a:lnTo>
                                  <a:lnTo>
                                    <a:pt x="334" y="131"/>
                                  </a:lnTo>
                                  <a:lnTo>
                                    <a:pt x="334" y="130"/>
                                  </a:lnTo>
                                  <a:lnTo>
                                    <a:pt x="233" y="130"/>
                                  </a:lnTo>
                                  <a:lnTo>
                                    <a:pt x="233" y="56"/>
                                  </a:lnTo>
                                  <a:lnTo>
                                    <a:pt x="334" y="56"/>
                                  </a:lnTo>
                                  <a:lnTo>
                                    <a:pt x="316" y="30"/>
                                  </a:lnTo>
                                  <a:lnTo>
                                    <a:pt x="288" y="11"/>
                                  </a:lnTo>
                                  <a:lnTo>
                                    <a:pt x="253" y="4"/>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82"/>
                          <wps:cNvSpPr>
                            <a:spLocks/>
                          </wps:cNvSpPr>
                          <wps:spPr bwMode="auto">
                            <a:xfrm>
                              <a:off x="854" y="2138"/>
                              <a:ext cx="703" cy="273"/>
                            </a:xfrm>
                            <a:custGeom>
                              <a:avLst/>
                              <a:gdLst>
                                <a:gd name="T0" fmla="*/ 317 w 703"/>
                                <a:gd name="T1" fmla="*/ 182 h 273"/>
                                <a:gd name="T2" fmla="*/ 262 w 703"/>
                                <a:gd name="T3" fmla="*/ 182 h 273"/>
                                <a:gd name="T4" fmla="*/ 291 w 703"/>
                                <a:gd name="T5" fmla="*/ 268 h 273"/>
                                <a:gd name="T6" fmla="*/ 346 w 703"/>
                                <a:gd name="T7" fmla="*/ 268 h 273"/>
                                <a:gd name="T8" fmla="*/ 317 w 703"/>
                                <a:gd name="T9" fmla="*/ 182 h 273"/>
                              </a:gdLst>
                              <a:ahLst/>
                              <a:cxnLst>
                                <a:cxn ang="0">
                                  <a:pos x="T0" y="T1"/>
                                </a:cxn>
                                <a:cxn ang="0">
                                  <a:pos x="T2" y="T3"/>
                                </a:cxn>
                                <a:cxn ang="0">
                                  <a:pos x="T4" y="T5"/>
                                </a:cxn>
                                <a:cxn ang="0">
                                  <a:pos x="T6" y="T7"/>
                                </a:cxn>
                                <a:cxn ang="0">
                                  <a:pos x="T8" y="T9"/>
                                </a:cxn>
                              </a:cxnLst>
                              <a:rect l="0" t="0" r="r" b="b"/>
                              <a:pathLst>
                                <a:path w="703" h="273">
                                  <a:moveTo>
                                    <a:pt x="317" y="182"/>
                                  </a:moveTo>
                                  <a:lnTo>
                                    <a:pt x="262" y="182"/>
                                  </a:lnTo>
                                  <a:lnTo>
                                    <a:pt x="291" y="268"/>
                                  </a:lnTo>
                                  <a:lnTo>
                                    <a:pt x="346" y="268"/>
                                  </a:lnTo>
                                  <a:lnTo>
                                    <a:pt x="317" y="182"/>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83"/>
                          <wps:cNvSpPr>
                            <a:spLocks/>
                          </wps:cNvSpPr>
                          <wps:spPr bwMode="auto">
                            <a:xfrm>
                              <a:off x="854" y="2138"/>
                              <a:ext cx="703" cy="273"/>
                            </a:xfrm>
                            <a:custGeom>
                              <a:avLst/>
                              <a:gdLst>
                                <a:gd name="T0" fmla="*/ 334 w 703"/>
                                <a:gd name="T1" fmla="*/ 56 h 273"/>
                                <a:gd name="T2" fmla="*/ 253 w 703"/>
                                <a:gd name="T3" fmla="*/ 56 h 273"/>
                                <a:gd name="T4" fmla="*/ 268 w 703"/>
                                <a:gd name="T5" fmla="*/ 59 h 273"/>
                                <a:gd name="T6" fmla="*/ 279 w 703"/>
                                <a:gd name="T7" fmla="*/ 67 h 273"/>
                                <a:gd name="T8" fmla="*/ 287 w 703"/>
                                <a:gd name="T9" fmla="*/ 79 h 273"/>
                                <a:gd name="T10" fmla="*/ 290 w 703"/>
                                <a:gd name="T11" fmla="*/ 93 h 273"/>
                                <a:gd name="T12" fmla="*/ 290 w 703"/>
                                <a:gd name="T13" fmla="*/ 103 h 273"/>
                                <a:gd name="T14" fmla="*/ 286 w 703"/>
                                <a:gd name="T15" fmla="*/ 112 h 273"/>
                                <a:gd name="T16" fmla="*/ 272 w 703"/>
                                <a:gd name="T17" fmla="*/ 126 h 273"/>
                                <a:gd name="T18" fmla="*/ 263 w 703"/>
                                <a:gd name="T19" fmla="*/ 130 h 273"/>
                                <a:gd name="T20" fmla="*/ 334 w 703"/>
                                <a:gd name="T21" fmla="*/ 130 h 273"/>
                                <a:gd name="T22" fmla="*/ 340 w 703"/>
                                <a:gd name="T23" fmla="*/ 113 h 273"/>
                                <a:gd name="T24" fmla="*/ 342 w 703"/>
                                <a:gd name="T25" fmla="*/ 93 h 273"/>
                                <a:gd name="T26" fmla="*/ 335 w 703"/>
                                <a:gd name="T27" fmla="*/ 58 h 273"/>
                                <a:gd name="T28" fmla="*/ 334 w 703"/>
                                <a:gd name="T29" fmla="*/ 56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03" h="273">
                                  <a:moveTo>
                                    <a:pt x="334" y="56"/>
                                  </a:moveTo>
                                  <a:lnTo>
                                    <a:pt x="253" y="56"/>
                                  </a:lnTo>
                                  <a:lnTo>
                                    <a:pt x="268" y="59"/>
                                  </a:lnTo>
                                  <a:lnTo>
                                    <a:pt x="279" y="67"/>
                                  </a:lnTo>
                                  <a:lnTo>
                                    <a:pt x="287" y="79"/>
                                  </a:lnTo>
                                  <a:lnTo>
                                    <a:pt x="290" y="93"/>
                                  </a:lnTo>
                                  <a:lnTo>
                                    <a:pt x="290" y="103"/>
                                  </a:lnTo>
                                  <a:lnTo>
                                    <a:pt x="286" y="112"/>
                                  </a:lnTo>
                                  <a:lnTo>
                                    <a:pt x="272" y="126"/>
                                  </a:lnTo>
                                  <a:lnTo>
                                    <a:pt x="263" y="130"/>
                                  </a:lnTo>
                                  <a:lnTo>
                                    <a:pt x="334" y="130"/>
                                  </a:lnTo>
                                  <a:lnTo>
                                    <a:pt x="340" y="113"/>
                                  </a:lnTo>
                                  <a:lnTo>
                                    <a:pt x="342" y="93"/>
                                  </a:lnTo>
                                  <a:lnTo>
                                    <a:pt x="335" y="58"/>
                                  </a:lnTo>
                                  <a:lnTo>
                                    <a:pt x="334" y="56"/>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84"/>
                          <wps:cNvSpPr>
                            <a:spLocks/>
                          </wps:cNvSpPr>
                          <wps:spPr bwMode="auto">
                            <a:xfrm>
                              <a:off x="854" y="2138"/>
                              <a:ext cx="703" cy="273"/>
                            </a:xfrm>
                            <a:custGeom>
                              <a:avLst/>
                              <a:gdLst>
                                <a:gd name="T0" fmla="*/ 443 w 703"/>
                                <a:gd name="T1" fmla="*/ 0 h 273"/>
                                <a:gd name="T2" fmla="*/ 413 w 703"/>
                                <a:gd name="T3" fmla="*/ 6 h 273"/>
                                <a:gd name="T4" fmla="*/ 388 w 703"/>
                                <a:gd name="T5" fmla="*/ 23 h 273"/>
                                <a:gd name="T6" fmla="*/ 371 w 703"/>
                                <a:gd name="T7" fmla="*/ 48 h 273"/>
                                <a:gd name="T8" fmla="*/ 365 w 703"/>
                                <a:gd name="T9" fmla="*/ 78 h 273"/>
                                <a:gd name="T10" fmla="*/ 365 w 703"/>
                                <a:gd name="T11" fmla="*/ 268 h 273"/>
                                <a:gd name="T12" fmla="*/ 417 w 703"/>
                                <a:gd name="T13" fmla="*/ 268 h 273"/>
                                <a:gd name="T14" fmla="*/ 417 w 703"/>
                                <a:gd name="T15" fmla="*/ 182 h 273"/>
                                <a:gd name="T16" fmla="*/ 522 w 703"/>
                                <a:gd name="T17" fmla="*/ 182 h 273"/>
                                <a:gd name="T18" fmla="*/ 522 w 703"/>
                                <a:gd name="T19" fmla="*/ 130 h 273"/>
                                <a:gd name="T20" fmla="*/ 417 w 703"/>
                                <a:gd name="T21" fmla="*/ 130 h 273"/>
                                <a:gd name="T22" fmla="*/ 417 w 703"/>
                                <a:gd name="T23" fmla="*/ 64 h 273"/>
                                <a:gd name="T24" fmla="*/ 429 w 703"/>
                                <a:gd name="T25" fmla="*/ 52 h 273"/>
                                <a:gd name="T26" fmla="*/ 517 w 703"/>
                                <a:gd name="T27" fmla="*/ 52 h 273"/>
                                <a:gd name="T28" fmla="*/ 516 w 703"/>
                                <a:gd name="T29" fmla="*/ 48 h 273"/>
                                <a:gd name="T30" fmla="*/ 499 w 703"/>
                                <a:gd name="T31" fmla="*/ 23 h 273"/>
                                <a:gd name="T32" fmla="*/ 474 w 703"/>
                                <a:gd name="T33" fmla="*/ 6 h 273"/>
                                <a:gd name="T34" fmla="*/ 443 w 703"/>
                                <a:gd name="T35" fmla="*/ 0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03" h="273">
                                  <a:moveTo>
                                    <a:pt x="443" y="0"/>
                                  </a:moveTo>
                                  <a:lnTo>
                                    <a:pt x="413" y="6"/>
                                  </a:lnTo>
                                  <a:lnTo>
                                    <a:pt x="388" y="23"/>
                                  </a:lnTo>
                                  <a:lnTo>
                                    <a:pt x="371" y="48"/>
                                  </a:lnTo>
                                  <a:lnTo>
                                    <a:pt x="365" y="78"/>
                                  </a:lnTo>
                                  <a:lnTo>
                                    <a:pt x="365" y="268"/>
                                  </a:lnTo>
                                  <a:lnTo>
                                    <a:pt x="417" y="268"/>
                                  </a:lnTo>
                                  <a:lnTo>
                                    <a:pt x="417" y="182"/>
                                  </a:lnTo>
                                  <a:lnTo>
                                    <a:pt x="522" y="182"/>
                                  </a:lnTo>
                                  <a:lnTo>
                                    <a:pt x="522" y="130"/>
                                  </a:lnTo>
                                  <a:lnTo>
                                    <a:pt x="417" y="130"/>
                                  </a:lnTo>
                                  <a:lnTo>
                                    <a:pt x="417" y="64"/>
                                  </a:lnTo>
                                  <a:lnTo>
                                    <a:pt x="429" y="52"/>
                                  </a:lnTo>
                                  <a:lnTo>
                                    <a:pt x="517" y="52"/>
                                  </a:lnTo>
                                  <a:lnTo>
                                    <a:pt x="516" y="48"/>
                                  </a:lnTo>
                                  <a:lnTo>
                                    <a:pt x="499" y="23"/>
                                  </a:lnTo>
                                  <a:lnTo>
                                    <a:pt x="474" y="6"/>
                                  </a:lnTo>
                                  <a:lnTo>
                                    <a:pt x="443" y="0"/>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85"/>
                          <wps:cNvSpPr>
                            <a:spLocks/>
                          </wps:cNvSpPr>
                          <wps:spPr bwMode="auto">
                            <a:xfrm>
                              <a:off x="854" y="2138"/>
                              <a:ext cx="703" cy="273"/>
                            </a:xfrm>
                            <a:custGeom>
                              <a:avLst/>
                              <a:gdLst>
                                <a:gd name="T0" fmla="*/ 522 w 703"/>
                                <a:gd name="T1" fmla="*/ 182 h 273"/>
                                <a:gd name="T2" fmla="*/ 470 w 703"/>
                                <a:gd name="T3" fmla="*/ 182 h 273"/>
                                <a:gd name="T4" fmla="*/ 470 w 703"/>
                                <a:gd name="T5" fmla="*/ 268 h 273"/>
                                <a:gd name="T6" fmla="*/ 522 w 703"/>
                                <a:gd name="T7" fmla="*/ 268 h 273"/>
                                <a:gd name="T8" fmla="*/ 522 w 703"/>
                                <a:gd name="T9" fmla="*/ 182 h 273"/>
                              </a:gdLst>
                              <a:ahLst/>
                              <a:cxnLst>
                                <a:cxn ang="0">
                                  <a:pos x="T0" y="T1"/>
                                </a:cxn>
                                <a:cxn ang="0">
                                  <a:pos x="T2" y="T3"/>
                                </a:cxn>
                                <a:cxn ang="0">
                                  <a:pos x="T4" y="T5"/>
                                </a:cxn>
                                <a:cxn ang="0">
                                  <a:pos x="T6" y="T7"/>
                                </a:cxn>
                                <a:cxn ang="0">
                                  <a:pos x="T8" y="T9"/>
                                </a:cxn>
                              </a:cxnLst>
                              <a:rect l="0" t="0" r="r" b="b"/>
                              <a:pathLst>
                                <a:path w="703" h="273">
                                  <a:moveTo>
                                    <a:pt x="522" y="182"/>
                                  </a:moveTo>
                                  <a:lnTo>
                                    <a:pt x="470" y="182"/>
                                  </a:lnTo>
                                  <a:lnTo>
                                    <a:pt x="470" y="268"/>
                                  </a:lnTo>
                                  <a:lnTo>
                                    <a:pt x="522" y="268"/>
                                  </a:lnTo>
                                  <a:lnTo>
                                    <a:pt x="522" y="182"/>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86"/>
                          <wps:cNvSpPr>
                            <a:spLocks/>
                          </wps:cNvSpPr>
                          <wps:spPr bwMode="auto">
                            <a:xfrm>
                              <a:off x="854" y="2138"/>
                              <a:ext cx="703" cy="273"/>
                            </a:xfrm>
                            <a:custGeom>
                              <a:avLst/>
                              <a:gdLst>
                                <a:gd name="T0" fmla="*/ 517 w 703"/>
                                <a:gd name="T1" fmla="*/ 52 h 273"/>
                                <a:gd name="T2" fmla="*/ 443 w 703"/>
                                <a:gd name="T3" fmla="*/ 52 h 273"/>
                                <a:gd name="T4" fmla="*/ 458 w 703"/>
                                <a:gd name="T5" fmla="*/ 52 h 273"/>
                                <a:gd name="T6" fmla="*/ 470 w 703"/>
                                <a:gd name="T7" fmla="*/ 64 h 273"/>
                                <a:gd name="T8" fmla="*/ 470 w 703"/>
                                <a:gd name="T9" fmla="*/ 130 h 273"/>
                                <a:gd name="T10" fmla="*/ 522 w 703"/>
                                <a:gd name="T11" fmla="*/ 130 h 273"/>
                                <a:gd name="T12" fmla="*/ 522 w 703"/>
                                <a:gd name="T13" fmla="*/ 78 h 273"/>
                                <a:gd name="T14" fmla="*/ 517 w 703"/>
                                <a:gd name="T15" fmla="*/ 52 h 27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03" h="273">
                                  <a:moveTo>
                                    <a:pt x="517" y="52"/>
                                  </a:moveTo>
                                  <a:lnTo>
                                    <a:pt x="443" y="52"/>
                                  </a:lnTo>
                                  <a:lnTo>
                                    <a:pt x="458" y="52"/>
                                  </a:lnTo>
                                  <a:lnTo>
                                    <a:pt x="470" y="64"/>
                                  </a:lnTo>
                                  <a:lnTo>
                                    <a:pt x="470" y="130"/>
                                  </a:lnTo>
                                  <a:lnTo>
                                    <a:pt x="522" y="130"/>
                                  </a:lnTo>
                                  <a:lnTo>
                                    <a:pt x="522" y="78"/>
                                  </a:lnTo>
                                  <a:lnTo>
                                    <a:pt x="517" y="52"/>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87"/>
                          <wps:cNvSpPr>
                            <a:spLocks/>
                          </wps:cNvSpPr>
                          <wps:spPr bwMode="auto">
                            <a:xfrm>
                              <a:off x="854" y="2138"/>
                              <a:ext cx="703" cy="273"/>
                            </a:xfrm>
                            <a:custGeom>
                              <a:avLst/>
                              <a:gdLst>
                                <a:gd name="T0" fmla="*/ 624 w 703"/>
                                <a:gd name="T1" fmla="*/ 0 h 273"/>
                                <a:gd name="T2" fmla="*/ 593 w 703"/>
                                <a:gd name="T3" fmla="*/ 6 h 273"/>
                                <a:gd name="T4" fmla="*/ 568 w 703"/>
                                <a:gd name="T5" fmla="*/ 23 h 273"/>
                                <a:gd name="T6" fmla="*/ 551 w 703"/>
                                <a:gd name="T7" fmla="*/ 47 h 273"/>
                                <a:gd name="T8" fmla="*/ 545 w 703"/>
                                <a:gd name="T9" fmla="*/ 78 h 273"/>
                                <a:gd name="T10" fmla="*/ 545 w 703"/>
                                <a:gd name="T11" fmla="*/ 194 h 273"/>
                                <a:gd name="T12" fmla="*/ 551 w 703"/>
                                <a:gd name="T13" fmla="*/ 224 h 273"/>
                                <a:gd name="T14" fmla="*/ 567 w 703"/>
                                <a:gd name="T15" fmla="*/ 248 h 273"/>
                                <a:gd name="T16" fmla="*/ 591 w 703"/>
                                <a:gd name="T17" fmla="*/ 265 h 273"/>
                                <a:gd name="T18" fmla="*/ 621 w 703"/>
                                <a:gd name="T19" fmla="*/ 272 h 273"/>
                                <a:gd name="T20" fmla="*/ 623 w 703"/>
                                <a:gd name="T21" fmla="*/ 272 h 273"/>
                                <a:gd name="T22" fmla="*/ 625 w 703"/>
                                <a:gd name="T23" fmla="*/ 272 h 273"/>
                                <a:gd name="T24" fmla="*/ 627 w 703"/>
                                <a:gd name="T25" fmla="*/ 272 h 273"/>
                                <a:gd name="T26" fmla="*/ 641 w 703"/>
                                <a:gd name="T27" fmla="*/ 270 h 273"/>
                                <a:gd name="T28" fmla="*/ 655 w 703"/>
                                <a:gd name="T29" fmla="*/ 266 h 273"/>
                                <a:gd name="T30" fmla="*/ 668 w 703"/>
                                <a:gd name="T31" fmla="*/ 259 h 273"/>
                                <a:gd name="T32" fmla="*/ 679 w 703"/>
                                <a:gd name="T33" fmla="*/ 249 h 273"/>
                                <a:gd name="T34" fmla="*/ 689 w 703"/>
                                <a:gd name="T35" fmla="*/ 237 h 273"/>
                                <a:gd name="T36" fmla="*/ 696 w 703"/>
                                <a:gd name="T37" fmla="*/ 224 h 273"/>
                                <a:gd name="T38" fmla="*/ 698 w 703"/>
                                <a:gd name="T39" fmla="*/ 220 h 273"/>
                                <a:gd name="T40" fmla="*/ 624 w 703"/>
                                <a:gd name="T41" fmla="*/ 220 h 273"/>
                                <a:gd name="T42" fmla="*/ 609 w 703"/>
                                <a:gd name="T43" fmla="*/ 220 h 273"/>
                                <a:gd name="T44" fmla="*/ 598 w 703"/>
                                <a:gd name="T45" fmla="*/ 208 h 273"/>
                                <a:gd name="T46" fmla="*/ 598 w 703"/>
                                <a:gd name="T47" fmla="*/ 71 h 273"/>
                                <a:gd name="T48" fmla="*/ 600 w 703"/>
                                <a:gd name="T49" fmla="*/ 64 h 273"/>
                                <a:gd name="T50" fmla="*/ 610 w 703"/>
                                <a:gd name="T51" fmla="*/ 54 h 273"/>
                                <a:gd name="T52" fmla="*/ 617 w 703"/>
                                <a:gd name="T53" fmla="*/ 52 h 273"/>
                                <a:gd name="T54" fmla="*/ 697 w 703"/>
                                <a:gd name="T55" fmla="*/ 52 h 273"/>
                                <a:gd name="T56" fmla="*/ 696 w 703"/>
                                <a:gd name="T57" fmla="*/ 49 h 273"/>
                                <a:gd name="T58" fmla="*/ 689 w 703"/>
                                <a:gd name="T59" fmla="*/ 35 h 273"/>
                                <a:gd name="T60" fmla="*/ 680 w 703"/>
                                <a:gd name="T61" fmla="*/ 23 h 273"/>
                                <a:gd name="T62" fmla="*/ 668 w 703"/>
                                <a:gd name="T63" fmla="*/ 13 h 273"/>
                                <a:gd name="T64" fmla="*/ 654 w 703"/>
                                <a:gd name="T65" fmla="*/ 6 h 273"/>
                                <a:gd name="T66" fmla="*/ 639 w 703"/>
                                <a:gd name="T67" fmla="*/ 1 h 273"/>
                                <a:gd name="T68" fmla="*/ 624 w 703"/>
                                <a:gd name="T69" fmla="*/ 0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703" h="273">
                                  <a:moveTo>
                                    <a:pt x="624" y="0"/>
                                  </a:moveTo>
                                  <a:lnTo>
                                    <a:pt x="593" y="6"/>
                                  </a:lnTo>
                                  <a:lnTo>
                                    <a:pt x="568" y="23"/>
                                  </a:lnTo>
                                  <a:lnTo>
                                    <a:pt x="551" y="47"/>
                                  </a:lnTo>
                                  <a:lnTo>
                                    <a:pt x="545" y="78"/>
                                  </a:lnTo>
                                  <a:lnTo>
                                    <a:pt x="545" y="194"/>
                                  </a:lnTo>
                                  <a:lnTo>
                                    <a:pt x="551" y="224"/>
                                  </a:lnTo>
                                  <a:lnTo>
                                    <a:pt x="567" y="248"/>
                                  </a:lnTo>
                                  <a:lnTo>
                                    <a:pt x="591" y="265"/>
                                  </a:lnTo>
                                  <a:lnTo>
                                    <a:pt x="621" y="272"/>
                                  </a:lnTo>
                                  <a:lnTo>
                                    <a:pt x="623" y="272"/>
                                  </a:lnTo>
                                  <a:lnTo>
                                    <a:pt x="625" y="272"/>
                                  </a:lnTo>
                                  <a:lnTo>
                                    <a:pt x="627" y="272"/>
                                  </a:lnTo>
                                  <a:lnTo>
                                    <a:pt x="641" y="270"/>
                                  </a:lnTo>
                                  <a:lnTo>
                                    <a:pt x="655" y="266"/>
                                  </a:lnTo>
                                  <a:lnTo>
                                    <a:pt x="668" y="259"/>
                                  </a:lnTo>
                                  <a:lnTo>
                                    <a:pt x="679" y="249"/>
                                  </a:lnTo>
                                  <a:lnTo>
                                    <a:pt x="689" y="237"/>
                                  </a:lnTo>
                                  <a:lnTo>
                                    <a:pt x="696" y="224"/>
                                  </a:lnTo>
                                  <a:lnTo>
                                    <a:pt x="698" y="220"/>
                                  </a:lnTo>
                                  <a:lnTo>
                                    <a:pt x="624" y="220"/>
                                  </a:lnTo>
                                  <a:lnTo>
                                    <a:pt x="609" y="220"/>
                                  </a:lnTo>
                                  <a:lnTo>
                                    <a:pt x="598" y="208"/>
                                  </a:lnTo>
                                  <a:lnTo>
                                    <a:pt x="598" y="71"/>
                                  </a:lnTo>
                                  <a:lnTo>
                                    <a:pt x="600" y="64"/>
                                  </a:lnTo>
                                  <a:lnTo>
                                    <a:pt x="610" y="54"/>
                                  </a:lnTo>
                                  <a:lnTo>
                                    <a:pt x="617" y="52"/>
                                  </a:lnTo>
                                  <a:lnTo>
                                    <a:pt x="697" y="52"/>
                                  </a:lnTo>
                                  <a:lnTo>
                                    <a:pt x="696" y="49"/>
                                  </a:lnTo>
                                  <a:lnTo>
                                    <a:pt x="689" y="35"/>
                                  </a:lnTo>
                                  <a:lnTo>
                                    <a:pt x="680" y="23"/>
                                  </a:lnTo>
                                  <a:lnTo>
                                    <a:pt x="668" y="13"/>
                                  </a:lnTo>
                                  <a:lnTo>
                                    <a:pt x="654" y="6"/>
                                  </a:lnTo>
                                  <a:lnTo>
                                    <a:pt x="639" y="1"/>
                                  </a:lnTo>
                                  <a:lnTo>
                                    <a:pt x="624" y="0"/>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88"/>
                          <wps:cNvSpPr>
                            <a:spLocks/>
                          </wps:cNvSpPr>
                          <wps:spPr bwMode="auto">
                            <a:xfrm>
                              <a:off x="854" y="2138"/>
                              <a:ext cx="703" cy="273"/>
                            </a:xfrm>
                            <a:custGeom>
                              <a:avLst/>
                              <a:gdLst>
                                <a:gd name="T0" fmla="*/ 702 w 703"/>
                                <a:gd name="T1" fmla="*/ 130 h 273"/>
                                <a:gd name="T2" fmla="*/ 618 w 703"/>
                                <a:gd name="T3" fmla="*/ 130 h 273"/>
                                <a:gd name="T4" fmla="*/ 618 w 703"/>
                                <a:gd name="T5" fmla="*/ 182 h 273"/>
                                <a:gd name="T6" fmla="*/ 650 w 703"/>
                                <a:gd name="T7" fmla="*/ 182 h 273"/>
                                <a:gd name="T8" fmla="*/ 650 w 703"/>
                                <a:gd name="T9" fmla="*/ 201 h 273"/>
                                <a:gd name="T10" fmla="*/ 647 w 703"/>
                                <a:gd name="T11" fmla="*/ 207 h 273"/>
                                <a:gd name="T12" fmla="*/ 637 w 703"/>
                                <a:gd name="T13" fmla="*/ 217 h 273"/>
                                <a:gd name="T14" fmla="*/ 631 w 703"/>
                                <a:gd name="T15" fmla="*/ 220 h 273"/>
                                <a:gd name="T16" fmla="*/ 698 w 703"/>
                                <a:gd name="T17" fmla="*/ 220 h 273"/>
                                <a:gd name="T18" fmla="*/ 701 w 703"/>
                                <a:gd name="T19" fmla="*/ 209 h 273"/>
                                <a:gd name="T20" fmla="*/ 702 w 703"/>
                                <a:gd name="T21" fmla="*/ 194 h 273"/>
                                <a:gd name="T22" fmla="*/ 702 w 703"/>
                                <a:gd name="T23" fmla="*/ 130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3" h="273">
                                  <a:moveTo>
                                    <a:pt x="702" y="130"/>
                                  </a:moveTo>
                                  <a:lnTo>
                                    <a:pt x="618" y="130"/>
                                  </a:lnTo>
                                  <a:lnTo>
                                    <a:pt x="618" y="182"/>
                                  </a:lnTo>
                                  <a:lnTo>
                                    <a:pt x="650" y="182"/>
                                  </a:lnTo>
                                  <a:lnTo>
                                    <a:pt x="650" y="201"/>
                                  </a:lnTo>
                                  <a:lnTo>
                                    <a:pt x="647" y="207"/>
                                  </a:lnTo>
                                  <a:lnTo>
                                    <a:pt x="637" y="217"/>
                                  </a:lnTo>
                                  <a:lnTo>
                                    <a:pt x="631" y="220"/>
                                  </a:lnTo>
                                  <a:lnTo>
                                    <a:pt x="698" y="220"/>
                                  </a:lnTo>
                                  <a:lnTo>
                                    <a:pt x="701" y="209"/>
                                  </a:lnTo>
                                  <a:lnTo>
                                    <a:pt x="702" y="194"/>
                                  </a:lnTo>
                                  <a:lnTo>
                                    <a:pt x="702" y="130"/>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89"/>
                          <wps:cNvSpPr>
                            <a:spLocks/>
                          </wps:cNvSpPr>
                          <wps:spPr bwMode="auto">
                            <a:xfrm>
                              <a:off x="854" y="2138"/>
                              <a:ext cx="703" cy="273"/>
                            </a:xfrm>
                            <a:custGeom>
                              <a:avLst/>
                              <a:gdLst>
                                <a:gd name="T0" fmla="*/ 697 w 703"/>
                                <a:gd name="T1" fmla="*/ 52 h 273"/>
                                <a:gd name="T2" fmla="*/ 624 w 703"/>
                                <a:gd name="T3" fmla="*/ 52 h 273"/>
                                <a:gd name="T4" fmla="*/ 639 w 703"/>
                                <a:gd name="T5" fmla="*/ 52 h 273"/>
                                <a:gd name="T6" fmla="*/ 650 w 703"/>
                                <a:gd name="T7" fmla="*/ 64 h 273"/>
                                <a:gd name="T8" fmla="*/ 650 w 703"/>
                                <a:gd name="T9" fmla="*/ 92 h 273"/>
                                <a:gd name="T10" fmla="*/ 702 w 703"/>
                                <a:gd name="T11" fmla="*/ 92 h 273"/>
                                <a:gd name="T12" fmla="*/ 702 w 703"/>
                                <a:gd name="T13" fmla="*/ 78 h 273"/>
                                <a:gd name="T14" fmla="*/ 701 w 703"/>
                                <a:gd name="T15" fmla="*/ 64 h 273"/>
                                <a:gd name="T16" fmla="*/ 697 w 703"/>
                                <a:gd name="T17" fmla="*/ 52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03" h="273">
                                  <a:moveTo>
                                    <a:pt x="697" y="52"/>
                                  </a:moveTo>
                                  <a:lnTo>
                                    <a:pt x="624" y="52"/>
                                  </a:lnTo>
                                  <a:lnTo>
                                    <a:pt x="639" y="52"/>
                                  </a:lnTo>
                                  <a:lnTo>
                                    <a:pt x="650" y="64"/>
                                  </a:lnTo>
                                  <a:lnTo>
                                    <a:pt x="650" y="92"/>
                                  </a:lnTo>
                                  <a:lnTo>
                                    <a:pt x="702" y="92"/>
                                  </a:lnTo>
                                  <a:lnTo>
                                    <a:pt x="702" y="78"/>
                                  </a:lnTo>
                                  <a:lnTo>
                                    <a:pt x="701" y="64"/>
                                  </a:lnTo>
                                  <a:lnTo>
                                    <a:pt x="697" y="52"/>
                                  </a:lnTo>
                                  <a:close/>
                                </a:path>
                              </a:pathLst>
                            </a:custGeom>
                            <a:solidFill>
                              <a:srgbClr val="FFF4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 name="Group 90"/>
                        <wpg:cNvGrpSpPr>
                          <a:grpSpLocks/>
                        </wpg:cNvGrpSpPr>
                        <wpg:grpSpPr bwMode="auto">
                          <a:xfrm>
                            <a:off x="859" y="2143"/>
                            <a:ext cx="694" cy="264"/>
                            <a:chOff x="859" y="2143"/>
                            <a:chExt cx="694" cy="264"/>
                          </a:xfrm>
                        </wpg:grpSpPr>
                        <wps:wsp>
                          <wps:cNvPr id="315" name="Freeform 91"/>
                          <wps:cNvSpPr>
                            <a:spLocks/>
                          </wps:cNvSpPr>
                          <wps:spPr bwMode="auto">
                            <a:xfrm>
                              <a:off x="859" y="2143"/>
                              <a:ext cx="694" cy="264"/>
                            </a:xfrm>
                            <a:custGeom>
                              <a:avLst/>
                              <a:gdLst>
                                <a:gd name="T0" fmla="*/ 619 w 694"/>
                                <a:gd name="T1" fmla="*/ 0 h 264"/>
                                <a:gd name="T2" fmla="*/ 619 w 694"/>
                                <a:gd name="T3" fmla="*/ 0 h 264"/>
                                <a:gd name="T4" fmla="*/ 590 w 694"/>
                                <a:gd name="T5" fmla="*/ 5 h 264"/>
                                <a:gd name="T6" fmla="*/ 567 w 694"/>
                                <a:gd name="T7" fmla="*/ 21 h 264"/>
                                <a:gd name="T8" fmla="*/ 551 w 694"/>
                                <a:gd name="T9" fmla="*/ 45 h 264"/>
                                <a:gd name="T10" fmla="*/ 545 w 694"/>
                                <a:gd name="T11" fmla="*/ 73 h 264"/>
                                <a:gd name="T12" fmla="*/ 545 w 694"/>
                                <a:gd name="T13" fmla="*/ 189 h 264"/>
                                <a:gd name="T14" fmla="*/ 551 w 694"/>
                                <a:gd name="T15" fmla="*/ 218 h 264"/>
                                <a:gd name="T16" fmla="*/ 567 w 694"/>
                                <a:gd name="T17" fmla="*/ 241 h 264"/>
                                <a:gd name="T18" fmla="*/ 590 w 694"/>
                                <a:gd name="T19" fmla="*/ 257 h 264"/>
                                <a:gd name="T20" fmla="*/ 619 w 694"/>
                                <a:gd name="T21" fmla="*/ 263 h 264"/>
                                <a:gd name="T22" fmla="*/ 619 w 694"/>
                                <a:gd name="T23" fmla="*/ 263 h 264"/>
                                <a:gd name="T24" fmla="*/ 648 w 694"/>
                                <a:gd name="T25" fmla="*/ 257 h 264"/>
                                <a:gd name="T26" fmla="*/ 671 w 694"/>
                                <a:gd name="T27" fmla="*/ 241 h 264"/>
                                <a:gd name="T28" fmla="*/ 686 w 694"/>
                                <a:gd name="T29" fmla="*/ 220 h 264"/>
                                <a:gd name="T30" fmla="*/ 619 w 694"/>
                                <a:gd name="T31" fmla="*/ 220 h 264"/>
                                <a:gd name="T32" fmla="*/ 607 w 694"/>
                                <a:gd name="T33" fmla="*/ 218 h 264"/>
                                <a:gd name="T34" fmla="*/ 597 w 694"/>
                                <a:gd name="T35" fmla="*/ 211 h 264"/>
                                <a:gd name="T36" fmla="*/ 591 w 694"/>
                                <a:gd name="T37" fmla="*/ 201 h 264"/>
                                <a:gd name="T38" fmla="*/ 588 w 694"/>
                                <a:gd name="T39" fmla="*/ 189 h 264"/>
                                <a:gd name="T40" fmla="*/ 588 w 694"/>
                                <a:gd name="T41" fmla="*/ 73 h 264"/>
                                <a:gd name="T42" fmla="*/ 591 w 694"/>
                                <a:gd name="T43" fmla="*/ 61 h 264"/>
                                <a:gd name="T44" fmla="*/ 597 w 694"/>
                                <a:gd name="T45" fmla="*/ 51 h 264"/>
                                <a:gd name="T46" fmla="*/ 607 w 694"/>
                                <a:gd name="T47" fmla="*/ 45 h 264"/>
                                <a:gd name="T48" fmla="*/ 619 w 694"/>
                                <a:gd name="T49" fmla="*/ 42 h 264"/>
                                <a:gd name="T50" fmla="*/ 686 w 694"/>
                                <a:gd name="T51" fmla="*/ 42 h 264"/>
                                <a:gd name="T52" fmla="*/ 681 w 694"/>
                                <a:gd name="T53" fmla="*/ 33 h 264"/>
                                <a:gd name="T54" fmla="*/ 671 w 694"/>
                                <a:gd name="T55" fmla="*/ 21 h 264"/>
                                <a:gd name="T56" fmla="*/ 660 w 694"/>
                                <a:gd name="T57" fmla="*/ 12 h 264"/>
                                <a:gd name="T58" fmla="*/ 648 w 694"/>
                                <a:gd name="T59" fmla="*/ 5 h 264"/>
                                <a:gd name="T60" fmla="*/ 634 w 694"/>
                                <a:gd name="T61" fmla="*/ 1 h 264"/>
                                <a:gd name="T62" fmla="*/ 619 w 694"/>
                                <a:gd name="T63"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4" h="264">
                                  <a:moveTo>
                                    <a:pt x="619" y="0"/>
                                  </a:moveTo>
                                  <a:lnTo>
                                    <a:pt x="619" y="0"/>
                                  </a:lnTo>
                                  <a:lnTo>
                                    <a:pt x="590" y="5"/>
                                  </a:lnTo>
                                  <a:lnTo>
                                    <a:pt x="567" y="21"/>
                                  </a:lnTo>
                                  <a:lnTo>
                                    <a:pt x="551" y="45"/>
                                  </a:lnTo>
                                  <a:lnTo>
                                    <a:pt x="545" y="73"/>
                                  </a:lnTo>
                                  <a:lnTo>
                                    <a:pt x="545" y="189"/>
                                  </a:lnTo>
                                  <a:lnTo>
                                    <a:pt x="551" y="218"/>
                                  </a:lnTo>
                                  <a:lnTo>
                                    <a:pt x="567" y="241"/>
                                  </a:lnTo>
                                  <a:lnTo>
                                    <a:pt x="590" y="257"/>
                                  </a:lnTo>
                                  <a:lnTo>
                                    <a:pt x="619" y="263"/>
                                  </a:lnTo>
                                  <a:lnTo>
                                    <a:pt x="619" y="263"/>
                                  </a:lnTo>
                                  <a:lnTo>
                                    <a:pt x="648" y="257"/>
                                  </a:lnTo>
                                  <a:lnTo>
                                    <a:pt x="671" y="241"/>
                                  </a:lnTo>
                                  <a:lnTo>
                                    <a:pt x="686" y="220"/>
                                  </a:lnTo>
                                  <a:lnTo>
                                    <a:pt x="619" y="220"/>
                                  </a:lnTo>
                                  <a:lnTo>
                                    <a:pt x="607" y="218"/>
                                  </a:lnTo>
                                  <a:lnTo>
                                    <a:pt x="597" y="211"/>
                                  </a:lnTo>
                                  <a:lnTo>
                                    <a:pt x="591" y="201"/>
                                  </a:lnTo>
                                  <a:lnTo>
                                    <a:pt x="588" y="189"/>
                                  </a:lnTo>
                                  <a:lnTo>
                                    <a:pt x="588" y="73"/>
                                  </a:lnTo>
                                  <a:lnTo>
                                    <a:pt x="591" y="61"/>
                                  </a:lnTo>
                                  <a:lnTo>
                                    <a:pt x="597" y="51"/>
                                  </a:lnTo>
                                  <a:lnTo>
                                    <a:pt x="607" y="45"/>
                                  </a:lnTo>
                                  <a:lnTo>
                                    <a:pt x="619" y="42"/>
                                  </a:lnTo>
                                  <a:lnTo>
                                    <a:pt x="686" y="42"/>
                                  </a:lnTo>
                                  <a:lnTo>
                                    <a:pt x="681" y="33"/>
                                  </a:lnTo>
                                  <a:lnTo>
                                    <a:pt x="671" y="21"/>
                                  </a:lnTo>
                                  <a:lnTo>
                                    <a:pt x="660" y="12"/>
                                  </a:lnTo>
                                  <a:lnTo>
                                    <a:pt x="648" y="5"/>
                                  </a:lnTo>
                                  <a:lnTo>
                                    <a:pt x="634" y="1"/>
                                  </a:lnTo>
                                  <a:lnTo>
                                    <a:pt x="6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92"/>
                          <wps:cNvSpPr>
                            <a:spLocks/>
                          </wps:cNvSpPr>
                          <wps:spPr bwMode="auto">
                            <a:xfrm>
                              <a:off x="859" y="2143"/>
                              <a:ext cx="694" cy="264"/>
                            </a:xfrm>
                            <a:custGeom>
                              <a:avLst/>
                              <a:gdLst>
                                <a:gd name="T0" fmla="*/ 693 w 694"/>
                                <a:gd name="T1" fmla="*/ 130 h 264"/>
                                <a:gd name="T2" fmla="*/ 618 w 694"/>
                                <a:gd name="T3" fmla="*/ 130 h 264"/>
                                <a:gd name="T4" fmla="*/ 618 w 694"/>
                                <a:gd name="T5" fmla="*/ 173 h 264"/>
                                <a:gd name="T6" fmla="*/ 650 w 694"/>
                                <a:gd name="T7" fmla="*/ 173 h 264"/>
                                <a:gd name="T8" fmla="*/ 650 w 694"/>
                                <a:gd name="T9" fmla="*/ 189 h 264"/>
                                <a:gd name="T10" fmla="*/ 648 w 694"/>
                                <a:gd name="T11" fmla="*/ 201 h 264"/>
                                <a:gd name="T12" fmla="*/ 641 w 694"/>
                                <a:gd name="T13" fmla="*/ 211 h 264"/>
                                <a:gd name="T14" fmla="*/ 631 w 694"/>
                                <a:gd name="T15" fmla="*/ 218 h 264"/>
                                <a:gd name="T16" fmla="*/ 619 w 694"/>
                                <a:gd name="T17" fmla="*/ 220 h 264"/>
                                <a:gd name="T18" fmla="*/ 686 w 694"/>
                                <a:gd name="T19" fmla="*/ 220 h 264"/>
                                <a:gd name="T20" fmla="*/ 687 w 694"/>
                                <a:gd name="T21" fmla="*/ 218 h 264"/>
                                <a:gd name="T22" fmla="*/ 693 w 694"/>
                                <a:gd name="T23" fmla="*/ 189 h 264"/>
                                <a:gd name="T24" fmla="*/ 693 w 694"/>
                                <a:gd name="T25" fmla="*/ 13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4" h="264">
                                  <a:moveTo>
                                    <a:pt x="693" y="130"/>
                                  </a:moveTo>
                                  <a:lnTo>
                                    <a:pt x="618" y="130"/>
                                  </a:lnTo>
                                  <a:lnTo>
                                    <a:pt x="618" y="173"/>
                                  </a:lnTo>
                                  <a:lnTo>
                                    <a:pt x="650" y="173"/>
                                  </a:lnTo>
                                  <a:lnTo>
                                    <a:pt x="650" y="189"/>
                                  </a:lnTo>
                                  <a:lnTo>
                                    <a:pt x="648" y="201"/>
                                  </a:lnTo>
                                  <a:lnTo>
                                    <a:pt x="641" y="211"/>
                                  </a:lnTo>
                                  <a:lnTo>
                                    <a:pt x="631" y="218"/>
                                  </a:lnTo>
                                  <a:lnTo>
                                    <a:pt x="619" y="220"/>
                                  </a:lnTo>
                                  <a:lnTo>
                                    <a:pt x="686" y="220"/>
                                  </a:lnTo>
                                  <a:lnTo>
                                    <a:pt x="687" y="218"/>
                                  </a:lnTo>
                                  <a:lnTo>
                                    <a:pt x="693" y="189"/>
                                  </a:lnTo>
                                  <a:lnTo>
                                    <a:pt x="693" y="1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93"/>
                          <wps:cNvSpPr>
                            <a:spLocks/>
                          </wps:cNvSpPr>
                          <wps:spPr bwMode="auto">
                            <a:xfrm>
                              <a:off x="859" y="2143"/>
                              <a:ext cx="694" cy="264"/>
                            </a:xfrm>
                            <a:custGeom>
                              <a:avLst/>
                              <a:gdLst>
                                <a:gd name="T0" fmla="*/ 686 w 694"/>
                                <a:gd name="T1" fmla="*/ 42 h 264"/>
                                <a:gd name="T2" fmla="*/ 619 w 694"/>
                                <a:gd name="T3" fmla="*/ 42 h 264"/>
                                <a:gd name="T4" fmla="*/ 631 w 694"/>
                                <a:gd name="T5" fmla="*/ 45 h 264"/>
                                <a:gd name="T6" fmla="*/ 641 w 694"/>
                                <a:gd name="T7" fmla="*/ 52 h 264"/>
                                <a:gd name="T8" fmla="*/ 648 w 694"/>
                                <a:gd name="T9" fmla="*/ 62 h 264"/>
                                <a:gd name="T10" fmla="*/ 650 w 694"/>
                                <a:gd name="T11" fmla="*/ 75 h 264"/>
                                <a:gd name="T12" fmla="*/ 650 w 694"/>
                                <a:gd name="T13" fmla="*/ 83 h 264"/>
                                <a:gd name="T14" fmla="*/ 693 w 694"/>
                                <a:gd name="T15" fmla="*/ 83 h 264"/>
                                <a:gd name="T16" fmla="*/ 693 w 694"/>
                                <a:gd name="T17" fmla="*/ 73 h 264"/>
                                <a:gd name="T18" fmla="*/ 691 w 694"/>
                                <a:gd name="T19" fmla="*/ 60 h 264"/>
                                <a:gd name="T20" fmla="*/ 687 w 694"/>
                                <a:gd name="T21" fmla="*/ 46 h 264"/>
                                <a:gd name="T22" fmla="*/ 686 w 694"/>
                                <a:gd name="T23" fmla="*/ 42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94" h="264">
                                  <a:moveTo>
                                    <a:pt x="686" y="42"/>
                                  </a:moveTo>
                                  <a:lnTo>
                                    <a:pt x="619" y="42"/>
                                  </a:lnTo>
                                  <a:lnTo>
                                    <a:pt x="631" y="45"/>
                                  </a:lnTo>
                                  <a:lnTo>
                                    <a:pt x="641" y="52"/>
                                  </a:lnTo>
                                  <a:lnTo>
                                    <a:pt x="648" y="62"/>
                                  </a:lnTo>
                                  <a:lnTo>
                                    <a:pt x="650" y="75"/>
                                  </a:lnTo>
                                  <a:lnTo>
                                    <a:pt x="650" y="83"/>
                                  </a:lnTo>
                                  <a:lnTo>
                                    <a:pt x="693" y="83"/>
                                  </a:lnTo>
                                  <a:lnTo>
                                    <a:pt x="693" y="73"/>
                                  </a:lnTo>
                                  <a:lnTo>
                                    <a:pt x="691" y="60"/>
                                  </a:lnTo>
                                  <a:lnTo>
                                    <a:pt x="687" y="46"/>
                                  </a:lnTo>
                                  <a:lnTo>
                                    <a:pt x="686"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94"/>
                          <wps:cNvSpPr>
                            <a:spLocks/>
                          </wps:cNvSpPr>
                          <wps:spPr bwMode="auto">
                            <a:xfrm>
                              <a:off x="859" y="2143"/>
                              <a:ext cx="694" cy="264"/>
                            </a:xfrm>
                            <a:custGeom>
                              <a:avLst/>
                              <a:gdLst>
                                <a:gd name="T0" fmla="*/ 439 w 694"/>
                                <a:gd name="T1" fmla="*/ 0 h 264"/>
                                <a:gd name="T2" fmla="*/ 410 w 694"/>
                                <a:gd name="T3" fmla="*/ 5 h 264"/>
                                <a:gd name="T4" fmla="*/ 386 w 694"/>
                                <a:gd name="T5" fmla="*/ 21 h 264"/>
                                <a:gd name="T6" fmla="*/ 371 w 694"/>
                                <a:gd name="T7" fmla="*/ 45 h 264"/>
                                <a:gd name="T8" fmla="*/ 365 w 694"/>
                                <a:gd name="T9" fmla="*/ 73 h 264"/>
                                <a:gd name="T10" fmla="*/ 365 w 694"/>
                                <a:gd name="T11" fmla="*/ 258 h 264"/>
                                <a:gd name="T12" fmla="*/ 408 w 694"/>
                                <a:gd name="T13" fmla="*/ 258 h 264"/>
                                <a:gd name="T14" fmla="*/ 408 w 694"/>
                                <a:gd name="T15" fmla="*/ 173 h 264"/>
                                <a:gd name="T16" fmla="*/ 512 w 694"/>
                                <a:gd name="T17" fmla="*/ 173 h 264"/>
                                <a:gd name="T18" fmla="*/ 512 w 694"/>
                                <a:gd name="T19" fmla="*/ 130 h 264"/>
                                <a:gd name="T20" fmla="*/ 408 w 694"/>
                                <a:gd name="T21" fmla="*/ 130 h 264"/>
                                <a:gd name="T22" fmla="*/ 408 w 694"/>
                                <a:gd name="T23" fmla="*/ 73 h 264"/>
                                <a:gd name="T24" fmla="*/ 410 w 694"/>
                                <a:gd name="T25" fmla="*/ 61 h 264"/>
                                <a:gd name="T26" fmla="*/ 417 w 694"/>
                                <a:gd name="T27" fmla="*/ 51 h 264"/>
                                <a:gd name="T28" fmla="*/ 427 w 694"/>
                                <a:gd name="T29" fmla="*/ 45 h 264"/>
                                <a:gd name="T30" fmla="*/ 439 w 694"/>
                                <a:gd name="T31" fmla="*/ 42 h 264"/>
                                <a:gd name="T32" fmla="*/ 505 w 694"/>
                                <a:gd name="T33" fmla="*/ 42 h 264"/>
                                <a:gd name="T34" fmla="*/ 491 w 694"/>
                                <a:gd name="T35" fmla="*/ 21 h 264"/>
                                <a:gd name="T36" fmla="*/ 467 w 694"/>
                                <a:gd name="T37" fmla="*/ 5 h 264"/>
                                <a:gd name="T38" fmla="*/ 439 w 694"/>
                                <a:gd name="T39"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94" h="264">
                                  <a:moveTo>
                                    <a:pt x="439" y="0"/>
                                  </a:moveTo>
                                  <a:lnTo>
                                    <a:pt x="410" y="5"/>
                                  </a:lnTo>
                                  <a:lnTo>
                                    <a:pt x="386" y="21"/>
                                  </a:lnTo>
                                  <a:lnTo>
                                    <a:pt x="371" y="45"/>
                                  </a:lnTo>
                                  <a:lnTo>
                                    <a:pt x="365" y="73"/>
                                  </a:lnTo>
                                  <a:lnTo>
                                    <a:pt x="365" y="258"/>
                                  </a:lnTo>
                                  <a:lnTo>
                                    <a:pt x="408" y="258"/>
                                  </a:lnTo>
                                  <a:lnTo>
                                    <a:pt x="408" y="173"/>
                                  </a:lnTo>
                                  <a:lnTo>
                                    <a:pt x="512" y="173"/>
                                  </a:lnTo>
                                  <a:lnTo>
                                    <a:pt x="512" y="130"/>
                                  </a:lnTo>
                                  <a:lnTo>
                                    <a:pt x="408" y="130"/>
                                  </a:lnTo>
                                  <a:lnTo>
                                    <a:pt x="408" y="73"/>
                                  </a:lnTo>
                                  <a:lnTo>
                                    <a:pt x="410" y="61"/>
                                  </a:lnTo>
                                  <a:lnTo>
                                    <a:pt x="417" y="51"/>
                                  </a:lnTo>
                                  <a:lnTo>
                                    <a:pt x="427" y="45"/>
                                  </a:lnTo>
                                  <a:lnTo>
                                    <a:pt x="439" y="42"/>
                                  </a:lnTo>
                                  <a:lnTo>
                                    <a:pt x="505" y="42"/>
                                  </a:lnTo>
                                  <a:lnTo>
                                    <a:pt x="491" y="21"/>
                                  </a:lnTo>
                                  <a:lnTo>
                                    <a:pt x="467" y="5"/>
                                  </a:lnTo>
                                  <a:lnTo>
                                    <a:pt x="4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95"/>
                          <wps:cNvSpPr>
                            <a:spLocks/>
                          </wps:cNvSpPr>
                          <wps:spPr bwMode="auto">
                            <a:xfrm>
                              <a:off x="859" y="2143"/>
                              <a:ext cx="694" cy="264"/>
                            </a:xfrm>
                            <a:custGeom>
                              <a:avLst/>
                              <a:gdLst>
                                <a:gd name="T0" fmla="*/ 512 w 694"/>
                                <a:gd name="T1" fmla="*/ 173 h 264"/>
                                <a:gd name="T2" fmla="*/ 470 w 694"/>
                                <a:gd name="T3" fmla="*/ 173 h 264"/>
                                <a:gd name="T4" fmla="*/ 470 w 694"/>
                                <a:gd name="T5" fmla="*/ 258 h 264"/>
                                <a:gd name="T6" fmla="*/ 512 w 694"/>
                                <a:gd name="T7" fmla="*/ 258 h 264"/>
                                <a:gd name="T8" fmla="*/ 512 w 694"/>
                                <a:gd name="T9" fmla="*/ 173 h 264"/>
                              </a:gdLst>
                              <a:ahLst/>
                              <a:cxnLst>
                                <a:cxn ang="0">
                                  <a:pos x="T0" y="T1"/>
                                </a:cxn>
                                <a:cxn ang="0">
                                  <a:pos x="T2" y="T3"/>
                                </a:cxn>
                                <a:cxn ang="0">
                                  <a:pos x="T4" y="T5"/>
                                </a:cxn>
                                <a:cxn ang="0">
                                  <a:pos x="T6" y="T7"/>
                                </a:cxn>
                                <a:cxn ang="0">
                                  <a:pos x="T8" y="T9"/>
                                </a:cxn>
                              </a:cxnLst>
                              <a:rect l="0" t="0" r="r" b="b"/>
                              <a:pathLst>
                                <a:path w="694" h="264">
                                  <a:moveTo>
                                    <a:pt x="512" y="173"/>
                                  </a:moveTo>
                                  <a:lnTo>
                                    <a:pt x="470" y="173"/>
                                  </a:lnTo>
                                  <a:lnTo>
                                    <a:pt x="470" y="258"/>
                                  </a:lnTo>
                                  <a:lnTo>
                                    <a:pt x="512" y="258"/>
                                  </a:lnTo>
                                  <a:lnTo>
                                    <a:pt x="512" y="1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96"/>
                          <wps:cNvSpPr>
                            <a:spLocks/>
                          </wps:cNvSpPr>
                          <wps:spPr bwMode="auto">
                            <a:xfrm>
                              <a:off x="859" y="2143"/>
                              <a:ext cx="694" cy="264"/>
                            </a:xfrm>
                            <a:custGeom>
                              <a:avLst/>
                              <a:gdLst>
                                <a:gd name="T0" fmla="*/ 505 w 694"/>
                                <a:gd name="T1" fmla="*/ 42 h 264"/>
                                <a:gd name="T2" fmla="*/ 439 w 694"/>
                                <a:gd name="T3" fmla="*/ 42 h 264"/>
                                <a:gd name="T4" fmla="*/ 451 w 694"/>
                                <a:gd name="T5" fmla="*/ 45 h 264"/>
                                <a:gd name="T6" fmla="*/ 460 w 694"/>
                                <a:gd name="T7" fmla="*/ 51 h 264"/>
                                <a:gd name="T8" fmla="*/ 467 w 694"/>
                                <a:gd name="T9" fmla="*/ 61 h 264"/>
                                <a:gd name="T10" fmla="*/ 470 w 694"/>
                                <a:gd name="T11" fmla="*/ 73 h 264"/>
                                <a:gd name="T12" fmla="*/ 470 w 694"/>
                                <a:gd name="T13" fmla="*/ 130 h 264"/>
                                <a:gd name="T14" fmla="*/ 512 w 694"/>
                                <a:gd name="T15" fmla="*/ 130 h 264"/>
                                <a:gd name="T16" fmla="*/ 512 w 694"/>
                                <a:gd name="T17" fmla="*/ 73 h 264"/>
                                <a:gd name="T18" fmla="*/ 507 w 694"/>
                                <a:gd name="T19" fmla="*/ 45 h 264"/>
                                <a:gd name="T20" fmla="*/ 505 w 694"/>
                                <a:gd name="T21" fmla="*/ 42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94" h="264">
                                  <a:moveTo>
                                    <a:pt x="505" y="42"/>
                                  </a:moveTo>
                                  <a:lnTo>
                                    <a:pt x="439" y="42"/>
                                  </a:lnTo>
                                  <a:lnTo>
                                    <a:pt x="451" y="45"/>
                                  </a:lnTo>
                                  <a:lnTo>
                                    <a:pt x="460" y="51"/>
                                  </a:lnTo>
                                  <a:lnTo>
                                    <a:pt x="467" y="61"/>
                                  </a:lnTo>
                                  <a:lnTo>
                                    <a:pt x="470" y="73"/>
                                  </a:lnTo>
                                  <a:lnTo>
                                    <a:pt x="470" y="130"/>
                                  </a:lnTo>
                                  <a:lnTo>
                                    <a:pt x="512" y="130"/>
                                  </a:lnTo>
                                  <a:lnTo>
                                    <a:pt x="512" y="73"/>
                                  </a:lnTo>
                                  <a:lnTo>
                                    <a:pt x="507" y="45"/>
                                  </a:lnTo>
                                  <a:lnTo>
                                    <a:pt x="505"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97"/>
                          <wps:cNvSpPr>
                            <a:spLocks/>
                          </wps:cNvSpPr>
                          <wps:spPr bwMode="auto">
                            <a:xfrm>
                              <a:off x="859" y="2143"/>
                              <a:ext cx="694" cy="264"/>
                            </a:xfrm>
                            <a:custGeom>
                              <a:avLst/>
                              <a:gdLst>
                                <a:gd name="T0" fmla="*/ 249 w 694"/>
                                <a:gd name="T1" fmla="*/ 4 h 264"/>
                                <a:gd name="T2" fmla="*/ 181 w 694"/>
                                <a:gd name="T3" fmla="*/ 4 h 264"/>
                                <a:gd name="T4" fmla="*/ 181 w 694"/>
                                <a:gd name="T5" fmla="*/ 258 h 264"/>
                                <a:gd name="T6" fmla="*/ 224 w 694"/>
                                <a:gd name="T7" fmla="*/ 258 h 264"/>
                                <a:gd name="T8" fmla="*/ 224 w 694"/>
                                <a:gd name="T9" fmla="*/ 173 h 264"/>
                                <a:gd name="T10" fmla="*/ 252 w 694"/>
                                <a:gd name="T11" fmla="*/ 173 h 264"/>
                                <a:gd name="T12" fmla="*/ 257 w 694"/>
                                <a:gd name="T13" fmla="*/ 172 h 264"/>
                                <a:gd name="T14" fmla="*/ 260 w 694"/>
                                <a:gd name="T15" fmla="*/ 172 h 264"/>
                                <a:gd name="T16" fmla="*/ 305 w 694"/>
                                <a:gd name="T17" fmla="*/ 172 h 264"/>
                                <a:gd name="T18" fmla="*/ 300 w 694"/>
                                <a:gd name="T19" fmla="*/ 155 h 264"/>
                                <a:gd name="T20" fmla="*/ 301 w 694"/>
                                <a:gd name="T21" fmla="*/ 154 h 264"/>
                                <a:gd name="T22" fmla="*/ 314 w 694"/>
                                <a:gd name="T23" fmla="*/ 141 h 264"/>
                                <a:gd name="T24" fmla="*/ 321 w 694"/>
                                <a:gd name="T25" fmla="*/ 130 h 264"/>
                                <a:gd name="T26" fmla="*/ 224 w 694"/>
                                <a:gd name="T27" fmla="*/ 130 h 264"/>
                                <a:gd name="T28" fmla="*/ 224 w 694"/>
                                <a:gd name="T29" fmla="*/ 47 h 264"/>
                                <a:gd name="T30" fmla="*/ 320 w 694"/>
                                <a:gd name="T31" fmla="*/ 47 h 264"/>
                                <a:gd name="T32" fmla="*/ 308 w 694"/>
                                <a:gd name="T33" fmla="*/ 29 h 264"/>
                                <a:gd name="T34" fmla="*/ 281 w 694"/>
                                <a:gd name="T35" fmla="*/ 11 h 264"/>
                                <a:gd name="T36" fmla="*/ 249 w 694"/>
                                <a:gd name="T37" fmla="*/ 4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94" h="264">
                                  <a:moveTo>
                                    <a:pt x="249" y="4"/>
                                  </a:moveTo>
                                  <a:lnTo>
                                    <a:pt x="181" y="4"/>
                                  </a:lnTo>
                                  <a:lnTo>
                                    <a:pt x="181" y="258"/>
                                  </a:lnTo>
                                  <a:lnTo>
                                    <a:pt x="224" y="258"/>
                                  </a:lnTo>
                                  <a:lnTo>
                                    <a:pt x="224" y="173"/>
                                  </a:lnTo>
                                  <a:lnTo>
                                    <a:pt x="252" y="173"/>
                                  </a:lnTo>
                                  <a:lnTo>
                                    <a:pt x="257" y="172"/>
                                  </a:lnTo>
                                  <a:lnTo>
                                    <a:pt x="260" y="172"/>
                                  </a:lnTo>
                                  <a:lnTo>
                                    <a:pt x="305" y="172"/>
                                  </a:lnTo>
                                  <a:lnTo>
                                    <a:pt x="300" y="155"/>
                                  </a:lnTo>
                                  <a:lnTo>
                                    <a:pt x="301" y="154"/>
                                  </a:lnTo>
                                  <a:lnTo>
                                    <a:pt x="314" y="141"/>
                                  </a:lnTo>
                                  <a:lnTo>
                                    <a:pt x="321" y="130"/>
                                  </a:lnTo>
                                  <a:lnTo>
                                    <a:pt x="224" y="130"/>
                                  </a:lnTo>
                                  <a:lnTo>
                                    <a:pt x="224" y="47"/>
                                  </a:lnTo>
                                  <a:lnTo>
                                    <a:pt x="320" y="47"/>
                                  </a:lnTo>
                                  <a:lnTo>
                                    <a:pt x="308" y="29"/>
                                  </a:lnTo>
                                  <a:lnTo>
                                    <a:pt x="281" y="11"/>
                                  </a:lnTo>
                                  <a:lnTo>
                                    <a:pt x="249"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98"/>
                          <wps:cNvSpPr>
                            <a:spLocks/>
                          </wps:cNvSpPr>
                          <wps:spPr bwMode="auto">
                            <a:xfrm>
                              <a:off x="859" y="2143"/>
                              <a:ext cx="694" cy="264"/>
                            </a:xfrm>
                            <a:custGeom>
                              <a:avLst/>
                              <a:gdLst>
                                <a:gd name="T0" fmla="*/ 305 w 694"/>
                                <a:gd name="T1" fmla="*/ 172 h 264"/>
                                <a:gd name="T2" fmla="*/ 260 w 694"/>
                                <a:gd name="T3" fmla="*/ 172 h 264"/>
                                <a:gd name="T4" fmla="*/ 290 w 694"/>
                                <a:gd name="T5" fmla="*/ 258 h 264"/>
                                <a:gd name="T6" fmla="*/ 335 w 694"/>
                                <a:gd name="T7" fmla="*/ 258 h 264"/>
                                <a:gd name="T8" fmla="*/ 305 w 694"/>
                                <a:gd name="T9" fmla="*/ 172 h 264"/>
                              </a:gdLst>
                              <a:ahLst/>
                              <a:cxnLst>
                                <a:cxn ang="0">
                                  <a:pos x="T0" y="T1"/>
                                </a:cxn>
                                <a:cxn ang="0">
                                  <a:pos x="T2" y="T3"/>
                                </a:cxn>
                                <a:cxn ang="0">
                                  <a:pos x="T4" y="T5"/>
                                </a:cxn>
                                <a:cxn ang="0">
                                  <a:pos x="T6" y="T7"/>
                                </a:cxn>
                                <a:cxn ang="0">
                                  <a:pos x="T8" y="T9"/>
                                </a:cxn>
                              </a:cxnLst>
                              <a:rect l="0" t="0" r="r" b="b"/>
                              <a:pathLst>
                                <a:path w="694" h="264">
                                  <a:moveTo>
                                    <a:pt x="305" y="172"/>
                                  </a:moveTo>
                                  <a:lnTo>
                                    <a:pt x="260" y="172"/>
                                  </a:lnTo>
                                  <a:lnTo>
                                    <a:pt x="290" y="258"/>
                                  </a:lnTo>
                                  <a:lnTo>
                                    <a:pt x="335" y="258"/>
                                  </a:lnTo>
                                  <a:lnTo>
                                    <a:pt x="305" y="1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99"/>
                          <wps:cNvSpPr>
                            <a:spLocks/>
                          </wps:cNvSpPr>
                          <wps:spPr bwMode="auto">
                            <a:xfrm>
                              <a:off x="859" y="2143"/>
                              <a:ext cx="694" cy="264"/>
                            </a:xfrm>
                            <a:custGeom>
                              <a:avLst/>
                              <a:gdLst>
                                <a:gd name="T0" fmla="*/ 320 w 694"/>
                                <a:gd name="T1" fmla="*/ 47 h 264"/>
                                <a:gd name="T2" fmla="*/ 249 w 694"/>
                                <a:gd name="T3" fmla="*/ 47 h 264"/>
                                <a:gd name="T4" fmla="*/ 265 w 694"/>
                                <a:gd name="T5" fmla="*/ 50 h 264"/>
                                <a:gd name="T6" fmla="*/ 278 w 694"/>
                                <a:gd name="T7" fmla="*/ 59 h 264"/>
                                <a:gd name="T8" fmla="*/ 287 w 694"/>
                                <a:gd name="T9" fmla="*/ 72 h 264"/>
                                <a:gd name="T10" fmla="*/ 290 w 694"/>
                                <a:gd name="T11" fmla="*/ 88 h 264"/>
                                <a:gd name="T12" fmla="*/ 287 w 694"/>
                                <a:gd name="T13" fmla="*/ 104 h 264"/>
                                <a:gd name="T14" fmla="*/ 278 w 694"/>
                                <a:gd name="T15" fmla="*/ 118 h 264"/>
                                <a:gd name="T16" fmla="*/ 265 w 694"/>
                                <a:gd name="T17" fmla="*/ 127 h 264"/>
                                <a:gd name="T18" fmla="*/ 249 w 694"/>
                                <a:gd name="T19" fmla="*/ 130 h 264"/>
                                <a:gd name="T20" fmla="*/ 321 w 694"/>
                                <a:gd name="T21" fmla="*/ 130 h 264"/>
                                <a:gd name="T22" fmla="*/ 324 w 694"/>
                                <a:gd name="T23" fmla="*/ 125 h 264"/>
                                <a:gd name="T24" fmla="*/ 331 w 694"/>
                                <a:gd name="T25" fmla="*/ 108 h 264"/>
                                <a:gd name="T26" fmla="*/ 333 w 694"/>
                                <a:gd name="T27" fmla="*/ 88 h 264"/>
                                <a:gd name="T28" fmla="*/ 326 w 694"/>
                                <a:gd name="T29" fmla="*/ 55 h 264"/>
                                <a:gd name="T30" fmla="*/ 320 w 694"/>
                                <a:gd name="T31" fmla="*/ 47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4" h="264">
                                  <a:moveTo>
                                    <a:pt x="320" y="47"/>
                                  </a:moveTo>
                                  <a:lnTo>
                                    <a:pt x="249" y="47"/>
                                  </a:lnTo>
                                  <a:lnTo>
                                    <a:pt x="265" y="50"/>
                                  </a:lnTo>
                                  <a:lnTo>
                                    <a:pt x="278" y="59"/>
                                  </a:lnTo>
                                  <a:lnTo>
                                    <a:pt x="287" y="72"/>
                                  </a:lnTo>
                                  <a:lnTo>
                                    <a:pt x="290" y="88"/>
                                  </a:lnTo>
                                  <a:lnTo>
                                    <a:pt x="287" y="104"/>
                                  </a:lnTo>
                                  <a:lnTo>
                                    <a:pt x="278" y="118"/>
                                  </a:lnTo>
                                  <a:lnTo>
                                    <a:pt x="265" y="127"/>
                                  </a:lnTo>
                                  <a:lnTo>
                                    <a:pt x="249" y="130"/>
                                  </a:lnTo>
                                  <a:lnTo>
                                    <a:pt x="321" y="130"/>
                                  </a:lnTo>
                                  <a:lnTo>
                                    <a:pt x="324" y="125"/>
                                  </a:lnTo>
                                  <a:lnTo>
                                    <a:pt x="331" y="108"/>
                                  </a:lnTo>
                                  <a:lnTo>
                                    <a:pt x="333" y="88"/>
                                  </a:lnTo>
                                  <a:lnTo>
                                    <a:pt x="326" y="55"/>
                                  </a:lnTo>
                                  <a:lnTo>
                                    <a:pt x="32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100"/>
                          <wps:cNvSpPr>
                            <a:spLocks/>
                          </wps:cNvSpPr>
                          <wps:spPr bwMode="auto">
                            <a:xfrm>
                              <a:off x="859" y="2143"/>
                              <a:ext cx="694" cy="264"/>
                            </a:xfrm>
                            <a:custGeom>
                              <a:avLst/>
                              <a:gdLst>
                                <a:gd name="T0" fmla="*/ 73 w 694"/>
                                <a:gd name="T1" fmla="*/ 0 h 264"/>
                                <a:gd name="T2" fmla="*/ 45 w 694"/>
                                <a:gd name="T3" fmla="*/ 5 h 264"/>
                                <a:gd name="T4" fmla="*/ 21 w 694"/>
                                <a:gd name="T5" fmla="*/ 21 h 264"/>
                                <a:gd name="T6" fmla="*/ 5 w 694"/>
                                <a:gd name="T7" fmla="*/ 45 h 264"/>
                                <a:gd name="T8" fmla="*/ 0 w 694"/>
                                <a:gd name="T9" fmla="*/ 73 h 264"/>
                                <a:gd name="T10" fmla="*/ 0 w 694"/>
                                <a:gd name="T11" fmla="*/ 258 h 264"/>
                                <a:gd name="T12" fmla="*/ 42 w 694"/>
                                <a:gd name="T13" fmla="*/ 258 h 264"/>
                                <a:gd name="T14" fmla="*/ 42 w 694"/>
                                <a:gd name="T15" fmla="*/ 173 h 264"/>
                                <a:gd name="T16" fmla="*/ 147 w 694"/>
                                <a:gd name="T17" fmla="*/ 173 h 264"/>
                                <a:gd name="T18" fmla="*/ 147 w 694"/>
                                <a:gd name="T19" fmla="*/ 130 h 264"/>
                                <a:gd name="T20" fmla="*/ 42 w 694"/>
                                <a:gd name="T21" fmla="*/ 130 h 264"/>
                                <a:gd name="T22" fmla="*/ 42 w 694"/>
                                <a:gd name="T23" fmla="*/ 73 h 264"/>
                                <a:gd name="T24" fmla="*/ 45 w 694"/>
                                <a:gd name="T25" fmla="*/ 61 h 264"/>
                                <a:gd name="T26" fmla="*/ 51 w 694"/>
                                <a:gd name="T27" fmla="*/ 51 h 264"/>
                                <a:gd name="T28" fmla="*/ 61 w 694"/>
                                <a:gd name="T29" fmla="*/ 45 h 264"/>
                                <a:gd name="T30" fmla="*/ 73 w 694"/>
                                <a:gd name="T31" fmla="*/ 42 h 264"/>
                                <a:gd name="T32" fmla="*/ 73 w 694"/>
                                <a:gd name="T33" fmla="*/ 42 h 264"/>
                                <a:gd name="T34" fmla="*/ 140 w 694"/>
                                <a:gd name="T35" fmla="*/ 42 h 264"/>
                                <a:gd name="T36" fmla="*/ 125 w 694"/>
                                <a:gd name="T37" fmla="*/ 21 h 264"/>
                                <a:gd name="T38" fmla="*/ 102 w 694"/>
                                <a:gd name="T39" fmla="*/ 5 h 264"/>
                                <a:gd name="T40" fmla="*/ 73 w 694"/>
                                <a:gd name="T41"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94" h="264">
                                  <a:moveTo>
                                    <a:pt x="73" y="0"/>
                                  </a:moveTo>
                                  <a:lnTo>
                                    <a:pt x="45" y="5"/>
                                  </a:lnTo>
                                  <a:lnTo>
                                    <a:pt x="21" y="21"/>
                                  </a:lnTo>
                                  <a:lnTo>
                                    <a:pt x="5" y="45"/>
                                  </a:lnTo>
                                  <a:lnTo>
                                    <a:pt x="0" y="73"/>
                                  </a:lnTo>
                                  <a:lnTo>
                                    <a:pt x="0" y="258"/>
                                  </a:lnTo>
                                  <a:lnTo>
                                    <a:pt x="42" y="258"/>
                                  </a:lnTo>
                                  <a:lnTo>
                                    <a:pt x="42" y="173"/>
                                  </a:lnTo>
                                  <a:lnTo>
                                    <a:pt x="147" y="173"/>
                                  </a:lnTo>
                                  <a:lnTo>
                                    <a:pt x="147" y="130"/>
                                  </a:lnTo>
                                  <a:lnTo>
                                    <a:pt x="42" y="130"/>
                                  </a:lnTo>
                                  <a:lnTo>
                                    <a:pt x="42" y="73"/>
                                  </a:lnTo>
                                  <a:lnTo>
                                    <a:pt x="45" y="61"/>
                                  </a:lnTo>
                                  <a:lnTo>
                                    <a:pt x="51" y="51"/>
                                  </a:lnTo>
                                  <a:lnTo>
                                    <a:pt x="61" y="45"/>
                                  </a:lnTo>
                                  <a:lnTo>
                                    <a:pt x="73" y="42"/>
                                  </a:lnTo>
                                  <a:lnTo>
                                    <a:pt x="73" y="42"/>
                                  </a:lnTo>
                                  <a:lnTo>
                                    <a:pt x="140" y="42"/>
                                  </a:lnTo>
                                  <a:lnTo>
                                    <a:pt x="125" y="21"/>
                                  </a:lnTo>
                                  <a:lnTo>
                                    <a:pt x="102" y="5"/>
                                  </a:lnTo>
                                  <a:lnTo>
                                    <a:pt x="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01"/>
                          <wps:cNvSpPr>
                            <a:spLocks/>
                          </wps:cNvSpPr>
                          <wps:spPr bwMode="auto">
                            <a:xfrm>
                              <a:off x="859" y="2143"/>
                              <a:ext cx="694" cy="264"/>
                            </a:xfrm>
                            <a:custGeom>
                              <a:avLst/>
                              <a:gdLst>
                                <a:gd name="T0" fmla="*/ 147 w 694"/>
                                <a:gd name="T1" fmla="*/ 173 h 264"/>
                                <a:gd name="T2" fmla="*/ 104 w 694"/>
                                <a:gd name="T3" fmla="*/ 173 h 264"/>
                                <a:gd name="T4" fmla="*/ 104 w 694"/>
                                <a:gd name="T5" fmla="*/ 258 h 264"/>
                                <a:gd name="T6" fmla="*/ 147 w 694"/>
                                <a:gd name="T7" fmla="*/ 258 h 264"/>
                                <a:gd name="T8" fmla="*/ 147 w 694"/>
                                <a:gd name="T9" fmla="*/ 173 h 264"/>
                              </a:gdLst>
                              <a:ahLst/>
                              <a:cxnLst>
                                <a:cxn ang="0">
                                  <a:pos x="T0" y="T1"/>
                                </a:cxn>
                                <a:cxn ang="0">
                                  <a:pos x="T2" y="T3"/>
                                </a:cxn>
                                <a:cxn ang="0">
                                  <a:pos x="T4" y="T5"/>
                                </a:cxn>
                                <a:cxn ang="0">
                                  <a:pos x="T6" y="T7"/>
                                </a:cxn>
                                <a:cxn ang="0">
                                  <a:pos x="T8" y="T9"/>
                                </a:cxn>
                              </a:cxnLst>
                              <a:rect l="0" t="0" r="r" b="b"/>
                              <a:pathLst>
                                <a:path w="694" h="264">
                                  <a:moveTo>
                                    <a:pt x="147" y="173"/>
                                  </a:moveTo>
                                  <a:lnTo>
                                    <a:pt x="104" y="173"/>
                                  </a:lnTo>
                                  <a:lnTo>
                                    <a:pt x="104" y="258"/>
                                  </a:lnTo>
                                  <a:lnTo>
                                    <a:pt x="147" y="258"/>
                                  </a:lnTo>
                                  <a:lnTo>
                                    <a:pt x="147" y="1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102"/>
                          <wps:cNvSpPr>
                            <a:spLocks/>
                          </wps:cNvSpPr>
                          <wps:spPr bwMode="auto">
                            <a:xfrm>
                              <a:off x="859" y="2143"/>
                              <a:ext cx="694" cy="264"/>
                            </a:xfrm>
                            <a:custGeom>
                              <a:avLst/>
                              <a:gdLst>
                                <a:gd name="T0" fmla="*/ 140 w 694"/>
                                <a:gd name="T1" fmla="*/ 42 h 264"/>
                                <a:gd name="T2" fmla="*/ 73 w 694"/>
                                <a:gd name="T3" fmla="*/ 42 h 264"/>
                                <a:gd name="T4" fmla="*/ 85 w 694"/>
                                <a:gd name="T5" fmla="*/ 45 h 264"/>
                                <a:gd name="T6" fmla="*/ 95 w 694"/>
                                <a:gd name="T7" fmla="*/ 51 h 264"/>
                                <a:gd name="T8" fmla="*/ 102 w 694"/>
                                <a:gd name="T9" fmla="*/ 61 h 264"/>
                                <a:gd name="T10" fmla="*/ 104 w 694"/>
                                <a:gd name="T11" fmla="*/ 73 h 264"/>
                                <a:gd name="T12" fmla="*/ 104 w 694"/>
                                <a:gd name="T13" fmla="*/ 130 h 264"/>
                                <a:gd name="T14" fmla="*/ 147 w 694"/>
                                <a:gd name="T15" fmla="*/ 130 h 264"/>
                                <a:gd name="T16" fmla="*/ 147 w 694"/>
                                <a:gd name="T17" fmla="*/ 73 h 264"/>
                                <a:gd name="T18" fmla="*/ 141 w 694"/>
                                <a:gd name="T19" fmla="*/ 45 h 264"/>
                                <a:gd name="T20" fmla="*/ 140 w 694"/>
                                <a:gd name="T21" fmla="*/ 42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94" h="264">
                                  <a:moveTo>
                                    <a:pt x="140" y="42"/>
                                  </a:moveTo>
                                  <a:lnTo>
                                    <a:pt x="73" y="42"/>
                                  </a:lnTo>
                                  <a:lnTo>
                                    <a:pt x="85" y="45"/>
                                  </a:lnTo>
                                  <a:lnTo>
                                    <a:pt x="95" y="51"/>
                                  </a:lnTo>
                                  <a:lnTo>
                                    <a:pt x="102" y="61"/>
                                  </a:lnTo>
                                  <a:lnTo>
                                    <a:pt x="104" y="73"/>
                                  </a:lnTo>
                                  <a:lnTo>
                                    <a:pt x="104" y="130"/>
                                  </a:lnTo>
                                  <a:lnTo>
                                    <a:pt x="147" y="130"/>
                                  </a:lnTo>
                                  <a:lnTo>
                                    <a:pt x="147" y="73"/>
                                  </a:lnTo>
                                  <a:lnTo>
                                    <a:pt x="141" y="45"/>
                                  </a:lnTo>
                                  <a:lnTo>
                                    <a:pt x="140"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E8627C" id="Group 75" o:spid="_x0000_s1026" style="position:absolute;margin-left:36.35pt;margin-top:89.85pt;width:48.05pt;height:48.05pt;z-index:251663360;mso-position-horizontal-relative:page" coordorigin="727,1797" coordsize="961,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" o:allowincell="f">
                <v:shape id="Picture 76" o:spid="_x0000_s1027" type="#_x0000_t75" style="position:absolute;left:727;top:1798;width:960;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">
                  <v:imagedata r:id="rId51" o:title=""/>
                </v:shape>
                <v:group id="Group 77" o:spid="_x0000_s1028" style="position:absolute;left:854;top:2138;width:703;height:273" coordorigin="854,2138"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78" o:spid="_x0000_s1029"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" path="m78,l47,6,23,23,6,48,,78,,268r52,l52,182r105,l157,130r-105,l52,64,64,52r87,l150,48,134,23,109,6,78,xe" fillcolor="#fff450" stroked="f">
                    <v:path arrowok="t" o:connecttype="custom" o:connectlocs="78,0;47,6;23,23;6,48;0,78;0,268;52,268;52,182;157,182;157,130;52,130;52,64;64,52;151,52;150,48;134,23;109,6;78,0" o:connectangles="0,0,0,0,0,0,0,0,0,0,0,0,0,0,0,0,0,0"/>
                  </v:shape>
                  <v:shape id="Freeform 79" o:spid="_x0000_s1030"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" path="m157,182r-53,l104,268r53,l157,182xe" fillcolor="#fff450" stroked="f">
                    <v:path arrowok="t" o:connecttype="custom" o:connectlocs="157,182;104,182;104,268;157,268;157,182" o:connectangles="0,0,0,0,0"/>
                  </v:shape>
                  <v:shape id="Freeform 80" o:spid="_x0000_s1031"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" path="m151,52r-73,l93,52r11,12l104,130r53,l157,78,151,52xe" fillcolor="#fff450" stroked="f">
                    <v:path arrowok="t" o:connecttype="custom" o:connectlocs="151,52;78,52;93,52;104,64;104,130;157,130;157,78;151,52" o:connectangles="0,0,0,0,0,0,0,0"/>
                  </v:shape>
                  <v:shape id="Freeform 81" o:spid="_x0000_s1032"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" path="m253,4r-72,l181,268r52,l233,182r22,l259,182r3,l317,182r-7,-20l324,147r10,-16l334,130r-101,l233,56r101,l316,30,288,11,253,4xe" fillcolor="#fff450" stroked="f">
                    <v:path arrowok="t" o:connecttype="custom" o:connectlocs="253,4;181,4;181,268;233,268;233,182;255,182;259,182;262,182;317,182;310,162;324,147;334,131;334,130;233,130;233,56;334,56;316,30;288,11;253,4" o:connectangles="0,0,0,0,0,0,0,0,0,0,0,0,0,0,0,0,0,0,0"/>
                  </v:shape>
                  <v:shape id="Freeform 82" o:spid="_x0000_s1033"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" path="m317,182r-55,l291,268r55,l317,182xe" fillcolor="#fff450" stroked="f">
                    <v:path arrowok="t" o:connecttype="custom" o:connectlocs="317,182;262,182;291,268;346,268;317,182" o:connectangles="0,0,0,0,0"/>
                  </v:shape>
                  <v:shape id="Freeform 83" o:spid="_x0000_s1034"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" path="m334,56r-81,l268,59r11,8l287,79r3,14l290,103r-4,9l272,126r-9,4l334,130r6,-17l342,93,335,58r-1,-2xe" fillcolor="#fff450" stroked="f">
                    <v:path arrowok="t" o:connecttype="custom" o:connectlocs="334,56;253,56;268,59;279,67;287,79;290,93;290,103;286,112;272,126;263,130;334,130;340,113;342,93;335,58;334,56" o:connectangles="0,0,0,0,0,0,0,0,0,0,0,0,0,0,0"/>
                  </v:shape>
                  <v:shape id="Freeform 84" o:spid="_x0000_s1035"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" path="m443,l413,6,388,23,371,48r-6,30l365,268r52,l417,182r105,l522,130r-105,l417,64,429,52r88,l516,48,499,23,474,6,443,xe" fillcolor="#fff450" stroked="f">
                    <v:path arrowok="t" o:connecttype="custom" o:connectlocs="443,0;413,6;388,23;371,48;365,78;365,268;417,268;417,182;522,182;522,130;417,130;417,64;429,52;517,52;516,48;499,23;474,6;443,0" o:connectangles="0,0,0,0,0,0,0,0,0,0,0,0,0,0,0,0,0,0"/>
                  </v:shape>
                  <v:shape id="Freeform 85" o:spid="_x0000_s1036"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" path="m522,182r-52,l470,268r52,l522,182xe" fillcolor="#fff450" stroked="f">
                    <v:path arrowok="t" o:connecttype="custom" o:connectlocs="522,182;470,182;470,268;522,268;522,182" o:connectangles="0,0,0,0,0"/>
                  </v:shape>
                  <v:shape id="Freeform 86" o:spid="_x0000_s1037"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" path="m517,52r-74,l458,52r12,12l470,130r52,l522,78,517,52xe" fillcolor="#fff450" stroked="f">
                    <v:path arrowok="t" o:connecttype="custom" o:connectlocs="517,52;443,52;458,52;470,64;470,130;522,130;522,78;517,52" o:connectangles="0,0,0,0,0,0,0,0"/>
                  </v:shape>
                  <v:shape id="Freeform 87" o:spid="_x0000_s1038"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" path="m624,l593,6,568,23,551,47r-6,31l545,194r6,30l567,248r24,17l621,272r2,l625,272r2,l641,270r14,-4l668,259r11,-10l689,237r7,-13l698,220r-74,l609,220,598,208r,-137l600,64,610,54r7,-2l697,52r-1,-3l689,35,680,23,668,13,654,6,639,1,624,xe" fillcolor="#fff450" stroked="f">
                    <v:path arrowok="t" o:connecttype="custom" o:connectlocs="624,0;593,6;568,23;551,47;545,78;545,194;551,224;567,248;591,265;621,272;623,272;625,272;627,272;641,270;655,266;668,259;679,249;689,237;696,224;698,220;624,220;609,220;598,208;598,71;600,64;610,54;617,52;697,52;696,49;689,35;680,23;668,13;654,6;639,1;624,0" o:connectangles="0,0,0,0,0,0,0,0,0,0,0,0,0,0,0,0,0,0,0,0,0,0,0,0,0,0,0,0,0,0,0,0,0,0,0"/>
                  </v:shape>
                  <v:shape id="Freeform 88" o:spid="_x0000_s1039"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" path="m702,130r-84,l618,182r32,l650,201r-3,6l637,217r-6,3l698,220r3,-11l702,194r,-64xe" fillcolor="#fff450" stroked="f">
                    <v:path arrowok="t" o:connecttype="custom" o:connectlocs="702,130;618,130;618,182;650,182;650,201;647,207;637,217;631,220;698,220;701,209;702,194;702,130" o:connectangles="0,0,0,0,0,0,0,0,0,0,0,0"/>
                  </v:shape>
                  <v:shape id="Freeform 89" o:spid="_x0000_s1040" style="position:absolute;left:854;top:2138;width:703;height:273;visibility:visible;mso-wrap-style:square;v-text-anchor:top" coordsize="7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" path="m697,52r-73,l639,52r11,12l650,92r52,l702,78,701,64,697,52xe" fillcolor="#fff450" stroked="f">
                    <v:path arrowok="t" o:connecttype="custom" o:connectlocs="697,52;624,52;639,52;650,64;650,92;702,92;702,78;701,64;697,52" o:connectangles="0,0,0,0,0,0,0,0,0"/>
                  </v:shape>
                </v:group>
                <v:group id="Group 90" o:spid="_x0000_s1041" style="position:absolute;left:859;top:2143;width:694;height:264" coordorigin="859,2143"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91" o:spid="_x0000_s1042"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" path="m619,r,l590,5,567,21,551,45r-6,28l545,189r6,29l567,241r23,16l619,263r,l648,257r23,-16l686,220r-67,l607,218r-10,-7l591,201r-3,-12l588,73r3,-12l597,51r10,-6l619,42r67,l681,33,671,21,660,12,648,5,634,1,619,xe" fillcolor="black" stroked="f">
                    <v:path arrowok="t" o:connecttype="custom" o:connectlocs="619,0;619,0;590,5;567,21;551,45;545,73;545,189;551,218;567,241;590,257;619,263;619,263;648,257;671,241;686,220;619,220;607,218;597,211;591,201;588,189;588,73;591,61;597,51;607,45;619,42;686,42;681,33;671,21;660,12;648,5;634,1;619,0" o:connectangles="0,0,0,0,0,0,0,0,0,0,0,0,0,0,0,0,0,0,0,0,0,0,0,0,0,0,0,0,0,0,0,0"/>
                  </v:shape>
                  <v:shape id="Freeform 92" o:spid="_x0000_s1043"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" path="m693,130r-75,l618,173r32,l650,189r-2,12l641,211r-10,7l619,220r67,l687,218r6,-29l693,130xe" fillcolor="black" stroked="f">
                    <v:path arrowok="t" o:connecttype="custom" o:connectlocs="693,130;618,130;618,173;650,173;650,189;648,201;641,211;631,218;619,220;686,220;687,218;693,189;693,130" o:connectangles="0,0,0,0,0,0,0,0,0,0,0,0,0"/>
                  </v:shape>
                  <v:shape id="Freeform 93" o:spid="_x0000_s1044"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" path="m686,42r-67,l631,45r10,7l648,62r2,13l650,83r43,l693,73,691,60,687,46r-1,-4xe" fillcolor="black" stroked="f">
                    <v:path arrowok="t" o:connecttype="custom" o:connectlocs="686,42;619,42;631,45;641,52;648,62;650,75;650,83;693,83;693,73;691,60;687,46;686,42" o:connectangles="0,0,0,0,0,0,0,0,0,0,0,0"/>
                  </v:shape>
                  <v:shape id="Freeform 94" o:spid="_x0000_s1045"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" path="m439,l410,5,386,21,371,45r-6,28l365,258r43,l408,173r104,l512,130r-104,l408,73r2,-12l417,51r10,-6l439,42r66,l491,21,467,5,439,xe" fillcolor="black" stroked="f">
                    <v:path arrowok="t" o:connecttype="custom" o:connectlocs="439,0;410,5;386,21;371,45;365,73;365,258;408,258;408,173;512,173;512,130;408,130;408,73;410,61;417,51;427,45;439,42;505,42;491,21;467,5;439,0" o:connectangles="0,0,0,0,0,0,0,0,0,0,0,0,0,0,0,0,0,0,0,0"/>
                  </v:shape>
                  <v:shape id="Freeform 95" o:spid="_x0000_s1046"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" path="m512,173r-42,l470,258r42,l512,173xe" fillcolor="black" stroked="f">
                    <v:path arrowok="t" o:connecttype="custom" o:connectlocs="512,173;470,173;470,258;512,258;512,173" o:connectangles="0,0,0,0,0"/>
                  </v:shape>
                  <v:shape id="Freeform 96" o:spid="_x0000_s1047"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" path="m505,42r-66,l451,45r9,6l467,61r3,12l470,130r42,l512,73,507,45r-2,-3xe" fillcolor="black" stroked="f">
                    <v:path arrowok="t" o:connecttype="custom" o:connectlocs="505,42;439,42;451,45;460,51;467,61;470,73;470,130;512,130;512,73;507,45;505,42" o:connectangles="0,0,0,0,0,0,0,0,0,0,0"/>
                  </v:shape>
                  <v:shape id="Freeform 97" o:spid="_x0000_s1048"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" path="m249,4r-68,l181,258r43,l224,173r28,l257,172r3,l305,172r-5,-17l301,154r13,-13l321,130r-97,l224,47r96,l308,29,281,11,249,4xe" fillcolor="black" stroked="f">
                    <v:path arrowok="t" o:connecttype="custom" o:connectlocs="249,4;181,4;181,258;224,258;224,173;252,173;257,172;260,172;305,172;300,155;301,154;314,141;321,130;224,130;224,47;320,47;308,29;281,11;249,4" o:connectangles="0,0,0,0,0,0,0,0,0,0,0,0,0,0,0,0,0,0,0"/>
                  </v:shape>
                  <v:shape id="Freeform 98" o:spid="_x0000_s1049"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" path="m305,172r-45,l290,258r45,l305,172xe" fillcolor="black" stroked="f">
                    <v:path arrowok="t" o:connecttype="custom" o:connectlocs="305,172;260,172;290,258;335,258;305,172" o:connectangles="0,0,0,0,0"/>
                  </v:shape>
                  <v:shape id="Freeform 99" o:spid="_x0000_s1050"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" path="m320,47r-71,l265,50r13,9l287,72r3,16l287,104r-9,14l265,127r-16,3l321,130r3,-5l331,108r2,-20l326,55r-6,-8xe" fillcolor="black" stroked="f">
                    <v:path arrowok="t" o:connecttype="custom" o:connectlocs="320,47;249,47;265,50;278,59;287,72;290,88;287,104;278,118;265,127;249,130;321,130;324,125;331,108;333,88;326,55;320,47" o:connectangles="0,0,0,0,0,0,0,0,0,0,0,0,0,0,0,0"/>
                  </v:shape>
                  <v:shape id="Freeform 100" o:spid="_x0000_s1051"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" path="m73,l45,5,21,21,5,45,,73,,258r42,l42,173r105,l147,130r-105,l42,73,45,61,51,51,61,45,73,42r,l140,42,125,21,102,5,73,xe" fillcolor="black" stroked="f">
                    <v:path arrowok="t" o:connecttype="custom" o:connectlocs="73,0;45,5;21,21;5,45;0,73;0,258;42,258;42,173;147,173;147,130;42,130;42,73;45,61;51,51;61,45;73,42;73,42;140,42;125,21;102,5;73,0" o:connectangles="0,0,0,0,0,0,0,0,0,0,0,0,0,0,0,0,0,0,0,0,0"/>
                  </v:shape>
                  <v:shape id="Freeform 101" o:spid="_x0000_s1052"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" path="m147,173r-43,l104,258r43,l147,173xe" fillcolor="black" stroked="f">
                    <v:path arrowok="t" o:connecttype="custom" o:connectlocs="147,173;104,173;104,258;147,258;147,173" o:connectangles="0,0,0,0,0"/>
                  </v:shape>
                  <v:shape id="Freeform 102" o:spid="_x0000_s1053" style="position:absolute;left:859;top:2143;width:694;height:264;visibility:visible;mso-wrap-style:square;v-text-anchor:top" coordsize="69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" path="m140,42r-67,l85,45r10,6l102,61r2,12l104,130r43,l147,73,141,45r-1,-3xe" fillcolor="black" stroked="f">
                    <v:path arrowok="t" o:connecttype="custom" o:connectlocs="140,42;73,42;85,45;95,51;102,61;104,73;104,130;147,130;147,73;141,45;140,42" o:connectangles="0,0,0,0,0,0,0,0,0,0,0"/>
                  </v:shape>
                </v:group>
                <w10:wrap anchorx="page"/>
              </v:group>
            </w:pict>
          </mc:Fallback>
        </mc:AlternateContent>
      </w:r>
      <w:r>
        <w:rPr>
          <w:noProof/>
        </w:rPr>
        <mc:AlternateContent>
          <mc:Choice Requires="wps">
            <w:drawing>
              <wp:anchor distT="0" distB="0" distL="114300" distR="114300" simplePos="0" relativeHeight="251664384" behindDoc="0" locked="0" layoutInCell="0" allowOverlap="1" wp14:anchorId="1E7B408A" wp14:editId="7967A6ED">
                <wp:simplePos x="0" y="0"/>
                <wp:positionH relativeFrom="page">
                  <wp:posOffset>1384300</wp:posOffset>
                </wp:positionH>
                <wp:positionV relativeFrom="paragraph">
                  <wp:posOffset>1094740</wp:posOffset>
                </wp:positionV>
                <wp:extent cx="4356100" cy="711200"/>
                <wp:effectExtent l="0" t="0" r="0" b="0"/>
                <wp:wrapNone/>
                <wp:docPr id="298"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61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1E0F" w14:textId="050F14D8" w:rsidR="007D7A6E" w:rsidRDefault="0094132B">
                            <w:pPr>
                              <w:widowControl/>
                              <w:autoSpaceDE/>
                              <w:autoSpaceDN/>
                              <w:adjustRightInd/>
                              <w:spacing w:line="11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9F6322" wp14:editId="0F07D077">
                                  <wp:extent cx="4356100" cy="708675"/>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56100" cy="708675"/>
                                          </a:xfrm>
                                          <a:prstGeom prst="rect">
                                            <a:avLst/>
                                          </a:prstGeom>
                                          <a:noFill/>
                                          <a:ln>
                                            <a:noFill/>
                                          </a:ln>
                                        </pic:spPr>
                                      </pic:pic>
                                    </a:graphicData>
                                  </a:graphic>
                                </wp:inline>
                              </w:drawing>
                            </w:r>
                            <w:r w:rsidR="00601E99">
                              <w:rPr>
                                <w:rFonts w:ascii="Times New Roman" w:hAnsi="Times New Roman" w:cs="Times New Roman"/>
                                <w:noProof/>
                                <w:sz w:val="24"/>
                                <w:szCs w:val="24"/>
                              </w:rPr>
                              <w:drawing>
                                <wp:inline distT="0" distB="0" distL="0" distR="0" wp14:anchorId="13089626" wp14:editId="4B74EBAC">
                                  <wp:extent cx="4359910" cy="7092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59910" cy="709295"/>
                                          </a:xfrm>
                                          <a:prstGeom prst="rect">
                                            <a:avLst/>
                                          </a:prstGeom>
                                          <a:noFill/>
                                          <a:ln>
                                            <a:noFill/>
                                          </a:ln>
                                        </pic:spPr>
                                      </pic:pic>
                                    </a:graphicData>
                                  </a:graphic>
                                </wp:inline>
                              </w:drawing>
                            </w:r>
                          </w:p>
                          <w:p w14:paraId="40DB007D"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B408A" id="Rectangle 103" o:spid="_x0000_s1052" style="position:absolute;left:0;text-align:left;margin-left:109pt;margin-top:86.2pt;width:343pt;height:5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" o:allowincell="f" filled="f" stroked="f">
                <v:textbox inset="0,0,0,0">
                  <w:txbxContent>
                    <w:p w14:paraId="57B11E0F" w14:textId="050F14D8" w:rsidR="007D7A6E" w:rsidRDefault="0094132B">
                      <w:pPr>
                        <w:widowControl/>
                        <w:autoSpaceDE/>
                        <w:autoSpaceDN/>
                        <w:adjustRightInd/>
                        <w:spacing w:line="11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9F6322" wp14:editId="0F07D077">
                            <wp:extent cx="4356100" cy="708675"/>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56100" cy="708675"/>
                                    </a:xfrm>
                                    <a:prstGeom prst="rect">
                                      <a:avLst/>
                                    </a:prstGeom>
                                    <a:noFill/>
                                    <a:ln>
                                      <a:noFill/>
                                    </a:ln>
                                  </pic:spPr>
                                </pic:pic>
                              </a:graphicData>
                            </a:graphic>
                          </wp:inline>
                        </w:drawing>
                      </w:r>
                      <w:r w:rsidR="00601E99">
                        <w:rPr>
                          <w:rFonts w:ascii="Times New Roman" w:hAnsi="Times New Roman" w:cs="Times New Roman"/>
                          <w:noProof/>
                          <w:sz w:val="24"/>
                          <w:szCs w:val="24"/>
                        </w:rPr>
                        <w:drawing>
                          <wp:inline distT="0" distB="0" distL="0" distR="0" wp14:anchorId="13089626" wp14:editId="4B74EBAC">
                            <wp:extent cx="4359910" cy="7092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59910" cy="709295"/>
                                    </a:xfrm>
                                    <a:prstGeom prst="rect">
                                      <a:avLst/>
                                    </a:prstGeom>
                                    <a:noFill/>
                                    <a:ln>
                                      <a:noFill/>
                                    </a:ln>
                                  </pic:spPr>
                                </pic:pic>
                              </a:graphicData>
                            </a:graphic>
                          </wp:inline>
                        </w:drawing>
                      </w:r>
                    </w:p>
                    <w:p w14:paraId="40DB007D"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g">
            <w:drawing>
              <wp:anchor distT="0" distB="0" distL="114300" distR="114300" simplePos="0" relativeHeight="251665408" behindDoc="0" locked="0" layoutInCell="0" allowOverlap="1" wp14:anchorId="187BC62A" wp14:editId="5F6DFAAB">
                <wp:simplePos x="0" y="0"/>
                <wp:positionH relativeFrom="page">
                  <wp:posOffset>5907405</wp:posOffset>
                </wp:positionH>
                <wp:positionV relativeFrom="paragraph">
                  <wp:posOffset>1224280</wp:posOffset>
                </wp:positionV>
                <wp:extent cx="302895" cy="302895"/>
                <wp:effectExtent l="0" t="0" r="0" b="0"/>
                <wp:wrapNone/>
                <wp:docPr id="295"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 cy="302895"/>
                          <a:chOff x="9303" y="1928"/>
                          <a:chExt cx="477" cy="477"/>
                        </a:xfrm>
                      </wpg:grpSpPr>
                      <pic:pic xmlns:pic="http://schemas.openxmlformats.org/drawingml/2006/picture">
                        <pic:nvPicPr>
                          <pic:cNvPr id="296" name="Picture 1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9304" y="1928"/>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10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9308" y="1932"/>
                            <a:ext cx="46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A748D0" id="Group 104" o:spid="_x0000_s1026" style="position:absolute;margin-left:465.15pt;margin-top:96.4pt;width:23.85pt;height:23.85pt;z-index:251665408;mso-position-horizontal-relative:page" coordorigin="9303,1928" coordsize="477,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" o:allowincell="f">
                <v:shape id="Picture 105" o:spid="_x0000_s1027" type="#_x0000_t75" style="position:absolute;left:9304;top:1928;width:480;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">
                  <v:imagedata r:id="rId55" o:title=""/>
                </v:shape>
                <v:shape id="Picture 106" o:spid="_x0000_s1028" type="#_x0000_t75" style="position:absolute;left:9308;top:1932;width:460;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">
                  <v:imagedata r:id="rId56" o:title=""/>
                </v:shape>
                <w10:wrap anchorx="page"/>
              </v:group>
            </w:pict>
          </mc:Fallback>
        </mc:AlternateContent>
      </w:r>
      <w:r>
        <w:rPr>
          <w:noProof/>
        </w:rPr>
        <mc:AlternateContent>
          <mc:Choice Requires="wpg">
            <w:drawing>
              <wp:anchor distT="0" distB="0" distL="114300" distR="114300" simplePos="0" relativeHeight="251666432" behindDoc="0" locked="0" layoutInCell="0" allowOverlap="1" wp14:anchorId="193661EB" wp14:editId="56572825">
                <wp:simplePos x="0" y="0"/>
                <wp:positionH relativeFrom="page">
                  <wp:posOffset>6361430</wp:posOffset>
                </wp:positionH>
                <wp:positionV relativeFrom="paragraph">
                  <wp:posOffset>1562735</wp:posOffset>
                </wp:positionV>
                <wp:extent cx="908685" cy="101600"/>
                <wp:effectExtent l="0" t="0" r="0" b="0"/>
                <wp:wrapNone/>
                <wp:docPr id="289"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685" cy="101600"/>
                          <a:chOff x="10018" y="2461"/>
                          <a:chExt cx="1431" cy="160"/>
                        </a:xfrm>
                      </wpg:grpSpPr>
                      <wps:wsp>
                        <wps:cNvPr id="290" name="Freeform 108"/>
                        <wps:cNvSpPr>
                          <a:spLocks/>
                        </wps:cNvSpPr>
                        <wps:spPr bwMode="auto">
                          <a:xfrm>
                            <a:off x="10018" y="2471"/>
                            <a:ext cx="20" cy="148"/>
                          </a:xfrm>
                          <a:custGeom>
                            <a:avLst/>
                            <a:gdLst>
                              <a:gd name="T0" fmla="*/ 17 w 20"/>
                              <a:gd name="T1" fmla="*/ 0 h 148"/>
                              <a:gd name="T2" fmla="*/ 0 w 20"/>
                              <a:gd name="T3" fmla="*/ 0 h 148"/>
                              <a:gd name="T4" fmla="*/ 0 w 20"/>
                              <a:gd name="T5" fmla="*/ 147 h 148"/>
                              <a:gd name="T6" fmla="*/ 17 w 20"/>
                              <a:gd name="T7" fmla="*/ 147 h 148"/>
                              <a:gd name="T8" fmla="*/ 17 w 20"/>
                              <a:gd name="T9" fmla="*/ 0 h 148"/>
                            </a:gdLst>
                            <a:ahLst/>
                            <a:cxnLst>
                              <a:cxn ang="0">
                                <a:pos x="T0" y="T1"/>
                              </a:cxn>
                              <a:cxn ang="0">
                                <a:pos x="T2" y="T3"/>
                              </a:cxn>
                              <a:cxn ang="0">
                                <a:pos x="T4" y="T5"/>
                              </a:cxn>
                              <a:cxn ang="0">
                                <a:pos x="T6" y="T7"/>
                              </a:cxn>
                              <a:cxn ang="0">
                                <a:pos x="T8" y="T9"/>
                              </a:cxn>
                            </a:cxnLst>
                            <a:rect l="0" t="0" r="r" b="b"/>
                            <a:pathLst>
                              <a:path w="20" h="148">
                                <a:moveTo>
                                  <a:pt x="17" y="0"/>
                                </a:moveTo>
                                <a:lnTo>
                                  <a:pt x="0" y="0"/>
                                </a:lnTo>
                                <a:lnTo>
                                  <a:pt x="0" y="147"/>
                                </a:lnTo>
                                <a:lnTo>
                                  <a:pt x="17" y="147"/>
                                </a:lnTo>
                                <a:lnTo>
                                  <a:pt x="17"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1" name="Picture 10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072" y="2463"/>
                            <a:ext cx="74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1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877" y="2461"/>
                            <a:ext cx="26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Freeform 111"/>
                        <wps:cNvSpPr>
                          <a:spLocks/>
                        </wps:cNvSpPr>
                        <wps:spPr bwMode="auto">
                          <a:xfrm>
                            <a:off x="11189" y="2463"/>
                            <a:ext cx="20" cy="155"/>
                          </a:xfrm>
                          <a:custGeom>
                            <a:avLst/>
                            <a:gdLst>
                              <a:gd name="T0" fmla="*/ 17 w 20"/>
                              <a:gd name="T1" fmla="*/ 0 h 155"/>
                              <a:gd name="T2" fmla="*/ 0 w 20"/>
                              <a:gd name="T3" fmla="*/ 0 h 155"/>
                              <a:gd name="T4" fmla="*/ 0 w 20"/>
                              <a:gd name="T5" fmla="*/ 154 h 155"/>
                              <a:gd name="T6" fmla="*/ 17 w 20"/>
                              <a:gd name="T7" fmla="*/ 154 h 155"/>
                              <a:gd name="T8" fmla="*/ 17 w 20"/>
                              <a:gd name="T9" fmla="*/ 0 h 155"/>
                            </a:gdLst>
                            <a:ahLst/>
                            <a:cxnLst>
                              <a:cxn ang="0">
                                <a:pos x="T0" y="T1"/>
                              </a:cxn>
                              <a:cxn ang="0">
                                <a:pos x="T2" y="T3"/>
                              </a:cxn>
                              <a:cxn ang="0">
                                <a:pos x="T4" y="T5"/>
                              </a:cxn>
                              <a:cxn ang="0">
                                <a:pos x="T6" y="T7"/>
                              </a:cxn>
                              <a:cxn ang="0">
                                <a:pos x="T8" y="T9"/>
                              </a:cxn>
                            </a:cxnLst>
                            <a:rect l="0" t="0" r="r" b="b"/>
                            <a:pathLst>
                              <a:path w="20" h="155">
                                <a:moveTo>
                                  <a:pt x="17" y="0"/>
                                </a:moveTo>
                                <a:lnTo>
                                  <a:pt x="0" y="0"/>
                                </a:lnTo>
                                <a:lnTo>
                                  <a:pt x="0" y="154"/>
                                </a:lnTo>
                                <a:lnTo>
                                  <a:pt x="17" y="154"/>
                                </a:lnTo>
                                <a:lnTo>
                                  <a:pt x="17"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4" name="Picture 1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241" y="2461"/>
                            <a:ext cx="20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77CCBE" id="Group 107" o:spid="_x0000_s1026" style="position:absolute;margin-left:500.9pt;margin-top:123.05pt;width:71.55pt;height:8pt;z-index:251666432;mso-position-horizontal-relative:page" coordorigin="10018,2461" coordsize="1431,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" o:allowincell="f">
                <v:shape id="Freeform 108" o:spid="_x0000_s1027" style="position:absolute;left:10018;top:2471;width:20;height:148;visibility:visible;mso-wrap-style:square;v-text-anchor:top" coordsize="2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" path="m17,l,,,147r17,l17,xe" fillcolor="#010202" stroked="f">
                  <v:path arrowok="t" o:connecttype="custom" o:connectlocs="17,0;0,0;0,147;17,147;17,0" o:connectangles="0,0,0,0,0"/>
                </v:shape>
                <v:shape id="Picture 109" o:spid="_x0000_s1028" type="#_x0000_t75" style="position:absolute;left:10072;top:2463;width:74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">
                  <v:imagedata r:id="rId60" o:title=""/>
                </v:shape>
                <v:shape id="Picture 110" o:spid="_x0000_s1029" type="#_x0000_t75" style="position:absolute;left:10877;top:2461;width:26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">
                  <v:imagedata r:id="rId61" o:title=""/>
                </v:shape>
                <v:shape id="Freeform 111" o:spid="_x0000_s1030" style="position:absolute;left:11189;top:2463;width:20;height:155;visibility:visible;mso-wrap-style:square;v-text-anchor:top" coordsize="2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" path="m17,l,,,154r17,l17,xe" fillcolor="#010202" stroked="f">
                  <v:path arrowok="t" o:connecttype="custom" o:connectlocs="17,0;0,0;0,154;17,154;17,0" o:connectangles="0,0,0,0,0"/>
                </v:shape>
                <v:shape id="Picture 112" o:spid="_x0000_s1031" type="#_x0000_t75" style="position:absolute;left:11241;top:2461;width:20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">
                  <v:imagedata r:id="rId62" o:title=""/>
                </v:shape>
                <w10:wrap anchorx="page"/>
              </v:group>
            </w:pict>
          </mc:Fallback>
        </mc:AlternateContent>
      </w:r>
      <w:r>
        <w:rPr>
          <w:noProof/>
        </w:rPr>
        <mc:AlternateContent>
          <mc:Choice Requires="wpg">
            <w:drawing>
              <wp:anchor distT="0" distB="0" distL="114300" distR="114300" simplePos="0" relativeHeight="251667456" behindDoc="0" locked="0" layoutInCell="0" allowOverlap="1" wp14:anchorId="68AC00FC" wp14:editId="29AEB2D1">
                <wp:simplePos x="0" y="0"/>
                <wp:positionH relativeFrom="page">
                  <wp:posOffset>6361430</wp:posOffset>
                </wp:positionH>
                <wp:positionV relativeFrom="paragraph">
                  <wp:posOffset>1270635</wp:posOffset>
                </wp:positionV>
                <wp:extent cx="908685" cy="210185"/>
                <wp:effectExtent l="0" t="0" r="0" b="0"/>
                <wp:wrapNone/>
                <wp:docPr id="28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685" cy="210185"/>
                          <a:chOff x="10018" y="2001"/>
                          <a:chExt cx="1431" cy="331"/>
                        </a:xfrm>
                      </wpg:grpSpPr>
                      <wps:wsp>
                        <wps:cNvPr id="284" name="Freeform 114"/>
                        <wps:cNvSpPr>
                          <a:spLocks/>
                        </wps:cNvSpPr>
                        <wps:spPr bwMode="auto">
                          <a:xfrm>
                            <a:off x="10018" y="2001"/>
                            <a:ext cx="1431" cy="331"/>
                          </a:xfrm>
                          <a:custGeom>
                            <a:avLst/>
                            <a:gdLst>
                              <a:gd name="T0" fmla="*/ 259 w 1431"/>
                              <a:gd name="T1" fmla="*/ 234 h 331"/>
                              <a:gd name="T2" fmla="*/ 250 w 1431"/>
                              <a:gd name="T3" fmla="*/ 196 h 331"/>
                              <a:gd name="T4" fmla="*/ 249 w 1431"/>
                              <a:gd name="T5" fmla="*/ 195 h 331"/>
                              <a:gd name="T6" fmla="*/ 230 w 1431"/>
                              <a:gd name="T7" fmla="*/ 173 h 331"/>
                              <a:gd name="T8" fmla="*/ 211 w 1431"/>
                              <a:gd name="T9" fmla="*/ 162 h 331"/>
                              <a:gd name="T10" fmla="*/ 202 w 1431"/>
                              <a:gd name="T11" fmla="*/ 159 h 331"/>
                              <a:gd name="T12" fmla="*/ 227 w 1431"/>
                              <a:gd name="T13" fmla="*/ 149 h 331"/>
                              <a:gd name="T14" fmla="*/ 240 w 1431"/>
                              <a:gd name="T15" fmla="*/ 139 h 331"/>
                              <a:gd name="T16" fmla="*/ 242 w 1431"/>
                              <a:gd name="T17" fmla="*/ 132 h 331"/>
                              <a:gd name="T18" fmla="*/ 244 w 1431"/>
                              <a:gd name="T19" fmla="*/ 123 h 331"/>
                              <a:gd name="T20" fmla="*/ 245 w 1431"/>
                              <a:gd name="T21" fmla="*/ 94 h 331"/>
                              <a:gd name="T22" fmla="*/ 241 w 1431"/>
                              <a:gd name="T23" fmla="*/ 73 h 331"/>
                              <a:gd name="T24" fmla="*/ 238 w 1431"/>
                              <a:gd name="T25" fmla="*/ 56 h 331"/>
                              <a:gd name="T26" fmla="*/ 217 w 1431"/>
                              <a:gd name="T27" fmla="*/ 29 h 331"/>
                              <a:gd name="T28" fmla="*/ 186 w 1431"/>
                              <a:gd name="T29" fmla="*/ 13 h 331"/>
                              <a:gd name="T30" fmla="*/ 175 w 1431"/>
                              <a:gd name="T31" fmla="*/ 11 h 331"/>
                              <a:gd name="T32" fmla="*/ 175 w 1431"/>
                              <a:gd name="T33" fmla="*/ 226 h 331"/>
                              <a:gd name="T34" fmla="*/ 172 w 1431"/>
                              <a:gd name="T35" fmla="*/ 240 h 331"/>
                              <a:gd name="T36" fmla="*/ 164 w 1431"/>
                              <a:gd name="T37" fmla="*/ 250 h 331"/>
                              <a:gd name="T38" fmla="*/ 151 w 1431"/>
                              <a:gd name="T39" fmla="*/ 255 h 331"/>
                              <a:gd name="T40" fmla="*/ 135 w 1431"/>
                              <a:gd name="T41" fmla="*/ 257 h 331"/>
                              <a:gd name="T42" fmla="*/ 77 w 1431"/>
                              <a:gd name="T43" fmla="*/ 257 h 331"/>
                              <a:gd name="T44" fmla="*/ 77 w 1431"/>
                              <a:gd name="T45" fmla="*/ 195 h 331"/>
                              <a:gd name="T46" fmla="*/ 133 w 1431"/>
                              <a:gd name="T47" fmla="*/ 195 h 331"/>
                              <a:gd name="T48" fmla="*/ 152 w 1431"/>
                              <a:gd name="T49" fmla="*/ 197 h 331"/>
                              <a:gd name="T50" fmla="*/ 165 w 1431"/>
                              <a:gd name="T51" fmla="*/ 203 h 331"/>
                              <a:gd name="T52" fmla="*/ 172 w 1431"/>
                              <a:gd name="T53" fmla="*/ 213 h 331"/>
                              <a:gd name="T54" fmla="*/ 175 w 1431"/>
                              <a:gd name="T55" fmla="*/ 226 h 331"/>
                              <a:gd name="T56" fmla="*/ 175 w 1431"/>
                              <a:gd name="T57" fmla="*/ 11 h 331"/>
                              <a:gd name="T58" fmla="*/ 165 w 1431"/>
                              <a:gd name="T59" fmla="*/ 10 h 331"/>
                              <a:gd name="T60" fmla="*/ 165 w 1431"/>
                              <a:gd name="T61" fmla="*/ 103 h 331"/>
                              <a:gd name="T62" fmla="*/ 163 w 1431"/>
                              <a:gd name="T63" fmla="*/ 113 h 331"/>
                              <a:gd name="T64" fmla="*/ 157 w 1431"/>
                              <a:gd name="T65" fmla="*/ 122 h 331"/>
                              <a:gd name="T66" fmla="*/ 147 w 1431"/>
                              <a:gd name="T67" fmla="*/ 129 h 331"/>
                              <a:gd name="T68" fmla="*/ 133 w 1431"/>
                              <a:gd name="T69" fmla="*/ 132 h 331"/>
                              <a:gd name="T70" fmla="*/ 77 w 1431"/>
                              <a:gd name="T71" fmla="*/ 132 h 331"/>
                              <a:gd name="T72" fmla="*/ 77 w 1431"/>
                              <a:gd name="T73" fmla="*/ 73 h 331"/>
                              <a:gd name="T74" fmla="*/ 135 w 1431"/>
                              <a:gd name="T75" fmla="*/ 73 h 331"/>
                              <a:gd name="T76" fmla="*/ 147 w 1431"/>
                              <a:gd name="T77" fmla="*/ 75 h 331"/>
                              <a:gd name="T78" fmla="*/ 156 w 1431"/>
                              <a:gd name="T79" fmla="*/ 81 h 331"/>
                              <a:gd name="T80" fmla="*/ 163 w 1431"/>
                              <a:gd name="T81" fmla="*/ 91 h 331"/>
                              <a:gd name="T82" fmla="*/ 165 w 1431"/>
                              <a:gd name="T83" fmla="*/ 103 h 331"/>
                              <a:gd name="T84" fmla="*/ 165 w 1431"/>
                              <a:gd name="T85" fmla="*/ 10 h 331"/>
                              <a:gd name="T86" fmla="*/ 147 w 1431"/>
                              <a:gd name="T87" fmla="*/ 7 h 331"/>
                              <a:gd name="T88" fmla="*/ 0 w 1431"/>
                              <a:gd name="T89" fmla="*/ 7 h 331"/>
                              <a:gd name="T90" fmla="*/ 0 w 1431"/>
                              <a:gd name="T91" fmla="*/ 322 h 331"/>
                              <a:gd name="T92" fmla="*/ 161 w 1431"/>
                              <a:gd name="T93" fmla="*/ 322 h 331"/>
                              <a:gd name="T94" fmla="*/ 197 w 1431"/>
                              <a:gd name="T95" fmla="*/ 316 h 331"/>
                              <a:gd name="T96" fmla="*/ 228 w 1431"/>
                              <a:gd name="T97" fmla="*/ 298 h 331"/>
                              <a:gd name="T98" fmla="*/ 250 w 1431"/>
                              <a:gd name="T99" fmla="*/ 271 h 331"/>
                              <a:gd name="T100" fmla="*/ 254 w 1431"/>
                              <a:gd name="T101" fmla="*/ 257 h 331"/>
                              <a:gd name="T102" fmla="*/ 259 w 1431"/>
                              <a:gd name="T103" fmla="*/ 234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31" h="331">
                                <a:moveTo>
                                  <a:pt x="259" y="234"/>
                                </a:moveTo>
                                <a:lnTo>
                                  <a:pt x="250" y="196"/>
                                </a:lnTo>
                                <a:lnTo>
                                  <a:pt x="249" y="195"/>
                                </a:lnTo>
                                <a:lnTo>
                                  <a:pt x="230" y="173"/>
                                </a:lnTo>
                                <a:lnTo>
                                  <a:pt x="211" y="162"/>
                                </a:lnTo>
                                <a:lnTo>
                                  <a:pt x="202" y="159"/>
                                </a:lnTo>
                                <a:lnTo>
                                  <a:pt x="227" y="149"/>
                                </a:lnTo>
                                <a:lnTo>
                                  <a:pt x="240" y="139"/>
                                </a:lnTo>
                                <a:lnTo>
                                  <a:pt x="242" y="132"/>
                                </a:lnTo>
                                <a:lnTo>
                                  <a:pt x="244" y="123"/>
                                </a:lnTo>
                                <a:lnTo>
                                  <a:pt x="245" y="94"/>
                                </a:lnTo>
                                <a:lnTo>
                                  <a:pt x="241" y="73"/>
                                </a:lnTo>
                                <a:lnTo>
                                  <a:pt x="238" y="56"/>
                                </a:lnTo>
                                <a:lnTo>
                                  <a:pt x="217" y="29"/>
                                </a:lnTo>
                                <a:lnTo>
                                  <a:pt x="186" y="13"/>
                                </a:lnTo>
                                <a:lnTo>
                                  <a:pt x="175" y="11"/>
                                </a:lnTo>
                                <a:lnTo>
                                  <a:pt x="175" y="226"/>
                                </a:lnTo>
                                <a:lnTo>
                                  <a:pt x="172" y="240"/>
                                </a:lnTo>
                                <a:lnTo>
                                  <a:pt x="164" y="250"/>
                                </a:lnTo>
                                <a:lnTo>
                                  <a:pt x="151" y="255"/>
                                </a:lnTo>
                                <a:lnTo>
                                  <a:pt x="135" y="257"/>
                                </a:lnTo>
                                <a:lnTo>
                                  <a:pt x="77" y="257"/>
                                </a:lnTo>
                                <a:lnTo>
                                  <a:pt x="77" y="195"/>
                                </a:lnTo>
                                <a:lnTo>
                                  <a:pt x="133" y="195"/>
                                </a:lnTo>
                                <a:lnTo>
                                  <a:pt x="152" y="197"/>
                                </a:lnTo>
                                <a:lnTo>
                                  <a:pt x="165" y="203"/>
                                </a:lnTo>
                                <a:lnTo>
                                  <a:pt x="172" y="213"/>
                                </a:lnTo>
                                <a:lnTo>
                                  <a:pt x="175" y="226"/>
                                </a:lnTo>
                                <a:lnTo>
                                  <a:pt x="175" y="11"/>
                                </a:lnTo>
                                <a:lnTo>
                                  <a:pt x="165" y="10"/>
                                </a:lnTo>
                                <a:lnTo>
                                  <a:pt x="165" y="103"/>
                                </a:lnTo>
                                <a:lnTo>
                                  <a:pt x="163" y="113"/>
                                </a:lnTo>
                                <a:lnTo>
                                  <a:pt x="157" y="122"/>
                                </a:lnTo>
                                <a:lnTo>
                                  <a:pt x="147" y="129"/>
                                </a:lnTo>
                                <a:lnTo>
                                  <a:pt x="133" y="132"/>
                                </a:lnTo>
                                <a:lnTo>
                                  <a:pt x="77" y="132"/>
                                </a:lnTo>
                                <a:lnTo>
                                  <a:pt x="77" y="73"/>
                                </a:lnTo>
                                <a:lnTo>
                                  <a:pt x="135" y="73"/>
                                </a:lnTo>
                                <a:lnTo>
                                  <a:pt x="147" y="75"/>
                                </a:lnTo>
                                <a:lnTo>
                                  <a:pt x="156" y="81"/>
                                </a:lnTo>
                                <a:lnTo>
                                  <a:pt x="163" y="91"/>
                                </a:lnTo>
                                <a:lnTo>
                                  <a:pt x="165" y="103"/>
                                </a:lnTo>
                                <a:lnTo>
                                  <a:pt x="165" y="10"/>
                                </a:lnTo>
                                <a:lnTo>
                                  <a:pt x="147" y="7"/>
                                </a:lnTo>
                                <a:lnTo>
                                  <a:pt x="0" y="7"/>
                                </a:lnTo>
                                <a:lnTo>
                                  <a:pt x="0" y="322"/>
                                </a:lnTo>
                                <a:lnTo>
                                  <a:pt x="161" y="322"/>
                                </a:lnTo>
                                <a:lnTo>
                                  <a:pt x="197" y="316"/>
                                </a:lnTo>
                                <a:lnTo>
                                  <a:pt x="228" y="298"/>
                                </a:lnTo>
                                <a:lnTo>
                                  <a:pt x="250" y="271"/>
                                </a:lnTo>
                                <a:lnTo>
                                  <a:pt x="254" y="257"/>
                                </a:lnTo>
                                <a:lnTo>
                                  <a:pt x="259" y="234"/>
                                </a:lnTo>
                                <a:close/>
                              </a:path>
                            </a:pathLst>
                          </a:custGeom>
                          <a:solidFill>
                            <a:srgbClr val="EC21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115"/>
                        <wps:cNvSpPr>
                          <a:spLocks/>
                        </wps:cNvSpPr>
                        <wps:spPr bwMode="auto">
                          <a:xfrm>
                            <a:off x="10018" y="2001"/>
                            <a:ext cx="1431" cy="331"/>
                          </a:xfrm>
                          <a:custGeom>
                            <a:avLst/>
                            <a:gdLst>
                              <a:gd name="T0" fmla="*/ 574 w 1431"/>
                              <a:gd name="T1" fmla="*/ 165 h 331"/>
                              <a:gd name="T2" fmla="*/ 564 w 1431"/>
                              <a:gd name="T3" fmla="*/ 100 h 331"/>
                              <a:gd name="T4" fmla="*/ 551 w 1431"/>
                              <a:gd name="T5" fmla="*/ 75 h 331"/>
                              <a:gd name="T6" fmla="*/ 536 w 1431"/>
                              <a:gd name="T7" fmla="*/ 48 h 331"/>
                              <a:gd name="T8" fmla="*/ 497 w 1431"/>
                              <a:gd name="T9" fmla="*/ 17 h 331"/>
                              <a:gd name="T10" fmla="*/ 497 w 1431"/>
                              <a:gd name="T11" fmla="*/ 165 h 331"/>
                              <a:gd name="T12" fmla="*/ 492 w 1431"/>
                              <a:gd name="T13" fmla="*/ 200 h 331"/>
                              <a:gd name="T14" fmla="*/ 480 w 1431"/>
                              <a:gd name="T15" fmla="*/ 228 h 331"/>
                              <a:gd name="T16" fmla="*/ 459 w 1431"/>
                              <a:gd name="T17" fmla="*/ 247 h 331"/>
                              <a:gd name="T18" fmla="*/ 429 w 1431"/>
                              <a:gd name="T19" fmla="*/ 254 h 331"/>
                              <a:gd name="T20" fmla="*/ 400 w 1431"/>
                              <a:gd name="T21" fmla="*/ 247 h 331"/>
                              <a:gd name="T22" fmla="*/ 379 w 1431"/>
                              <a:gd name="T23" fmla="*/ 228 h 331"/>
                              <a:gd name="T24" fmla="*/ 366 w 1431"/>
                              <a:gd name="T25" fmla="*/ 200 h 331"/>
                              <a:gd name="T26" fmla="*/ 362 w 1431"/>
                              <a:gd name="T27" fmla="*/ 165 h 331"/>
                              <a:gd name="T28" fmla="*/ 366 w 1431"/>
                              <a:gd name="T29" fmla="*/ 130 h 331"/>
                              <a:gd name="T30" fmla="*/ 379 w 1431"/>
                              <a:gd name="T31" fmla="*/ 102 h 331"/>
                              <a:gd name="T32" fmla="*/ 400 w 1431"/>
                              <a:gd name="T33" fmla="*/ 82 h 331"/>
                              <a:gd name="T34" fmla="*/ 429 w 1431"/>
                              <a:gd name="T35" fmla="*/ 75 h 331"/>
                              <a:gd name="T36" fmla="*/ 459 w 1431"/>
                              <a:gd name="T37" fmla="*/ 82 h 331"/>
                              <a:gd name="T38" fmla="*/ 480 w 1431"/>
                              <a:gd name="T39" fmla="*/ 102 h 331"/>
                              <a:gd name="T40" fmla="*/ 492 w 1431"/>
                              <a:gd name="T41" fmla="*/ 130 h 331"/>
                              <a:gd name="T42" fmla="*/ 497 w 1431"/>
                              <a:gd name="T43" fmla="*/ 165 h 331"/>
                              <a:gd name="T44" fmla="*/ 497 w 1431"/>
                              <a:gd name="T45" fmla="*/ 17 h 331"/>
                              <a:gd name="T46" fmla="*/ 491 w 1431"/>
                              <a:gd name="T47" fmla="*/ 12 h 331"/>
                              <a:gd name="T48" fmla="*/ 429 w 1431"/>
                              <a:gd name="T49" fmla="*/ 0 h 331"/>
                              <a:gd name="T50" fmla="*/ 368 w 1431"/>
                              <a:gd name="T51" fmla="*/ 12 h 331"/>
                              <a:gd name="T52" fmla="*/ 323 w 1431"/>
                              <a:gd name="T53" fmla="*/ 48 h 331"/>
                              <a:gd name="T54" fmla="*/ 294 w 1431"/>
                              <a:gd name="T55" fmla="*/ 100 h 331"/>
                              <a:gd name="T56" fmla="*/ 284 w 1431"/>
                              <a:gd name="T57" fmla="*/ 165 h 331"/>
                              <a:gd name="T58" fmla="*/ 294 w 1431"/>
                              <a:gd name="T59" fmla="*/ 230 h 331"/>
                              <a:gd name="T60" fmla="*/ 323 w 1431"/>
                              <a:gd name="T61" fmla="*/ 282 h 331"/>
                              <a:gd name="T62" fmla="*/ 368 w 1431"/>
                              <a:gd name="T63" fmla="*/ 317 h 331"/>
                              <a:gd name="T64" fmla="*/ 429 w 1431"/>
                              <a:gd name="T65" fmla="*/ 330 h 331"/>
                              <a:gd name="T66" fmla="*/ 491 w 1431"/>
                              <a:gd name="T67" fmla="*/ 317 h 331"/>
                              <a:gd name="T68" fmla="*/ 536 w 1431"/>
                              <a:gd name="T69" fmla="*/ 282 h 331"/>
                              <a:gd name="T70" fmla="*/ 551 w 1431"/>
                              <a:gd name="T71" fmla="*/ 254 h 331"/>
                              <a:gd name="T72" fmla="*/ 564 w 1431"/>
                              <a:gd name="T73" fmla="*/ 230 h 331"/>
                              <a:gd name="T74" fmla="*/ 574 w 1431"/>
                              <a:gd name="T75" fmla="*/ 165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431" h="331">
                                <a:moveTo>
                                  <a:pt x="574" y="165"/>
                                </a:moveTo>
                                <a:lnTo>
                                  <a:pt x="564" y="100"/>
                                </a:lnTo>
                                <a:lnTo>
                                  <a:pt x="551" y="75"/>
                                </a:lnTo>
                                <a:lnTo>
                                  <a:pt x="536" y="48"/>
                                </a:lnTo>
                                <a:lnTo>
                                  <a:pt x="497" y="17"/>
                                </a:lnTo>
                                <a:lnTo>
                                  <a:pt x="497" y="165"/>
                                </a:lnTo>
                                <a:lnTo>
                                  <a:pt x="492" y="200"/>
                                </a:lnTo>
                                <a:lnTo>
                                  <a:pt x="480" y="228"/>
                                </a:lnTo>
                                <a:lnTo>
                                  <a:pt x="459" y="247"/>
                                </a:lnTo>
                                <a:lnTo>
                                  <a:pt x="429" y="254"/>
                                </a:lnTo>
                                <a:lnTo>
                                  <a:pt x="400" y="247"/>
                                </a:lnTo>
                                <a:lnTo>
                                  <a:pt x="379" y="228"/>
                                </a:lnTo>
                                <a:lnTo>
                                  <a:pt x="366" y="200"/>
                                </a:lnTo>
                                <a:lnTo>
                                  <a:pt x="362" y="165"/>
                                </a:lnTo>
                                <a:lnTo>
                                  <a:pt x="366" y="130"/>
                                </a:lnTo>
                                <a:lnTo>
                                  <a:pt x="379" y="102"/>
                                </a:lnTo>
                                <a:lnTo>
                                  <a:pt x="400" y="82"/>
                                </a:lnTo>
                                <a:lnTo>
                                  <a:pt x="429" y="75"/>
                                </a:lnTo>
                                <a:lnTo>
                                  <a:pt x="459" y="82"/>
                                </a:lnTo>
                                <a:lnTo>
                                  <a:pt x="480" y="102"/>
                                </a:lnTo>
                                <a:lnTo>
                                  <a:pt x="492" y="130"/>
                                </a:lnTo>
                                <a:lnTo>
                                  <a:pt x="497" y="165"/>
                                </a:lnTo>
                                <a:lnTo>
                                  <a:pt x="497" y="17"/>
                                </a:lnTo>
                                <a:lnTo>
                                  <a:pt x="491" y="12"/>
                                </a:lnTo>
                                <a:lnTo>
                                  <a:pt x="429" y="0"/>
                                </a:lnTo>
                                <a:lnTo>
                                  <a:pt x="368" y="12"/>
                                </a:lnTo>
                                <a:lnTo>
                                  <a:pt x="323" y="48"/>
                                </a:lnTo>
                                <a:lnTo>
                                  <a:pt x="294" y="100"/>
                                </a:lnTo>
                                <a:lnTo>
                                  <a:pt x="284" y="165"/>
                                </a:lnTo>
                                <a:lnTo>
                                  <a:pt x="294" y="230"/>
                                </a:lnTo>
                                <a:lnTo>
                                  <a:pt x="323" y="282"/>
                                </a:lnTo>
                                <a:lnTo>
                                  <a:pt x="368" y="317"/>
                                </a:lnTo>
                                <a:lnTo>
                                  <a:pt x="429" y="330"/>
                                </a:lnTo>
                                <a:lnTo>
                                  <a:pt x="491" y="317"/>
                                </a:lnTo>
                                <a:lnTo>
                                  <a:pt x="536" y="282"/>
                                </a:lnTo>
                                <a:lnTo>
                                  <a:pt x="551" y="254"/>
                                </a:lnTo>
                                <a:lnTo>
                                  <a:pt x="564" y="230"/>
                                </a:lnTo>
                                <a:lnTo>
                                  <a:pt x="574" y="165"/>
                                </a:lnTo>
                                <a:close/>
                              </a:path>
                            </a:pathLst>
                          </a:custGeom>
                          <a:solidFill>
                            <a:srgbClr val="EC21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116"/>
                        <wps:cNvSpPr>
                          <a:spLocks/>
                        </wps:cNvSpPr>
                        <wps:spPr bwMode="auto">
                          <a:xfrm>
                            <a:off x="10018" y="2001"/>
                            <a:ext cx="1431" cy="331"/>
                          </a:xfrm>
                          <a:custGeom>
                            <a:avLst/>
                            <a:gdLst>
                              <a:gd name="T0" fmla="*/ 841 w 1431"/>
                              <a:gd name="T1" fmla="*/ 227 h 331"/>
                              <a:gd name="T2" fmla="*/ 832 w 1431"/>
                              <a:gd name="T3" fmla="*/ 183 h 331"/>
                              <a:gd name="T4" fmla="*/ 809 w 1431"/>
                              <a:gd name="T5" fmla="*/ 155 h 331"/>
                              <a:gd name="T6" fmla="*/ 777 w 1431"/>
                              <a:gd name="T7" fmla="*/ 140 h 331"/>
                              <a:gd name="T8" fmla="*/ 742 w 1431"/>
                              <a:gd name="T9" fmla="*/ 131 h 331"/>
                              <a:gd name="T10" fmla="*/ 731 w 1431"/>
                              <a:gd name="T11" fmla="*/ 129 h 331"/>
                              <a:gd name="T12" fmla="*/ 712 w 1431"/>
                              <a:gd name="T13" fmla="*/ 124 h 331"/>
                              <a:gd name="T14" fmla="*/ 697 w 1431"/>
                              <a:gd name="T15" fmla="*/ 118 h 331"/>
                              <a:gd name="T16" fmla="*/ 687 w 1431"/>
                              <a:gd name="T17" fmla="*/ 109 h 331"/>
                              <a:gd name="T18" fmla="*/ 683 w 1431"/>
                              <a:gd name="T19" fmla="*/ 97 h 331"/>
                              <a:gd name="T20" fmla="*/ 687 w 1431"/>
                              <a:gd name="T21" fmla="*/ 84 h 331"/>
                              <a:gd name="T22" fmla="*/ 696 w 1431"/>
                              <a:gd name="T23" fmla="*/ 75 h 331"/>
                              <a:gd name="T24" fmla="*/ 708 w 1431"/>
                              <a:gd name="T25" fmla="*/ 70 h 331"/>
                              <a:gd name="T26" fmla="*/ 721 w 1431"/>
                              <a:gd name="T27" fmla="*/ 68 h 331"/>
                              <a:gd name="T28" fmla="*/ 740 w 1431"/>
                              <a:gd name="T29" fmla="*/ 70 h 331"/>
                              <a:gd name="T30" fmla="*/ 758 w 1431"/>
                              <a:gd name="T31" fmla="*/ 76 h 331"/>
                              <a:gd name="T32" fmla="*/ 773 w 1431"/>
                              <a:gd name="T33" fmla="*/ 86 h 331"/>
                              <a:gd name="T34" fmla="*/ 786 w 1431"/>
                              <a:gd name="T35" fmla="*/ 97 h 331"/>
                              <a:gd name="T36" fmla="*/ 835 w 1431"/>
                              <a:gd name="T37" fmla="*/ 49 h 331"/>
                              <a:gd name="T38" fmla="*/ 816 w 1431"/>
                              <a:gd name="T39" fmla="*/ 31 h 331"/>
                              <a:gd name="T40" fmla="*/ 790 w 1431"/>
                              <a:gd name="T41" fmla="*/ 15 h 331"/>
                              <a:gd name="T42" fmla="*/ 759 w 1431"/>
                              <a:gd name="T43" fmla="*/ 4 h 331"/>
                              <a:gd name="T44" fmla="*/ 720 w 1431"/>
                              <a:gd name="T45" fmla="*/ 0 h 331"/>
                              <a:gd name="T46" fmla="*/ 674 w 1431"/>
                              <a:gd name="T47" fmla="*/ 6 h 331"/>
                              <a:gd name="T48" fmla="*/ 637 w 1431"/>
                              <a:gd name="T49" fmla="*/ 26 h 331"/>
                              <a:gd name="T50" fmla="*/ 612 w 1431"/>
                              <a:gd name="T51" fmla="*/ 57 h 331"/>
                              <a:gd name="T52" fmla="*/ 603 w 1431"/>
                              <a:gd name="T53" fmla="*/ 99 h 331"/>
                              <a:gd name="T54" fmla="*/ 610 w 1431"/>
                              <a:gd name="T55" fmla="*/ 136 h 331"/>
                              <a:gd name="T56" fmla="*/ 630 w 1431"/>
                              <a:gd name="T57" fmla="*/ 163 h 331"/>
                              <a:gd name="T58" fmla="*/ 659 w 1431"/>
                              <a:gd name="T59" fmla="*/ 182 h 331"/>
                              <a:gd name="T60" fmla="*/ 694 w 1431"/>
                              <a:gd name="T61" fmla="*/ 194 h 331"/>
                              <a:gd name="T62" fmla="*/ 705 w 1431"/>
                              <a:gd name="T63" fmla="*/ 196 h 331"/>
                              <a:gd name="T64" fmla="*/ 731 w 1431"/>
                              <a:gd name="T65" fmla="*/ 202 h 331"/>
                              <a:gd name="T66" fmla="*/ 748 w 1431"/>
                              <a:gd name="T67" fmla="*/ 209 h 331"/>
                              <a:gd name="T68" fmla="*/ 758 w 1431"/>
                              <a:gd name="T69" fmla="*/ 218 h 331"/>
                              <a:gd name="T70" fmla="*/ 761 w 1431"/>
                              <a:gd name="T71" fmla="*/ 231 h 331"/>
                              <a:gd name="T72" fmla="*/ 758 w 1431"/>
                              <a:gd name="T73" fmla="*/ 243 h 331"/>
                              <a:gd name="T74" fmla="*/ 749 w 1431"/>
                              <a:gd name="T75" fmla="*/ 253 h 331"/>
                              <a:gd name="T76" fmla="*/ 736 w 1431"/>
                              <a:gd name="T77" fmla="*/ 260 h 331"/>
                              <a:gd name="T78" fmla="*/ 719 w 1431"/>
                              <a:gd name="T79" fmla="*/ 262 h 331"/>
                              <a:gd name="T80" fmla="*/ 696 w 1431"/>
                              <a:gd name="T81" fmla="*/ 259 h 331"/>
                              <a:gd name="T82" fmla="*/ 675 w 1431"/>
                              <a:gd name="T83" fmla="*/ 252 h 331"/>
                              <a:gd name="T84" fmla="*/ 656 w 1431"/>
                              <a:gd name="T85" fmla="*/ 239 h 331"/>
                              <a:gd name="T86" fmla="*/ 639 w 1431"/>
                              <a:gd name="T87" fmla="*/ 221 h 331"/>
                              <a:gd name="T88" fmla="*/ 589 w 1431"/>
                              <a:gd name="T89" fmla="*/ 271 h 331"/>
                              <a:gd name="T90" fmla="*/ 611 w 1431"/>
                              <a:gd name="T91" fmla="*/ 294 h 331"/>
                              <a:gd name="T92" fmla="*/ 639 w 1431"/>
                              <a:gd name="T93" fmla="*/ 313 h 331"/>
                              <a:gd name="T94" fmla="*/ 674 w 1431"/>
                              <a:gd name="T95" fmla="*/ 325 h 331"/>
                              <a:gd name="T96" fmla="*/ 720 w 1431"/>
                              <a:gd name="T97" fmla="*/ 330 h 331"/>
                              <a:gd name="T98" fmla="*/ 764 w 1431"/>
                              <a:gd name="T99" fmla="*/ 324 h 331"/>
                              <a:gd name="T100" fmla="*/ 803 w 1431"/>
                              <a:gd name="T101" fmla="*/ 304 h 331"/>
                              <a:gd name="T102" fmla="*/ 831 w 1431"/>
                              <a:gd name="T103" fmla="*/ 272 h 331"/>
                              <a:gd name="T104" fmla="*/ 841 w 1431"/>
                              <a:gd name="T105" fmla="*/ 227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431" h="331">
                                <a:moveTo>
                                  <a:pt x="841" y="227"/>
                                </a:moveTo>
                                <a:lnTo>
                                  <a:pt x="832" y="183"/>
                                </a:lnTo>
                                <a:lnTo>
                                  <a:pt x="809" y="155"/>
                                </a:lnTo>
                                <a:lnTo>
                                  <a:pt x="777" y="140"/>
                                </a:lnTo>
                                <a:lnTo>
                                  <a:pt x="742" y="131"/>
                                </a:lnTo>
                                <a:lnTo>
                                  <a:pt x="731" y="129"/>
                                </a:lnTo>
                                <a:lnTo>
                                  <a:pt x="712" y="124"/>
                                </a:lnTo>
                                <a:lnTo>
                                  <a:pt x="697" y="118"/>
                                </a:lnTo>
                                <a:lnTo>
                                  <a:pt x="687" y="109"/>
                                </a:lnTo>
                                <a:lnTo>
                                  <a:pt x="683" y="97"/>
                                </a:lnTo>
                                <a:lnTo>
                                  <a:pt x="687" y="84"/>
                                </a:lnTo>
                                <a:lnTo>
                                  <a:pt x="696" y="75"/>
                                </a:lnTo>
                                <a:lnTo>
                                  <a:pt x="708" y="70"/>
                                </a:lnTo>
                                <a:lnTo>
                                  <a:pt x="721" y="68"/>
                                </a:lnTo>
                                <a:lnTo>
                                  <a:pt x="740" y="70"/>
                                </a:lnTo>
                                <a:lnTo>
                                  <a:pt x="758" y="76"/>
                                </a:lnTo>
                                <a:lnTo>
                                  <a:pt x="773" y="86"/>
                                </a:lnTo>
                                <a:lnTo>
                                  <a:pt x="786" y="97"/>
                                </a:lnTo>
                                <a:lnTo>
                                  <a:pt x="835" y="49"/>
                                </a:lnTo>
                                <a:lnTo>
                                  <a:pt x="816" y="31"/>
                                </a:lnTo>
                                <a:lnTo>
                                  <a:pt x="790" y="15"/>
                                </a:lnTo>
                                <a:lnTo>
                                  <a:pt x="759" y="4"/>
                                </a:lnTo>
                                <a:lnTo>
                                  <a:pt x="720" y="0"/>
                                </a:lnTo>
                                <a:lnTo>
                                  <a:pt x="674" y="6"/>
                                </a:lnTo>
                                <a:lnTo>
                                  <a:pt x="637" y="26"/>
                                </a:lnTo>
                                <a:lnTo>
                                  <a:pt x="612" y="57"/>
                                </a:lnTo>
                                <a:lnTo>
                                  <a:pt x="603" y="99"/>
                                </a:lnTo>
                                <a:lnTo>
                                  <a:pt x="610" y="136"/>
                                </a:lnTo>
                                <a:lnTo>
                                  <a:pt x="630" y="163"/>
                                </a:lnTo>
                                <a:lnTo>
                                  <a:pt x="659" y="182"/>
                                </a:lnTo>
                                <a:lnTo>
                                  <a:pt x="694" y="194"/>
                                </a:lnTo>
                                <a:lnTo>
                                  <a:pt x="705" y="196"/>
                                </a:lnTo>
                                <a:lnTo>
                                  <a:pt x="731" y="202"/>
                                </a:lnTo>
                                <a:lnTo>
                                  <a:pt x="748" y="209"/>
                                </a:lnTo>
                                <a:lnTo>
                                  <a:pt x="758" y="218"/>
                                </a:lnTo>
                                <a:lnTo>
                                  <a:pt x="761" y="231"/>
                                </a:lnTo>
                                <a:lnTo>
                                  <a:pt x="758" y="243"/>
                                </a:lnTo>
                                <a:lnTo>
                                  <a:pt x="749" y="253"/>
                                </a:lnTo>
                                <a:lnTo>
                                  <a:pt x="736" y="260"/>
                                </a:lnTo>
                                <a:lnTo>
                                  <a:pt x="719" y="262"/>
                                </a:lnTo>
                                <a:lnTo>
                                  <a:pt x="696" y="259"/>
                                </a:lnTo>
                                <a:lnTo>
                                  <a:pt x="675" y="252"/>
                                </a:lnTo>
                                <a:lnTo>
                                  <a:pt x="656" y="239"/>
                                </a:lnTo>
                                <a:lnTo>
                                  <a:pt x="639" y="221"/>
                                </a:lnTo>
                                <a:lnTo>
                                  <a:pt x="589" y="271"/>
                                </a:lnTo>
                                <a:lnTo>
                                  <a:pt x="611" y="294"/>
                                </a:lnTo>
                                <a:lnTo>
                                  <a:pt x="639" y="313"/>
                                </a:lnTo>
                                <a:lnTo>
                                  <a:pt x="674" y="325"/>
                                </a:lnTo>
                                <a:lnTo>
                                  <a:pt x="720" y="330"/>
                                </a:lnTo>
                                <a:lnTo>
                                  <a:pt x="764" y="324"/>
                                </a:lnTo>
                                <a:lnTo>
                                  <a:pt x="803" y="304"/>
                                </a:lnTo>
                                <a:lnTo>
                                  <a:pt x="831" y="272"/>
                                </a:lnTo>
                                <a:lnTo>
                                  <a:pt x="841" y="227"/>
                                </a:lnTo>
                                <a:close/>
                              </a:path>
                            </a:pathLst>
                          </a:custGeom>
                          <a:solidFill>
                            <a:srgbClr val="EC21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117"/>
                        <wps:cNvSpPr>
                          <a:spLocks/>
                        </wps:cNvSpPr>
                        <wps:spPr bwMode="auto">
                          <a:xfrm>
                            <a:off x="10018" y="2001"/>
                            <a:ext cx="1431" cy="331"/>
                          </a:xfrm>
                          <a:custGeom>
                            <a:avLst/>
                            <a:gdLst>
                              <a:gd name="T0" fmla="*/ 1138 w 1431"/>
                              <a:gd name="T1" fmla="*/ 261 h 331"/>
                              <a:gd name="T2" fmla="*/ 1074 w 1431"/>
                              <a:gd name="T3" fmla="*/ 218 h 331"/>
                              <a:gd name="T4" fmla="*/ 1064 w 1431"/>
                              <a:gd name="T5" fmla="*/ 233 h 331"/>
                              <a:gd name="T6" fmla="*/ 1052 w 1431"/>
                              <a:gd name="T7" fmla="*/ 244 h 331"/>
                              <a:gd name="T8" fmla="*/ 1037 w 1431"/>
                              <a:gd name="T9" fmla="*/ 252 h 331"/>
                              <a:gd name="T10" fmla="*/ 1017 w 1431"/>
                              <a:gd name="T11" fmla="*/ 254 h 331"/>
                              <a:gd name="T12" fmla="*/ 991 w 1431"/>
                              <a:gd name="T13" fmla="*/ 249 h 331"/>
                              <a:gd name="T14" fmla="*/ 968 w 1431"/>
                              <a:gd name="T15" fmla="*/ 232 h 331"/>
                              <a:gd name="T16" fmla="*/ 952 w 1431"/>
                              <a:gd name="T17" fmla="*/ 204 h 331"/>
                              <a:gd name="T18" fmla="*/ 946 w 1431"/>
                              <a:gd name="T19" fmla="*/ 163 h 331"/>
                              <a:gd name="T20" fmla="*/ 952 w 1431"/>
                              <a:gd name="T21" fmla="*/ 125 h 331"/>
                              <a:gd name="T22" fmla="*/ 967 w 1431"/>
                              <a:gd name="T23" fmla="*/ 98 h 331"/>
                              <a:gd name="T24" fmla="*/ 989 w 1431"/>
                              <a:gd name="T25" fmla="*/ 81 h 331"/>
                              <a:gd name="T26" fmla="*/ 1015 w 1431"/>
                              <a:gd name="T27" fmla="*/ 75 h 331"/>
                              <a:gd name="T28" fmla="*/ 1033 w 1431"/>
                              <a:gd name="T29" fmla="*/ 78 h 331"/>
                              <a:gd name="T30" fmla="*/ 1049 w 1431"/>
                              <a:gd name="T31" fmla="*/ 85 h 331"/>
                              <a:gd name="T32" fmla="*/ 1061 w 1431"/>
                              <a:gd name="T33" fmla="*/ 96 h 331"/>
                              <a:gd name="T34" fmla="*/ 1072 w 1431"/>
                              <a:gd name="T35" fmla="*/ 111 h 331"/>
                              <a:gd name="T36" fmla="*/ 1135 w 1431"/>
                              <a:gd name="T37" fmla="*/ 68 h 331"/>
                              <a:gd name="T38" fmla="*/ 1110 w 1431"/>
                              <a:gd name="T39" fmla="*/ 37 h 331"/>
                              <a:gd name="T40" fmla="*/ 1082 w 1431"/>
                              <a:gd name="T41" fmla="*/ 16 h 331"/>
                              <a:gd name="T42" fmla="*/ 1051 w 1431"/>
                              <a:gd name="T43" fmla="*/ 4 h 331"/>
                              <a:gd name="T44" fmla="*/ 1014 w 1431"/>
                              <a:gd name="T45" fmla="*/ 0 h 331"/>
                              <a:gd name="T46" fmla="*/ 951 w 1431"/>
                              <a:gd name="T47" fmla="*/ 13 h 331"/>
                              <a:gd name="T48" fmla="*/ 905 w 1431"/>
                              <a:gd name="T49" fmla="*/ 48 h 331"/>
                              <a:gd name="T50" fmla="*/ 877 w 1431"/>
                              <a:gd name="T51" fmla="*/ 100 h 331"/>
                              <a:gd name="T52" fmla="*/ 867 w 1431"/>
                              <a:gd name="T53" fmla="*/ 163 h 331"/>
                              <a:gd name="T54" fmla="*/ 878 w 1431"/>
                              <a:gd name="T55" fmla="*/ 228 h 331"/>
                              <a:gd name="T56" fmla="*/ 907 w 1431"/>
                              <a:gd name="T57" fmla="*/ 281 h 331"/>
                              <a:gd name="T58" fmla="*/ 953 w 1431"/>
                              <a:gd name="T59" fmla="*/ 317 h 331"/>
                              <a:gd name="T60" fmla="*/ 1013 w 1431"/>
                              <a:gd name="T61" fmla="*/ 330 h 331"/>
                              <a:gd name="T62" fmla="*/ 1054 w 1431"/>
                              <a:gd name="T63" fmla="*/ 326 h 331"/>
                              <a:gd name="T64" fmla="*/ 1087 w 1431"/>
                              <a:gd name="T65" fmla="*/ 313 h 331"/>
                              <a:gd name="T66" fmla="*/ 1113 w 1431"/>
                              <a:gd name="T67" fmla="*/ 292 h 331"/>
                              <a:gd name="T68" fmla="*/ 1138 w 1431"/>
                              <a:gd name="T69" fmla="*/ 261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431" h="331">
                                <a:moveTo>
                                  <a:pt x="1138" y="261"/>
                                </a:moveTo>
                                <a:lnTo>
                                  <a:pt x="1074" y="218"/>
                                </a:lnTo>
                                <a:lnTo>
                                  <a:pt x="1064" y="233"/>
                                </a:lnTo>
                                <a:lnTo>
                                  <a:pt x="1052" y="244"/>
                                </a:lnTo>
                                <a:lnTo>
                                  <a:pt x="1037" y="252"/>
                                </a:lnTo>
                                <a:lnTo>
                                  <a:pt x="1017" y="254"/>
                                </a:lnTo>
                                <a:lnTo>
                                  <a:pt x="991" y="249"/>
                                </a:lnTo>
                                <a:lnTo>
                                  <a:pt x="968" y="232"/>
                                </a:lnTo>
                                <a:lnTo>
                                  <a:pt x="952" y="204"/>
                                </a:lnTo>
                                <a:lnTo>
                                  <a:pt x="946" y="163"/>
                                </a:lnTo>
                                <a:lnTo>
                                  <a:pt x="952" y="125"/>
                                </a:lnTo>
                                <a:lnTo>
                                  <a:pt x="967" y="98"/>
                                </a:lnTo>
                                <a:lnTo>
                                  <a:pt x="989" y="81"/>
                                </a:lnTo>
                                <a:lnTo>
                                  <a:pt x="1015" y="75"/>
                                </a:lnTo>
                                <a:lnTo>
                                  <a:pt x="1033" y="78"/>
                                </a:lnTo>
                                <a:lnTo>
                                  <a:pt x="1049" y="85"/>
                                </a:lnTo>
                                <a:lnTo>
                                  <a:pt x="1061" y="96"/>
                                </a:lnTo>
                                <a:lnTo>
                                  <a:pt x="1072" y="111"/>
                                </a:lnTo>
                                <a:lnTo>
                                  <a:pt x="1135" y="68"/>
                                </a:lnTo>
                                <a:lnTo>
                                  <a:pt x="1110" y="37"/>
                                </a:lnTo>
                                <a:lnTo>
                                  <a:pt x="1082" y="16"/>
                                </a:lnTo>
                                <a:lnTo>
                                  <a:pt x="1051" y="4"/>
                                </a:lnTo>
                                <a:lnTo>
                                  <a:pt x="1014" y="0"/>
                                </a:lnTo>
                                <a:lnTo>
                                  <a:pt x="951" y="13"/>
                                </a:lnTo>
                                <a:lnTo>
                                  <a:pt x="905" y="48"/>
                                </a:lnTo>
                                <a:lnTo>
                                  <a:pt x="877" y="100"/>
                                </a:lnTo>
                                <a:lnTo>
                                  <a:pt x="867" y="163"/>
                                </a:lnTo>
                                <a:lnTo>
                                  <a:pt x="878" y="228"/>
                                </a:lnTo>
                                <a:lnTo>
                                  <a:pt x="907" y="281"/>
                                </a:lnTo>
                                <a:lnTo>
                                  <a:pt x="953" y="317"/>
                                </a:lnTo>
                                <a:lnTo>
                                  <a:pt x="1013" y="330"/>
                                </a:lnTo>
                                <a:lnTo>
                                  <a:pt x="1054" y="326"/>
                                </a:lnTo>
                                <a:lnTo>
                                  <a:pt x="1087" y="313"/>
                                </a:lnTo>
                                <a:lnTo>
                                  <a:pt x="1113" y="292"/>
                                </a:lnTo>
                                <a:lnTo>
                                  <a:pt x="1138" y="261"/>
                                </a:lnTo>
                                <a:close/>
                              </a:path>
                            </a:pathLst>
                          </a:custGeom>
                          <a:solidFill>
                            <a:srgbClr val="EC21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118"/>
                        <wps:cNvSpPr>
                          <a:spLocks/>
                        </wps:cNvSpPr>
                        <wps:spPr bwMode="auto">
                          <a:xfrm>
                            <a:off x="10018" y="2001"/>
                            <a:ext cx="1431" cy="331"/>
                          </a:xfrm>
                          <a:custGeom>
                            <a:avLst/>
                            <a:gdLst>
                              <a:gd name="T0" fmla="*/ 1430 w 1431"/>
                              <a:gd name="T1" fmla="*/ 7 h 331"/>
                              <a:gd name="T2" fmla="*/ 1347 w 1431"/>
                              <a:gd name="T3" fmla="*/ 7 h 331"/>
                              <a:gd name="T4" fmla="*/ 1347 w 1431"/>
                              <a:gd name="T5" fmla="*/ 123 h 331"/>
                              <a:gd name="T6" fmla="*/ 1251 w 1431"/>
                              <a:gd name="T7" fmla="*/ 123 h 331"/>
                              <a:gd name="T8" fmla="*/ 1251 w 1431"/>
                              <a:gd name="T9" fmla="*/ 7 h 331"/>
                              <a:gd name="T10" fmla="*/ 1169 w 1431"/>
                              <a:gd name="T11" fmla="*/ 7 h 331"/>
                              <a:gd name="T12" fmla="*/ 1169 w 1431"/>
                              <a:gd name="T13" fmla="*/ 123 h 331"/>
                              <a:gd name="T14" fmla="*/ 1169 w 1431"/>
                              <a:gd name="T15" fmla="*/ 197 h 331"/>
                              <a:gd name="T16" fmla="*/ 1169 w 1431"/>
                              <a:gd name="T17" fmla="*/ 323 h 331"/>
                              <a:gd name="T18" fmla="*/ 1251 w 1431"/>
                              <a:gd name="T19" fmla="*/ 323 h 331"/>
                              <a:gd name="T20" fmla="*/ 1251 w 1431"/>
                              <a:gd name="T21" fmla="*/ 197 h 331"/>
                              <a:gd name="T22" fmla="*/ 1347 w 1431"/>
                              <a:gd name="T23" fmla="*/ 197 h 331"/>
                              <a:gd name="T24" fmla="*/ 1347 w 1431"/>
                              <a:gd name="T25" fmla="*/ 323 h 331"/>
                              <a:gd name="T26" fmla="*/ 1430 w 1431"/>
                              <a:gd name="T27" fmla="*/ 323 h 331"/>
                              <a:gd name="T28" fmla="*/ 1430 w 1431"/>
                              <a:gd name="T29" fmla="*/ 197 h 331"/>
                              <a:gd name="T30" fmla="*/ 1430 w 1431"/>
                              <a:gd name="T31" fmla="*/ 123 h 331"/>
                              <a:gd name="T32" fmla="*/ 1430 w 1431"/>
                              <a:gd name="T33" fmla="*/ 7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431" h="331">
                                <a:moveTo>
                                  <a:pt x="1430" y="7"/>
                                </a:moveTo>
                                <a:lnTo>
                                  <a:pt x="1347" y="7"/>
                                </a:lnTo>
                                <a:lnTo>
                                  <a:pt x="1347" y="123"/>
                                </a:lnTo>
                                <a:lnTo>
                                  <a:pt x="1251" y="123"/>
                                </a:lnTo>
                                <a:lnTo>
                                  <a:pt x="1251" y="7"/>
                                </a:lnTo>
                                <a:lnTo>
                                  <a:pt x="1169" y="7"/>
                                </a:lnTo>
                                <a:lnTo>
                                  <a:pt x="1169" y="123"/>
                                </a:lnTo>
                                <a:lnTo>
                                  <a:pt x="1169" y="197"/>
                                </a:lnTo>
                                <a:lnTo>
                                  <a:pt x="1169" y="323"/>
                                </a:lnTo>
                                <a:lnTo>
                                  <a:pt x="1251" y="323"/>
                                </a:lnTo>
                                <a:lnTo>
                                  <a:pt x="1251" y="197"/>
                                </a:lnTo>
                                <a:lnTo>
                                  <a:pt x="1347" y="197"/>
                                </a:lnTo>
                                <a:lnTo>
                                  <a:pt x="1347" y="323"/>
                                </a:lnTo>
                                <a:lnTo>
                                  <a:pt x="1430" y="323"/>
                                </a:lnTo>
                                <a:lnTo>
                                  <a:pt x="1430" y="197"/>
                                </a:lnTo>
                                <a:lnTo>
                                  <a:pt x="1430" y="123"/>
                                </a:lnTo>
                                <a:lnTo>
                                  <a:pt x="1430" y="7"/>
                                </a:lnTo>
                                <a:close/>
                              </a:path>
                            </a:pathLst>
                          </a:custGeom>
                          <a:solidFill>
                            <a:srgbClr val="EC21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BD92F2" id="Group 113" o:spid="_x0000_s1026" style="position:absolute;margin-left:500.9pt;margin-top:100.05pt;width:71.55pt;height:16.55pt;z-index:251667456;mso-position-horizontal-relative:page" coordorigin="10018,2001" coordsize="143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" o:allowincell="f">
                <v:shape id="Freeform 114" o:spid="_x0000_s1027" style="position:absolute;left:10018;top:2001;width:1431;height:331;visibility:visible;mso-wrap-style:square;v-text-anchor:top" coordsize="143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" path="m259,234r-9,-38l249,195,230,173,211,162r-9,-3l227,149r13,-10l242,132r2,-9l245,94,241,73,238,56,217,29,186,13,175,11r,215l172,240r-8,10l151,255r-16,2l77,257r,-62l133,195r19,2l165,203r7,10l175,226r,-215l165,10r,93l163,113r-6,9l147,129r-14,3l77,132r,-59l135,73r12,2l156,81r7,10l165,103r,-93l147,7,,7,,322r161,l197,316r31,-18l250,271r4,-14l259,234xe" fillcolor="#ec2126" stroked="f">
                  <v:path arrowok="t" o:connecttype="custom" o:connectlocs="259,234;250,196;249,195;230,173;211,162;202,159;227,149;240,139;242,132;244,123;245,94;241,73;238,56;217,29;186,13;175,11;175,226;172,240;164,250;151,255;135,257;77,257;77,195;133,195;152,197;165,203;172,213;175,226;175,11;165,10;165,103;163,113;157,122;147,129;133,132;77,132;77,73;135,73;147,75;156,81;163,91;165,103;165,10;147,7;0,7;0,322;161,322;197,316;228,298;250,271;254,257;259,234" o:connectangles="0,0,0,0,0,0,0,0,0,0,0,0,0,0,0,0,0,0,0,0,0,0,0,0,0,0,0,0,0,0,0,0,0,0,0,0,0,0,0,0,0,0,0,0,0,0,0,0,0,0,0,0"/>
                </v:shape>
                <v:shape id="Freeform 115" o:spid="_x0000_s1028" style="position:absolute;left:10018;top:2001;width:1431;height:331;visibility:visible;mso-wrap-style:square;v-text-anchor:top" coordsize="143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" path="m574,165l564,100,551,75,536,48,497,17r,148l492,200r-12,28l459,247r-30,7l400,247,379,228,366,200r-4,-35l366,130r13,-28l400,82r29,-7l459,82r21,20l492,130r5,35l497,17r-6,-5l429,,368,12,323,48r-29,52l284,165r10,65l323,282r45,35l429,330r62,-13l536,282r15,-28l564,230r10,-65xe" fillcolor="#ec2126" stroked="f">
                  <v:path arrowok="t" o:connecttype="custom" o:connectlocs="574,165;564,100;551,75;536,48;497,17;497,165;492,200;480,228;459,247;429,254;400,247;379,228;366,200;362,165;366,130;379,102;400,82;429,75;459,82;480,102;492,130;497,165;497,17;491,12;429,0;368,12;323,48;294,100;284,165;294,230;323,282;368,317;429,330;491,317;536,282;551,254;564,230;574,165" o:connectangles="0,0,0,0,0,0,0,0,0,0,0,0,0,0,0,0,0,0,0,0,0,0,0,0,0,0,0,0,0,0,0,0,0,0,0,0,0,0"/>
                </v:shape>
                <v:shape id="Freeform 116" o:spid="_x0000_s1029" style="position:absolute;left:10018;top:2001;width:1431;height:331;visibility:visible;mso-wrap-style:square;v-text-anchor:top" coordsize="143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" path="m841,227r-9,-44l809,155,777,140r-35,-9l731,129r-19,-5l697,118r-10,-9l683,97r4,-13l696,75r12,-5l721,68r19,2l758,76r15,10l786,97,835,49,816,31,790,15,759,4,720,,674,6,637,26,612,57r-9,42l610,136r20,27l659,182r35,12l705,196r26,6l748,209r10,9l761,231r-3,12l749,253r-13,7l719,262r-23,-3l675,252,656,239,639,221r-50,50l611,294r28,19l674,325r46,5l764,324r39,-20l831,272r10,-45xe" fillcolor="#ec2126" stroked="f">
                  <v:path arrowok="t" o:connecttype="custom" o:connectlocs="841,227;832,183;809,155;777,140;742,131;731,129;712,124;697,118;687,109;683,97;687,84;696,75;708,70;721,68;740,70;758,76;773,86;786,97;835,49;816,31;790,15;759,4;720,0;674,6;637,26;612,57;603,99;610,136;630,163;659,182;694,194;705,196;731,202;748,209;758,218;761,231;758,243;749,253;736,260;719,262;696,259;675,252;656,239;639,221;589,271;611,294;639,313;674,325;720,330;764,324;803,304;831,272;841,227" o:connectangles="0,0,0,0,0,0,0,0,0,0,0,0,0,0,0,0,0,0,0,0,0,0,0,0,0,0,0,0,0,0,0,0,0,0,0,0,0,0,0,0,0,0,0,0,0,0,0,0,0,0,0,0,0"/>
                </v:shape>
                <v:shape id="Freeform 117" o:spid="_x0000_s1030" style="position:absolute;left:10018;top:2001;width:1431;height:331;visibility:visible;mso-wrap-style:square;v-text-anchor:top" coordsize="143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" path="m1138,261r-64,-43l1064,233r-12,11l1037,252r-20,2l991,249,968,232,952,204r-6,-41l952,125,967,98,989,81r26,-6l1033,78r16,7l1061,96r11,15l1135,68,1110,37,1082,16,1051,4,1014,,951,13,905,48r-28,52l867,163r11,65l907,281r46,36l1013,330r41,-4l1087,313r26,-21l1138,261xe" fillcolor="#ec2126" stroked="f">
                  <v:path arrowok="t" o:connecttype="custom" o:connectlocs="1138,261;1074,218;1064,233;1052,244;1037,252;1017,254;991,249;968,232;952,204;946,163;952,125;967,98;989,81;1015,75;1033,78;1049,85;1061,96;1072,111;1135,68;1110,37;1082,16;1051,4;1014,0;951,13;905,48;877,100;867,163;878,228;907,281;953,317;1013,330;1054,326;1087,313;1113,292;1138,261" o:connectangles="0,0,0,0,0,0,0,0,0,0,0,0,0,0,0,0,0,0,0,0,0,0,0,0,0,0,0,0,0,0,0,0,0,0,0"/>
                </v:shape>
                <v:shape id="Freeform 118" o:spid="_x0000_s1031" style="position:absolute;left:10018;top:2001;width:1431;height:331;visibility:visible;mso-wrap-style:square;v-text-anchor:top" coordsize="143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" path="m1430,7r-83,l1347,123r-96,l1251,7r-82,l1169,123r,74l1169,323r82,l1251,197r96,l1347,323r83,l1430,197r,-74l1430,7xe" fillcolor="#ec2126" stroked="f">
                  <v:path arrowok="t" o:connecttype="custom" o:connectlocs="1430,7;1347,7;1347,123;1251,123;1251,7;1169,7;1169,123;1169,197;1169,323;1251,323;1251,197;1347,197;1347,323;1430,323;1430,197;1430,123;1430,7" o:connectangles="0,0,0,0,0,0,0,0,0,0,0,0,0,0,0,0,0"/>
                </v:shape>
                <w10:wrap anchorx="page"/>
              </v:group>
            </w:pict>
          </mc:Fallback>
        </mc:AlternateContent>
      </w:r>
      <w:r>
        <w:rPr>
          <w:rFonts w:ascii="Verdana" w:hAnsi="Verdana" w:cs="Verdana"/>
          <w:color w:val="00718B"/>
          <w:w w:val="90"/>
        </w:rPr>
        <w:t>SELECTION</w:t>
      </w:r>
      <w:r>
        <w:rPr>
          <w:rFonts w:ascii="Verdana" w:hAnsi="Verdana" w:cs="Verdana"/>
          <w:color w:val="00718B"/>
          <w:spacing w:val="-33"/>
          <w:w w:val="90"/>
        </w:rPr>
        <w:t xml:space="preserve"> </w:t>
      </w:r>
      <w:r>
        <w:rPr>
          <w:rFonts w:ascii="Verdana" w:hAnsi="Verdana" w:cs="Verdana"/>
          <w:color w:val="00718B"/>
          <w:w w:val="90"/>
        </w:rPr>
        <w:t>OF</w:t>
      </w:r>
      <w:r>
        <w:rPr>
          <w:rFonts w:ascii="Verdana" w:hAnsi="Verdana" w:cs="Verdana"/>
          <w:color w:val="00718B"/>
          <w:spacing w:val="-33"/>
          <w:w w:val="90"/>
        </w:rPr>
        <w:t xml:space="preserve"> </w:t>
      </w:r>
      <w:r>
        <w:rPr>
          <w:rFonts w:ascii="Verdana" w:hAnsi="Verdana" w:cs="Verdana"/>
          <w:color w:val="00718B"/>
          <w:w w:val="90"/>
        </w:rPr>
        <w:t>PARTICIPATING</w:t>
      </w:r>
      <w:r>
        <w:rPr>
          <w:rFonts w:ascii="Verdana" w:hAnsi="Verdana" w:cs="Verdana"/>
          <w:color w:val="00718B"/>
          <w:spacing w:val="-32"/>
          <w:w w:val="90"/>
        </w:rPr>
        <w:t xml:space="preserve"> </w:t>
      </w:r>
      <w:r>
        <w:rPr>
          <w:rFonts w:ascii="Verdana" w:hAnsi="Verdana" w:cs="Verdana"/>
          <w:color w:val="00718B"/>
          <w:w w:val="90"/>
        </w:rPr>
        <w:t>COMPANIES</w:t>
      </w:r>
    </w:p>
    <w:p w14:paraId="30A1480D" w14:textId="77777777" w:rsidR="007D7A6E" w:rsidRDefault="00601E99">
      <w:pPr>
        <w:pStyle w:val="BodyText"/>
        <w:kinsoku w:val="0"/>
        <w:overflowPunct w:val="0"/>
        <w:spacing w:before="1"/>
        <w:rPr>
          <w:rFonts w:ascii="Verdana" w:hAnsi="Verdana" w:cs="Verdana"/>
          <w:b/>
          <w:bCs/>
          <w:sz w:val="14"/>
          <w:szCs w:val="14"/>
        </w:rPr>
      </w:pPr>
      <w:r>
        <w:rPr>
          <w:noProof/>
        </w:rPr>
        <mc:AlternateContent>
          <mc:Choice Requires="wps">
            <w:drawing>
              <wp:anchor distT="0" distB="0" distL="0" distR="0" simplePos="0" relativeHeight="251639808" behindDoc="0" locked="0" layoutInCell="0" allowOverlap="1" wp14:anchorId="2E0ECBA7" wp14:editId="08A78356">
                <wp:simplePos x="0" y="0"/>
                <wp:positionH relativeFrom="page">
                  <wp:posOffset>455930</wp:posOffset>
                </wp:positionH>
                <wp:positionV relativeFrom="paragraph">
                  <wp:posOffset>191770</wp:posOffset>
                </wp:positionV>
                <wp:extent cx="1358900" cy="520700"/>
                <wp:effectExtent l="0" t="0" r="0" b="0"/>
                <wp:wrapTopAndBottom/>
                <wp:docPr id="282"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D3E3A" w14:textId="77777777" w:rsidR="007D7A6E" w:rsidRDefault="00601E99">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b/>
                                <w:bCs/>
                                <w:noProof/>
                              </w:rPr>
                              <w:drawing>
                                <wp:inline distT="0" distB="0" distL="0" distR="0" wp14:anchorId="5F820458" wp14:editId="19ED7C29">
                                  <wp:extent cx="1360805" cy="5194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60805" cy="519430"/>
                                          </a:xfrm>
                                          <a:prstGeom prst="rect">
                                            <a:avLst/>
                                          </a:prstGeom>
                                          <a:noFill/>
                                          <a:ln>
                                            <a:noFill/>
                                          </a:ln>
                                        </pic:spPr>
                                      </pic:pic>
                                    </a:graphicData>
                                  </a:graphic>
                                </wp:inline>
                              </w:drawing>
                            </w:r>
                          </w:p>
                          <w:p w14:paraId="48A90B4A"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ECBA7" id="Rectangle 119" o:spid="_x0000_s1053" style="position:absolute;margin-left:35.9pt;margin-top:15.1pt;width:107pt;height:4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" o:allowincell="f" filled="f" stroked="f">
                <v:textbox inset="0,0,0,0">
                  <w:txbxContent>
                    <w:p w14:paraId="3EDD3E3A" w14:textId="77777777" w:rsidR="007D7A6E" w:rsidRDefault="00601E99">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b/>
                          <w:bCs/>
                          <w:noProof/>
                        </w:rPr>
                        <w:drawing>
                          <wp:inline distT="0" distB="0" distL="0" distR="0" wp14:anchorId="5F820458" wp14:editId="19ED7C29">
                            <wp:extent cx="1360805" cy="5194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60805" cy="519430"/>
                                    </a:xfrm>
                                    <a:prstGeom prst="rect">
                                      <a:avLst/>
                                    </a:prstGeom>
                                    <a:noFill/>
                                    <a:ln>
                                      <a:noFill/>
                                    </a:ln>
                                  </pic:spPr>
                                </pic:pic>
                              </a:graphicData>
                            </a:graphic>
                          </wp:inline>
                        </w:drawing>
                      </w:r>
                    </w:p>
                    <w:p w14:paraId="48A90B4A"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0832" behindDoc="0" locked="0" layoutInCell="0" allowOverlap="1" wp14:anchorId="1D664087" wp14:editId="76C63D0D">
                <wp:simplePos x="0" y="0"/>
                <wp:positionH relativeFrom="page">
                  <wp:posOffset>2182495</wp:posOffset>
                </wp:positionH>
                <wp:positionV relativeFrom="paragraph">
                  <wp:posOffset>133350</wp:posOffset>
                </wp:positionV>
                <wp:extent cx="3022600" cy="635000"/>
                <wp:effectExtent l="0" t="0" r="0" b="0"/>
                <wp:wrapTopAndBottom/>
                <wp:docPr id="281"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4D305" w14:textId="77777777" w:rsidR="007D7A6E" w:rsidRDefault="00601E99">
                            <w:pPr>
                              <w:widowControl/>
                              <w:autoSpaceDE/>
                              <w:autoSpaceDN/>
                              <w:adjustRightInd/>
                              <w:spacing w:line="1000" w:lineRule="atLeast"/>
                              <w:rPr>
                                <w:rFonts w:ascii="Times New Roman" w:hAnsi="Times New Roman" w:cs="Times New Roman"/>
                                <w:sz w:val="24"/>
                                <w:szCs w:val="24"/>
                              </w:rPr>
                            </w:pPr>
                            <w:r>
                              <w:rPr>
                                <w:rFonts w:ascii="Times New Roman" w:hAnsi="Times New Roman" w:cs="Times New Roman"/>
                                <w:b/>
                                <w:bCs/>
                                <w:noProof/>
                              </w:rPr>
                              <w:drawing>
                                <wp:inline distT="0" distB="0" distL="0" distR="0" wp14:anchorId="46C102B7" wp14:editId="75920DCE">
                                  <wp:extent cx="3021330" cy="6362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1330" cy="636270"/>
                                          </a:xfrm>
                                          <a:prstGeom prst="rect">
                                            <a:avLst/>
                                          </a:prstGeom>
                                          <a:noFill/>
                                          <a:ln>
                                            <a:noFill/>
                                          </a:ln>
                                        </pic:spPr>
                                      </pic:pic>
                                    </a:graphicData>
                                  </a:graphic>
                                </wp:inline>
                              </w:drawing>
                            </w:r>
                          </w:p>
                          <w:p w14:paraId="3B6018F2"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64087" id="Rectangle 120" o:spid="_x0000_s1054" style="position:absolute;margin-left:171.85pt;margin-top:10.5pt;width:238pt;height:50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" o:allowincell="f" filled="f" stroked="f">
                <v:textbox inset="0,0,0,0">
                  <w:txbxContent>
                    <w:p w14:paraId="1044D305" w14:textId="77777777" w:rsidR="007D7A6E" w:rsidRDefault="00601E99">
                      <w:pPr>
                        <w:widowControl/>
                        <w:autoSpaceDE/>
                        <w:autoSpaceDN/>
                        <w:adjustRightInd/>
                        <w:spacing w:line="1000" w:lineRule="atLeast"/>
                        <w:rPr>
                          <w:rFonts w:ascii="Times New Roman" w:hAnsi="Times New Roman" w:cs="Times New Roman"/>
                          <w:sz w:val="24"/>
                          <w:szCs w:val="24"/>
                        </w:rPr>
                      </w:pPr>
                      <w:r>
                        <w:rPr>
                          <w:rFonts w:ascii="Times New Roman" w:hAnsi="Times New Roman" w:cs="Times New Roman"/>
                          <w:b/>
                          <w:bCs/>
                          <w:noProof/>
                        </w:rPr>
                        <w:drawing>
                          <wp:inline distT="0" distB="0" distL="0" distR="0" wp14:anchorId="46C102B7" wp14:editId="75920DCE">
                            <wp:extent cx="3021330" cy="6362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1330" cy="636270"/>
                                    </a:xfrm>
                                    <a:prstGeom prst="rect">
                                      <a:avLst/>
                                    </a:prstGeom>
                                    <a:noFill/>
                                    <a:ln>
                                      <a:noFill/>
                                    </a:ln>
                                  </pic:spPr>
                                </pic:pic>
                              </a:graphicData>
                            </a:graphic>
                          </wp:inline>
                        </w:drawing>
                      </w:r>
                    </w:p>
                    <w:p w14:paraId="3B6018F2"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1856" behindDoc="0" locked="0" layoutInCell="0" allowOverlap="1" wp14:anchorId="2E211CE7" wp14:editId="475E8317">
                <wp:simplePos x="0" y="0"/>
                <wp:positionH relativeFrom="page">
                  <wp:posOffset>5361940</wp:posOffset>
                </wp:positionH>
                <wp:positionV relativeFrom="paragraph">
                  <wp:posOffset>151130</wp:posOffset>
                </wp:positionV>
                <wp:extent cx="1968500" cy="596900"/>
                <wp:effectExtent l="0" t="0" r="0" b="0"/>
                <wp:wrapTopAndBottom/>
                <wp:docPr id="280"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41EBB" w14:textId="77777777" w:rsidR="007D7A6E" w:rsidRDefault="00601E99">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b/>
                                <w:bCs/>
                                <w:noProof/>
                              </w:rPr>
                              <w:drawing>
                                <wp:inline distT="0" distB="0" distL="0" distR="0" wp14:anchorId="7F28842E" wp14:editId="5063CBBA">
                                  <wp:extent cx="1960245" cy="6000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60245" cy="600075"/>
                                          </a:xfrm>
                                          <a:prstGeom prst="rect">
                                            <a:avLst/>
                                          </a:prstGeom>
                                          <a:noFill/>
                                          <a:ln>
                                            <a:noFill/>
                                          </a:ln>
                                        </pic:spPr>
                                      </pic:pic>
                                    </a:graphicData>
                                  </a:graphic>
                                </wp:inline>
                              </w:drawing>
                            </w:r>
                          </w:p>
                          <w:p w14:paraId="080BB37E"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11CE7" id="Rectangle 121" o:spid="_x0000_s1055" style="position:absolute;margin-left:422.2pt;margin-top:11.9pt;width:155pt;height:47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" o:allowincell="f" filled="f" stroked="f">
                <v:textbox inset="0,0,0,0">
                  <w:txbxContent>
                    <w:p w14:paraId="3BB41EBB" w14:textId="77777777" w:rsidR="007D7A6E" w:rsidRDefault="00601E99">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b/>
                          <w:bCs/>
                          <w:noProof/>
                        </w:rPr>
                        <w:drawing>
                          <wp:inline distT="0" distB="0" distL="0" distR="0" wp14:anchorId="7F28842E" wp14:editId="5063CBBA">
                            <wp:extent cx="1960245" cy="6000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60245" cy="600075"/>
                                    </a:xfrm>
                                    <a:prstGeom prst="rect">
                                      <a:avLst/>
                                    </a:prstGeom>
                                    <a:noFill/>
                                    <a:ln>
                                      <a:noFill/>
                                    </a:ln>
                                  </pic:spPr>
                                </pic:pic>
                              </a:graphicData>
                            </a:graphic>
                          </wp:inline>
                        </w:drawing>
                      </w:r>
                    </w:p>
                    <w:p w14:paraId="080BB37E" w14:textId="77777777" w:rsidR="007D7A6E" w:rsidRDefault="007D7A6E">
                      <w:pPr>
                        <w:rPr>
                          <w:rFonts w:ascii="Times New Roman" w:hAnsi="Times New Roman" w:cs="Times New Roman"/>
                          <w:sz w:val="24"/>
                          <w:szCs w:val="24"/>
                        </w:rPr>
                      </w:pPr>
                    </w:p>
                  </w:txbxContent>
                </v:textbox>
                <w10:wrap type="topAndBottom" anchorx="page"/>
              </v:rect>
            </w:pict>
          </mc:Fallback>
        </mc:AlternateContent>
      </w:r>
    </w:p>
    <w:p w14:paraId="3655EF9E" w14:textId="77777777" w:rsidR="007D7A6E" w:rsidRDefault="007D7A6E">
      <w:pPr>
        <w:pStyle w:val="BodyText"/>
        <w:kinsoku w:val="0"/>
        <w:overflowPunct w:val="0"/>
        <w:rPr>
          <w:rFonts w:ascii="Verdana" w:hAnsi="Verdana" w:cs="Verdana"/>
          <w:b/>
          <w:bCs/>
        </w:rPr>
      </w:pPr>
    </w:p>
    <w:p w14:paraId="19D65286" w14:textId="77777777" w:rsidR="007D7A6E" w:rsidRDefault="007D7A6E">
      <w:pPr>
        <w:pStyle w:val="BodyText"/>
        <w:kinsoku w:val="0"/>
        <w:overflowPunct w:val="0"/>
        <w:rPr>
          <w:rFonts w:ascii="Verdana" w:hAnsi="Verdana" w:cs="Verdana"/>
          <w:b/>
          <w:bCs/>
        </w:rPr>
      </w:pPr>
    </w:p>
    <w:p w14:paraId="4E289527" w14:textId="77777777" w:rsidR="007D7A6E" w:rsidRDefault="007D7A6E">
      <w:pPr>
        <w:pStyle w:val="BodyText"/>
        <w:kinsoku w:val="0"/>
        <w:overflowPunct w:val="0"/>
        <w:rPr>
          <w:rFonts w:ascii="Verdana" w:hAnsi="Verdana" w:cs="Verdana"/>
          <w:b/>
          <w:bCs/>
        </w:rPr>
      </w:pPr>
    </w:p>
    <w:p w14:paraId="05EED509" w14:textId="77777777" w:rsidR="007D7A6E" w:rsidRDefault="007D7A6E">
      <w:pPr>
        <w:pStyle w:val="BodyText"/>
        <w:kinsoku w:val="0"/>
        <w:overflowPunct w:val="0"/>
        <w:rPr>
          <w:rFonts w:ascii="Verdana" w:hAnsi="Verdana" w:cs="Verdana"/>
          <w:b/>
          <w:bCs/>
        </w:rPr>
      </w:pPr>
    </w:p>
    <w:p w14:paraId="366F61E8" w14:textId="77777777" w:rsidR="007D7A6E" w:rsidRDefault="007D7A6E">
      <w:pPr>
        <w:pStyle w:val="BodyText"/>
        <w:kinsoku w:val="0"/>
        <w:overflowPunct w:val="0"/>
        <w:rPr>
          <w:rFonts w:ascii="Verdana" w:hAnsi="Verdana" w:cs="Verdana"/>
          <w:b/>
          <w:bCs/>
        </w:rPr>
      </w:pPr>
    </w:p>
    <w:p w14:paraId="6A0BDE7D" w14:textId="77777777" w:rsidR="007D7A6E" w:rsidRDefault="007D7A6E">
      <w:pPr>
        <w:pStyle w:val="BodyText"/>
        <w:kinsoku w:val="0"/>
        <w:overflowPunct w:val="0"/>
        <w:rPr>
          <w:rFonts w:ascii="Verdana" w:hAnsi="Verdana" w:cs="Verdana"/>
          <w:b/>
          <w:bCs/>
        </w:rPr>
      </w:pPr>
    </w:p>
    <w:p w14:paraId="6463601D" w14:textId="77777777" w:rsidR="007D7A6E" w:rsidRDefault="00601E99">
      <w:pPr>
        <w:pStyle w:val="BodyText"/>
        <w:kinsoku w:val="0"/>
        <w:overflowPunct w:val="0"/>
        <w:spacing w:before="4"/>
        <w:rPr>
          <w:rFonts w:ascii="Verdana" w:hAnsi="Verdana" w:cs="Verdana"/>
          <w:b/>
          <w:bCs/>
          <w:sz w:val="10"/>
          <w:szCs w:val="10"/>
        </w:rPr>
      </w:pPr>
      <w:r>
        <w:rPr>
          <w:noProof/>
        </w:rPr>
        <mc:AlternateContent>
          <mc:Choice Requires="wps">
            <w:drawing>
              <wp:anchor distT="0" distB="0" distL="0" distR="0" simplePos="0" relativeHeight="251642880" behindDoc="0" locked="0" layoutInCell="0" allowOverlap="1" wp14:anchorId="0FD7D38A" wp14:editId="65DB01DD">
                <wp:simplePos x="0" y="0"/>
                <wp:positionH relativeFrom="page">
                  <wp:posOffset>455930</wp:posOffset>
                </wp:positionH>
                <wp:positionV relativeFrom="paragraph">
                  <wp:posOffset>119380</wp:posOffset>
                </wp:positionV>
                <wp:extent cx="1117600" cy="317500"/>
                <wp:effectExtent l="0" t="0" r="0" b="0"/>
                <wp:wrapTopAndBottom/>
                <wp:docPr id="279"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31604" w14:textId="77777777" w:rsidR="007D7A6E" w:rsidRDefault="00601E99">
                            <w:pPr>
                              <w:widowControl/>
                              <w:autoSpaceDE/>
                              <w:autoSpaceDN/>
                              <w:adjustRightInd/>
                              <w:spacing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8B7185" wp14:editId="438EB1B7">
                                  <wp:extent cx="1111885" cy="3143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11885" cy="314325"/>
                                          </a:xfrm>
                                          <a:prstGeom prst="rect">
                                            <a:avLst/>
                                          </a:prstGeom>
                                          <a:noFill/>
                                          <a:ln>
                                            <a:noFill/>
                                          </a:ln>
                                        </pic:spPr>
                                      </pic:pic>
                                    </a:graphicData>
                                  </a:graphic>
                                </wp:inline>
                              </w:drawing>
                            </w:r>
                          </w:p>
                          <w:p w14:paraId="566056FE"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7D38A" id="Rectangle 122" o:spid="_x0000_s1056" style="position:absolute;margin-left:35.9pt;margin-top:9.4pt;width:88pt;height:2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" o:allowincell="f" filled="f" stroked="f">
                <v:textbox inset="0,0,0,0">
                  <w:txbxContent>
                    <w:p w14:paraId="29B31604" w14:textId="77777777" w:rsidR="007D7A6E" w:rsidRDefault="00601E99">
                      <w:pPr>
                        <w:widowControl/>
                        <w:autoSpaceDE/>
                        <w:autoSpaceDN/>
                        <w:adjustRightInd/>
                        <w:spacing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8B7185" wp14:editId="438EB1B7">
                            <wp:extent cx="1111885" cy="3143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11885" cy="314325"/>
                                    </a:xfrm>
                                    <a:prstGeom prst="rect">
                                      <a:avLst/>
                                    </a:prstGeom>
                                    <a:noFill/>
                                    <a:ln>
                                      <a:noFill/>
                                    </a:ln>
                                  </pic:spPr>
                                </pic:pic>
                              </a:graphicData>
                            </a:graphic>
                          </wp:inline>
                        </w:drawing>
                      </w:r>
                    </w:p>
                    <w:p w14:paraId="566056FE"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3904" behindDoc="0" locked="0" layoutInCell="0" allowOverlap="1" wp14:anchorId="1DE365FC" wp14:editId="37CC4133">
                <wp:simplePos x="0" y="0"/>
                <wp:positionH relativeFrom="page">
                  <wp:posOffset>1798955</wp:posOffset>
                </wp:positionH>
                <wp:positionV relativeFrom="paragraph">
                  <wp:posOffset>135890</wp:posOffset>
                </wp:positionV>
                <wp:extent cx="2209800" cy="292100"/>
                <wp:effectExtent l="0" t="0" r="0" b="0"/>
                <wp:wrapTopAndBottom/>
                <wp:docPr id="27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BB024" w14:textId="77777777" w:rsidR="007D7A6E" w:rsidRDefault="00601E99">
                            <w:pPr>
                              <w:widowControl/>
                              <w:autoSpaceDE/>
                              <w:autoSpaceDN/>
                              <w:adjustRightInd/>
                              <w:spacing w:line="4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448E60" wp14:editId="6516CAFF">
                                  <wp:extent cx="2209165" cy="2927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09165" cy="292735"/>
                                          </a:xfrm>
                                          <a:prstGeom prst="rect">
                                            <a:avLst/>
                                          </a:prstGeom>
                                          <a:noFill/>
                                          <a:ln>
                                            <a:noFill/>
                                          </a:ln>
                                        </pic:spPr>
                                      </pic:pic>
                                    </a:graphicData>
                                  </a:graphic>
                                </wp:inline>
                              </w:drawing>
                            </w:r>
                          </w:p>
                          <w:p w14:paraId="3DC112E5"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365FC" id="Rectangle 123" o:spid="_x0000_s1057" style="position:absolute;margin-left:141.65pt;margin-top:10.7pt;width:174pt;height:23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" o:allowincell="f" filled="f" stroked="f">
                <v:textbox inset="0,0,0,0">
                  <w:txbxContent>
                    <w:p w14:paraId="269BB024" w14:textId="77777777" w:rsidR="007D7A6E" w:rsidRDefault="00601E99">
                      <w:pPr>
                        <w:widowControl/>
                        <w:autoSpaceDE/>
                        <w:autoSpaceDN/>
                        <w:adjustRightInd/>
                        <w:spacing w:line="4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448E60" wp14:editId="6516CAFF">
                            <wp:extent cx="2209165" cy="2927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09165" cy="292735"/>
                                    </a:xfrm>
                                    <a:prstGeom prst="rect">
                                      <a:avLst/>
                                    </a:prstGeom>
                                    <a:noFill/>
                                    <a:ln>
                                      <a:noFill/>
                                    </a:ln>
                                  </pic:spPr>
                                </pic:pic>
                              </a:graphicData>
                            </a:graphic>
                          </wp:inline>
                        </w:drawing>
                      </w:r>
                    </w:p>
                    <w:p w14:paraId="3DC112E5"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4928" behindDoc="0" locked="0" layoutInCell="0" allowOverlap="1" wp14:anchorId="31EE1466" wp14:editId="159162DA">
                <wp:simplePos x="0" y="0"/>
                <wp:positionH relativeFrom="page">
                  <wp:posOffset>4183380</wp:posOffset>
                </wp:positionH>
                <wp:positionV relativeFrom="paragraph">
                  <wp:posOffset>175895</wp:posOffset>
                </wp:positionV>
                <wp:extent cx="1536700" cy="190500"/>
                <wp:effectExtent l="0" t="0" r="0" b="0"/>
                <wp:wrapTopAndBottom/>
                <wp:docPr id="277"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C2F46" w14:textId="77777777" w:rsidR="007D7A6E" w:rsidRDefault="00601E99">
                            <w:pPr>
                              <w:widowControl/>
                              <w:autoSpaceDE/>
                              <w:autoSpaceDN/>
                              <w:adjustRightInd/>
                              <w:spacing w:line="3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767579" wp14:editId="79857ED1">
                                  <wp:extent cx="1536065" cy="190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36065" cy="190500"/>
                                          </a:xfrm>
                                          <a:prstGeom prst="rect">
                                            <a:avLst/>
                                          </a:prstGeom>
                                          <a:noFill/>
                                          <a:ln>
                                            <a:noFill/>
                                          </a:ln>
                                        </pic:spPr>
                                      </pic:pic>
                                    </a:graphicData>
                                  </a:graphic>
                                </wp:inline>
                              </w:drawing>
                            </w:r>
                          </w:p>
                          <w:p w14:paraId="55CE925B"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E1466" id="Rectangle 124" o:spid="_x0000_s1058" style="position:absolute;margin-left:329.4pt;margin-top:13.85pt;width:121pt;height:1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" o:allowincell="f" filled="f" stroked="f">
                <v:textbox inset="0,0,0,0">
                  <w:txbxContent>
                    <w:p w14:paraId="6F9C2F46" w14:textId="77777777" w:rsidR="007D7A6E" w:rsidRDefault="00601E99">
                      <w:pPr>
                        <w:widowControl/>
                        <w:autoSpaceDE/>
                        <w:autoSpaceDN/>
                        <w:adjustRightInd/>
                        <w:spacing w:line="3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767579" wp14:editId="79857ED1">
                            <wp:extent cx="1536065" cy="190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36065" cy="190500"/>
                                    </a:xfrm>
                                    <a:prstGeom prst="rect">
                                      <a:avLst/>
                                    </a:prstGeom>
                                    <a:noFill/>
                                    <a:ln>
                                      <a:noFill/>
                                    </a:ln>
                                  </pic:spPr>
                                </pic:pic>
                              </a:graphicData>
                            </a:graphic>
                          </wp:inline>
                        </w:drawing>
                      </w:r>
                    </w:p>
                    <w:p w14:paraId="55CE925B"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5952" behindDoc="0" locked="0" layoutInCell="0" allowOverlap="1" wp14:anchorId="0589F7DA" wp14:editId="18F61195">
                <wp:simplePos x="0" y="0"/>
                <wp:positionH relativeFrom="page">
                  <wp:posOffset>6015990</wp:posOffset>
                </wp:positionH>
                <wp:positionV relativeFrom="paragraph">
                  <wp:posOffset>104775</wp:posOffset>
                </wp:positionV>
                <wp:extent cx="1308100" cy="355600"/>
                <wp:effectExtent l="0" t="0" r="0" b="0"/>
                <wp:wrapTopAndBottom/>
                <wp:docPr id="276"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2F94C" w14:textId="77777777" w:rsidR="007D7A6E" w:rsidRDefault="00601E99">
                            <w:pPr>
                              <w:widowControl/>
                              <w:autoSpaceDE/>
                              <w:autoSpaceDN/>
                              <w:adjustRightInd/>
                              <w:spacing w:line="5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5F0C4B" wp14:editId="0667502C">
                                  <wp:extent cx="1302385" cy="3511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02385" cy="351155"/>
                                          </a:xfrm>
                                          <a:prstGeom prst="rect">
                                            <a:avLst/>
                                          </a:prstGeom>
                                          <a:noFill/>
                                          <a:ln>
                                            <a:noFill/>
                                          </a:ln>
                                        </pic:spPr>
                                      </pic:pic>
                                    </a:graphicData>
                                  </a:graphic>
                                </wp:inline>
                              </w:drawing>
                            </w:r>
                          </w:p>
                          <w:p w14:paraId="5A22A75C"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9F7DA" id="Rectangle 125" o:spid="_x0000_s1059" style="position:absolute;margin-left:473.7pt;margin-top:8.25pt;width:103pt;height:28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" o:allowincell="f" filled="f" stroked="f">
                <v:textbox inset="0,0,0,0">
                  <w:txbxContent>
                    <w:p w14:paraId="3102F94C" w14:textId="77777777" w:rsidR="007D7A6E" w:rsidRDefault="00601E99">
                      <w:pPr>
                        <w:widowControl/>
                        <w:autoSpaceDE/>
                        <w:autoSpaceDN/>
                        <w:adjustRightInd/>
                        <w:spacing w:line="5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5F0C4B" wp14:editId="0667502C">
                            <wp:extent cx="1302385" cy="3511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02385" cy="351155"/>
                                    </a:xfrm>
                                    <a:prstGeom prst="rect">
                                      <a:avLst/>
                                    </a:prstGeom>
                                    <a:noFill/>
                                    <a:ln>
                                      <a:noFill/>
                                    </a:ln>
                                  </pic:spPr>
                                </pic:pic>
                              </a:graphicData>
                            </a:graphic>
                          </wp:inline>
                        </w:drawing>
                      </w:r>
                    </w:p>
                    <w:p w14:paraId="5A22A75C" w14:textId="77777777" w:rsidR="007D7A6E" w:rsidRDefault="007D7A6E">
                      <w:pPr>
                        <w:rPr>
                          <w:rFonts w:ascii="Times New Roman" w:hAnsi="Times New Roman" w:cs="Times New Roman"/>
                          <w:sz w:val="24"/>
                          <w:szCs w:val="24"/>
                        </w:rPr>
                      </w:pPr>
                    </w:p>
                  </w:txbxContent>
                </v:textbox>
                <w10:wrap type="topAndBottom" anchorx="page"/>
              </v:rect>
            </w:pict>
          </mc:Fallback>
        </mc:AlternateContent>
      </w:r>
    </w:p>
    <w:p w14:paraId="536B184B" w14:textId="77777777" w:rsidR="007D7A6E" w:rsidRDefault="007D7A6E">
      <w:pPr>
        <w:pStyle w:val="BodyText"/>
        <w:kinsoku w:val="0"/>
        <w:overflowPunct w:val="0"/>
        <w:rPr>
          <w:rFonts w:ascii="Verdana" w:hAnsi="Verdana" w:cs="Verdana"/>
          <w:b/>
          <w:bCs/>
          <w:sz w:val="30"/>
          <w:szCs w:val="30"/>
        </w:rPr>
      </w:pPr>
    </w:p>
    <w:p w14:paraId="4E8FD454" w14:textId="77777777" w:rsidR="007D7A6E" w:rsidRDefault="007D7A6E">
      <w:pPr>
        <w:pStyle w:val="BodyText"/>
        <w:kinsoku w:val="0"/>
        <w:overflowPunct w:val="0"/>
        <w:spacing w:before="9"/>
        <w:rPr>
          <w:rFonts w:ascii="Verdana" w:hAnsi="Verdana" w:cs="Verdana"/>
          <w:b/>
          <w:bCs/>
          <w:sz w:val="31"/>
          <w:szCs w:val="31"/>
        </w:rPr>
      </w:pPr>
    </w:p>
    <w:p w14:paraId="7ED1879C" w14:textId="77777777" w:rsidR="007D7A6E" w:rsidRDefault="00601E99">
      <w:pPr>
        <w:pStyle w:val="BodyText"/>
        <w:kinsoku w:val="0"/>
        <w:overflowPunct w:val="0"/>
        <w:ind w:right="176"/>
        <w:jc w:val="right"/>
        <w:rPr>
          <w:rFonts w:ascii="Constantia" w:hAnsi="Constantia" w:cs="Constantia"/>
          <w:i/>
          <w:iCs/>
          <w:color w:val="231F20"/>
          <w:w w:val="104"/>
          <w:sz w:val="16"/>
          <w:szCs w:val="16"/>
        </w:rPr>
      </w:pPr>
      <w:r>
        <w:rPr>
          <w:noProof/>
        </w:rPr>
        <mc:AlternateContent>
          <mc:Choice Requires="wps">
            <w:drawing>
              <wp:anchor distT="0" distB="0" distL="114300" distR="114300" simplePos="0" relativeHeight="251662336" behindDoc="0" locked="0" layoutInCell="0" allowOverlap="1" wp14:anchorId="330D3B20" wp14:editId="1DA204BB">
                <wp:simplePos x="0" y="0"/>
                <wp:positionH relativeFrom="page">
                  <wp:posOffset>4115435</wp:posOffset>
                </wp:positionH>
                <wp:positionV relativeFrom="paragraph">
                  <wp:posOffset>-162560</wp:posOffset>
                </wp:positionV>
                <wp:extent cx="1041400" cy="495300"/>
                <wp:effectExtent l="0" t="0" r="0" b="0"/>
                <wp:wrapNone/>
                <wp:docPr id="275"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95859" w14:textId="77777777" w:rsidR="007D7A6E" w:rsidRDefault="00601E99">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7B60EE" wp14:editId="4C426619">
                                  <wp:extent cx="1045845" cy="4972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45845" cy="497205"/>
                                          </a:xfrm>
                                          <a:prstGeom prst="rect">
                                            <a:avLst/>
                                          </a:prstGeom>
                                          <a:noFill/>
                                          <a:ln>
                                            <a:noFill/>
                                          </a:ln>
                                        </pic:spPr>
                                      </pic:pic>
                                    </a:graphicData>
                                  </a:graphic>
                                </wp:inline>
                              </w:drawing>
                            </w:r>
                          </w:p>
                          <w:p w14:paraId="44EF31E9"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D3B20" id="Rectangle 126" o:spid="_x0000_s1060" style="position:absolute;left:0;text-align:left;margin-left:324.05pt;margin-top:-12.8pt;width:82pt;height:3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" o:allowincell="f" filled="f" stroked="f">
                <v:textbox inset="0,0,0,0">
                  <w:txbxContent>
                    <w:p w14:paraId="5AE95859" w14:textId="77777777" w:rsidR="007D7A6E" w:rsidRDefault="00601E99">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7B60EE" wp14:editId="4C426619">
                            <wp:extent cx="1045845" cy="4972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45845" cy="497205"/>
                                    </a:xfrm>
                                    <a:prstGeom prst="rect">
                                      <a:avLst/>
                                    </a:prstGeom>
                                    <a:noFill/>
                                    <a:ln>
                                      <a:noFill/>
                                    </a:ln>
                                  </pic:spPr>
                                </pic:pic>
                              </a:graphicData>
                            </a:graphic>
                          </wp:inline>
                        </w:drawing>
                      </w:r>
                    </w:p>
                    <w:p w14:paraId="44EF31E9"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g">
            <w:drawing>
              <wp:anchor distT="0" distB="0" distL="114300" distR="114300" simplePos="0" relativeHeight="251668480" behindDoc="0" locked="0" layoutInCell="0" allowOverlap="1" wp14:anchorId="6B9C460F" wp14:editId="65389C44">
                <wp:simplePos x="0" y="0"/>
                <wp:positionH relativeFrom="page">
                  <wp:posOffset>455295</wp:posOffset>
                </wp:positionH>
                <wp:positionV relativeFrom="paragraph">
                  <wp:posOffset>-146685</wp:posOffset>
                </wp:positionV>
                <wp:extent cx="1415415" cy="311785"/>
                <wp:effectExtent l="0" t="0" r="0" b="0"/>
                <wp:wrapNone/>
                <wp:docPr id="259"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5415" cy="311785"/>
                          <a:chOff x="717" y="-231"/>
                          <a:chExt cx="2229" cy="491"/>
                        </a:xfrm>
                      </wpg:grpSpPr>
                      <wps:wsp>
                        <wps:cNvPr id="260" name="Freeform 128"/>
                        <wps:cNvSpPr>
                          <a:spLocks/>
                        </wps:cNvSpPr>
                        <wps:spPr bwMode="auto">
                          <a:xfrm>
                            <a:off x="717" y="-231"/>
                            <a:ext cx="2229" cy="491"/>
                          </a:xfrm>
                          <a:custGeom>
                            <a:avLst/>
                            <a:gdLst>
                              <a:gd name="T0" fmla="*/ 2228 w 2229"/>
                              <a:gd name="T1" fmla="*/ 0 h 491"/>
                              <a:gd name="T2" fmla="*/ 0 w 2229"/>
                              <a:gd name="T3" fmla="*/ 0 h 491"/>
                              <a:gd name="T4" fmla="*/ 0 w 2229"/>
                              <a:gd name="T5" fmla="*/ 491 h 491"/>
                              <a:gd name="T6" fmla="*/ 2228 w 2229"/>
                              <a:gd name="T7" fmla="*/ 491 h 491"/>
                              <a:gd name="T8" fmla="*/ 2228 w 2229"/>
                              <a:gd name="T9" fmla="*/ 0 h 491"/>
                            </a:gdLst>
                            <a:ahLst/>
                            <a:cxnLst>
                              <a:cxn ang="0">
                                <a:pos x="T0" y="T1"/>
                              </a:cxn>
                              <a:cxn ang="0">
                                <a:pos x="T2" y="T3"/>
                              </a:cxn>
                              <a:cxn ang="0">
                                <a:pos x="T4" y="T5"/>
                              </a:cxn>
                              <a:cxn ang="0">
                                <a:pos x="T6" y="T7"/>
                              </a:cxn>
                              <a:cxn ang="0">
                                <a:pos x="T8" y="T9"/>
                              </a:cxn>
                            </a:cxnLst>
                            <a:rect l="0" t="0" r="r" b="b"/>
                            <a:pathLst>
                              <a:path w="2229" h="491">
                                <a:moveTo>
                                  <a:pt x="2228" y="0"/>
                                </a:moveTo>
                                <a:lnTo>
                                  <a:pt x="0" y="0"/>
                                </a:lnTo>
                                <a:lnTo>
                                  <a:pt x="0" y="491"/>
                                </a:lnTo>
                                <a:lnTo>
                                  <a:pt x="2228" y="491"/>
                                </a:lnTo>
                                <a:lnTo>
                                  <a:pt x="2228" y="0"/>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61" name="Group 129"/>
                        <wpg:cNvGrpSpPr>
                          <a:grpSpLocks/>
                        </wpg:cNvGrpSpPr>
                        <wpg:grpSpPr bwMode="auto">
                          <a:xfrm>
                            <a:off x="717" y="-22"/>
                            <a:ext cx="2229" cy="194"/>
                            <a:chOff x="717" y="-22"/>
                            <a:chExt cx="2229" cy="194"/>
                          </a:xfrm>
                        </wpg:grpSpPr>
                        <wps:wsp>
                          <wps:cNvPr id="262" name="Freeform 130"/>
                          <wps:cNvSpPr>
                            <a:spLocks/>
                          </wps:cNvSpPr>
                          <wps:spPr bwMode="auto">
                            <a:xfrm>
                              <a:off x="717" y="-22"/>
                              <a:ext cx="2229" cy="194"/>
                            </a:xfrm>
                            <a:custGeom>
                              <a:avLst/>
                              <a:gdLst>
                                <a:gd name="T0" fmla="*/ 270 w 2229"/>
                                <a:gd name="T1" fmla="*/ 172 h 194"/>
                                <a:gd name="T2" fmla="*/ 0 w 2229"/>
                                <a:gd name="T3" fmla="*/ 172 h 194"/>
                                <a:gd name="T4" fmla="*/ 0 w 2229"/>
                                <a:gd name="T5" fmla="*/ 194 h 194"/>
                                <a:gd name="T6" fmla="*/ 254 w 2229"/>
                                <a:gd name="T7" fmla="*/ 194 h 194"/>
                                <a:gd name="T8" fmla="*/ 270 w 2229"/>
                                <a:gd name="T9" fmla="*/ 172 h 194"/>
                              </a:gdLst>
                              <a:ahLst/>
                              <a:cxnLst>
                                <a:cxn ang="0">
                                  <a:pos x="T0" y="T1"/>
                                </a:cxn>
                                <a:cxn ang="0">
                                  <a:pos x="T2" y="T3"/>
                                </a:cxn>
                                <a:cxn ang="0">
                                  <a:pos x="T4" y="T5"/>
                                </a:cxn>
                                <a:cxn ang="0">
                                  <a:pos x="T6" y="T7"/>
                                </a:cxn>
                                <a:cxn ang="0">
                                  <a:pos x="T8" y="T9"/>
                                </a:cxn>
                              </a:cxnLst>
                              <a:rect l="0" t="0" r="r" b="b"/>
                              <a:pathLst>
                                <a:path w="2229" h="194">
                                  <a:moveTo>
                                    <a:pt x="270" y="172"/>
                                  </a:moveTo>
                                  <a:lnTo>
                                    <a:pt x="0" y="172"/>
                                  </a:lnTo>
                                  <a:lnTo>
                                    <a:pt x="0" y="194"/>
                                  </a:lnTo>
                                  <a:lnTo>
                                    <a:pt x="254" y="194"/>
                                  </a:lnTo>
                                  <a:lnTo>
                                    <a:pt x="270" y="17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131"/>
                          <wps:cNvSpPr>
                            <a:spLocks/>
                          </wps:cNvSpPr>
                          <wps:spPr bwMode="auto">
                            <a:xfrm>
                              <a:off x="717" y="-22"/>
                              <a:ext cx="2229" cy="194"/>
                            </a:xfrm>
                            <a:custGeom>
                              <a:avLst/>
                              <a:gdLst>
                                <a:gd name="T0" fmla="*/ 301 w 2229"/>
                                <a:gd name="T1" fmla="*/ 130 h 194"/>
                                <a:gd name="T2" fmla="*/ 0 w 2229"/>
                                <a:gd name="T3" fmla="*/ 130 h 194"/>
                                <a:gd name="T4" fmla="*/ 0 w 2229"/>
                                <a:gd name="T5" fmla="*/ 152 h 194"/>
                                <a:gd name="T6" fmla="*/ 284 w 2229"/>
                                <a:gd name="T7" fmla="*/ 152 h 194"/>
                                <a:gd name="T8" fmla="*/ 301 w 2229"/>
                                <a:gd name="T9" fmla="*/ 130 h 194"/>
                              </a:gdLst>
                              <a:ahLst/>
                              <a:cxnLst>
                                <a:cxn ang="0">
                                  <a:pos x="T0" y="T1"/>
                                </a:cxn>
                                <a:cxn ang="0">
                                  <a:pos x="T2" y="T3"/>
                                </a:cxn>
                                <a:cxn ang="0">
                                  <a:pos x="T4" y="T5"/>
                                </a:cxn>
                                <a:cxn ang="0">
                                  <a:pos x="T6" y="T7"/>
                                </a:cxn>
                                <a:cxn ang="0">
                                  <a:pos x="T8" y="T9"/>
                                </a:cxn>
                              </a:cxnLst>
                              <a:rect l="0" t="0" r="r" b="b"/>
                              <a:pathLst>
                                <a:path w="2229" h="194">
                                  <a:moveTo>
                                    <a:pt x="301" y="130"/>
                                  </a:moveTo>
                                  <a:lnTo>
                                    <a:pt x="0" y="130"/>
                                  </a:lnTo>
                                  <a:lnTo>
                                    <a:pt x="0" y="152"/>
                                  </a:lnTo>
                                  <a:lnTo>
                                    <a:pt x="284" y="152"/>
                                  </a:lnTo>
                                  <a:lnTo>
                                    <a:pt x="301" y="130"/>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132"/>
                          <wps:cNvSpPr>
                            <a:spLocks/>
                          </wps:cNvSpPr>
                          <wps:spPr bwMode="auto">
                            <a:xfrm>
                              <a:off x="717" y="-22"/>
                              <a:ext cx="2229" cy="194"/>
                            </a:xfrm>
                            <a:custGeom>
                              <a:avLst/>
                              <a:gdLst>
                                <a:gd name="T0" fmla="*/ 332 w 2229"/>
                                <a:gd name="T1" fmla="*/ 88 h 194"/>
                                <a:gd name="T2" fmla="*/ 0 w 2229"/>
                                <a:gd name="T3" fmla="*/ 88 h 194"/>
                                <a:gd name="T4" fmla="*/ 0 w 2229"/>
                                <a:gd name="T5" fmla="*/ 111 h 194"/>
                                <a:gd name="T6" fmla="*/ 315 w 2229"/>
                                <a:gd name="T7" fmla="*/ 111 h 194"/>
                                <a:gd name="T8" fmla="*/ 332 w 2229"/>
                                <a:gd name="T9" fmla="*/ 88 h 194"/>
                              </a:gdLst>
                              <a:ahLst/>
                              <a:cxnLst>
                                <a:cxn ang="0">
                                  <a:pos x="T0" y="T1"/>
                                </a:cxn>
                                <a:cxn ang="0">
                                  <a:pos x="T2" y="T3"/>
                                </a:cxn>
                                <a:cxn ang="0">
                                  <a:pos x="T4" y="T5"/>
                                </a:cxn>
                                <a:cxn ang="0">
                                  <a:pos x="T6" y="T7"/>
                                </a:cxn>
                                <a:cxn ang="0">
                                  <a:pos x="T8" y="T9"/>
                                </a:cxn>
                              </a:cxnLst>
                              <a:rect l="0" t="0" r="r" b="b"/>
                              <a:pathLst>
                                <a:path w="2229" h="194">
                                  <a:moveTo>
                                    <a:pt x="332" y="88"/>
                                  </a:moveTo>
                                  <a:lnTo>
                                    <a:pt x="0" y="88"/>
                                  </a:lnTo>
                                  <a:lnTo>
                                    <a:pt x="0" y="111"/>
                                  </a:lnTo>
                                  <a:lnTo>
                                    <a:pt x="315" y="111"/>
                                  </a:lnTo>
                                  <a:lnTo>
                                    <a:pt x="332" y="88"/>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133"/>
                          <wps:cNvSpPr>
                            <a:spLocks/>
                          </wps:cNvSpPr>
                          <wps:spPr bwMode="auto">
                            <a:xfrm>
                              <a:off x="717" y="-22"/>
                              <a:ext cx="2229" cy="194"/>
                            </a:xfrm>
                            <a:custGeom>
                              <a:avLst/>
                              <a:gdLst>
                                <a:gd name="T0" fmla="*/ 839 w 2229"/>
                                <a:gd name="T1" fmla="*/ 88 h 194"/>
                                <a:gd name="T2" fmla="*/ 602 w 2229"/>
                                <a:gd name="T3" fmla="*/ 88 h 194"/>
                                <a:gd name="T4" fmla="*/ 586 w 2229"/>
                                <a:gd name="T5" fmla="*/ 86 h 194"/>
                                <a:gd name="T6" fmla="*/ 580 w 2229"/>
                                <a:gd name="T7" fmla="*/ 81 h 194"/>
                                <a:gd name="T8" fmla="*/ 582 w 2229"/>
                                <a:gd name="T9" fmla="*/ 75 h 194"/>
                                <a:gd name="T10" fmla="*/ 586 w 2229"/>
                                <a:gd name="T11" fmla="*/ 69 h 194"/>
                                <a:gd name="T12" fmla="*/ 631 w 2229"/>
                                <a:gd name="T13" fmla="*/ 7 h 194"/>
                                <a:gd name="T14" fmla="*/ 632 w 2229"/>
                                <a:gd name="T15" fmla="*/ 0 h 194"/>
                                <a:gd name="T16" fmla="*/ 434 w 2229"/>
                                <a:gd name="T17" fmla="*/ 0 h 194"/>
                                <a:gd name="T18" fmla="*/ 291 w 2229"/>
                                <a:gd name="T19" fmla="*/ 194 h 194"/>
                                <a:gd name="T20" fmla="*/ 640 w 2229"/>
                                <a:gd name="T21" fmla="*/ 194 h 194"/>
                                <a:gd name="T22" fmla="*/ 717 w 2229"/>
                                <a:gd name="T23" fmla="*/ 181 h 194"/>
                                <a:gd name="T24" fmla="*/ 776 w 2229"/>
                                <a:gd name="T25" fmla="*/ 151 h 194"/>
                                <a:gd name="T26" fmla="*/ 816 w 2229"/>
                                <a:gd name="T27" fmla="*/ 116 h 194"/>
                                <a:gd name="T28" fmla="*/ 839 w 2229"/>
                                <a:gd name="T29" fmla="*/ 88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29" h="194">
                                  <a:moveTo>
                                    <a:pt x="839" y="88"/>
                                  </a:moveTo>
                                  <a:lnTo>
                                    <a:pt x="602" y="88"/>
                                  </a:lnTo>
                                  <a:lnTo>
                                    <a:pt x="586" y="86"/>
                                  </a:lnTo>
                                  <a:lnTo>
                                    <a:pt x="580" y="81"/>
                                  </a:lnTo>
                                  <a:lnTo>
                                    <a:pt x="582" y="75"/>
                                  </a:lnTo>
                                  <a:lnTo>
                                    <a:pt x="586" y="69"/>
                                  </a:lnTo>
                                  <a:lnTo>
                                    <a:pt x="631" y="7"/>
                                  </a:lnTo>
                                  <a:lnTo>
                                    <a:pt x="632" y="0"/>
                                  </a:lnTo>
                                  <a:lnTo>
                                    <a:pt x="434" y="0"/>
                                  </a:lnTo>
                                  <a:lnTo>
                                    <a:pt x="291" y="194"/>
                                  </a:lnTo>
                                  <a:lnTo>
                                    <a:pt x="640" y="194"/>
                                  </a:lnTo>
                                  <a:lnTo>
                                    <a:pt x="717" y="181"/>
                                  </a:lnTo>
                                  <a:lnTo>
                                    <a:pt x="776" y="151"/>
                                  </a:lnTo>
                                  <a:lnTo>
                                    <a:pt x="816" y="116"/>
                                  </a:lnTo>
                                  <a:lnTo>
                                    <a:pt x="839" y="88"/>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134"/>
                          <wps:cNvSpPr>
                            <a:spLocks/>
                          </wps:cNvSpPr>
                          <wps:spPr bwMode="auto">
                            <a:xfrm>
                              <a:off x="717" y="-22"/>
                              <a:ext cx="2229" cy="194"/>
                            </a:xfrm>
                            <a:custGeom>
                              <a:avLst/>
                              <a:gdLst>
                                <a:gd name="T0" fmla="*/ 2228 w 2229"/>
                                <a:gd name="T1" fmla="*/ 172 h 194"/>
                                <a:gd name="T2" fmla="*/ 1914 w 2229"/>
                                <a:gd name="T3" fmla="*/ 172 h 194"/>
                                <a:gd name="T4" fmla="*/ 1898 w 2229"/>
                                <a:gd name="T5" fmla="*/ 194 h 194"/>
                                <a:gd name="T6" fmla="*/ 2228 w 2229"/>
                                <a:gd name="T7" fmla="*/ 194 h 194"/>
                                <a:gd name="T8" fmla="*/ 2228 w 2229"/>
                                <a:gd name="T9" fmla="*/ 172 h 194"/>
                              </a:gdLst>
                              <a:ahLst/>
                              <a:cxnLst>
                                <a:cxn ang="0">
                                  <a:pos x="T0" y="T1"/>
                                </a:cxn>
                                <a:cxn ang="0">
                                  <a:pos x="T2" y="T3"/>
                                </a:cxn>
                                <a:cxn ang="0">
                                  <a:pos x="T4" y="T5"/>
                                </a:cxn>
                                <a:cxn ang="0">
                                  <a:pos x="T6" y="T7"/>
                                </a:cxn>
                                <a:cxn ang="0">
                                  <a:pos x="T8" y="T9"/>
                                </a:cxn>
                              </a:cxnLst>
                              <a:rect l="0" t="0" r="r" b="b"/>
                              <a:pathLst>
                                <a:path w="2229" h="194">
                                  <a:moveTo>
                                    <a:pt x="2228" y="172"/>
                                  </a:moveTo>
                                  <a:lnTo>
                                    <a:pt x="1914" y="172"/>
                                  </a:lnTo>
                                  <a:lnTo>
                                    <a:pt x="1898" y="194"/>
                                  </a:lnTo>
                                  <a:lnTo>
                                    <a:pt x="2228" y="194"/>
                                  </a:lnTo>
                                  <a:lnTo>
                                    <a:pt x="2228" y="17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35"/>
                          <wps:cNvSpPr>
                            <a:spLocks/>
                          </wps:cNvSpPr>
                          <wps:spPr bwMode="auto">
                            <a:xfrm>
                              <a:off x="717" y="-22"/>
                              <a:ext cx="2229" cy="194"/>
                            </a:xfrm>
                            <a:custGeom>
                              <a:avLst/>
                              <a:gdLst>
                                <a:gd name="T0" fmla="*/ 2228 w 2229"/>
                                <a:gd name="T1" fmla="*/ 130 h 194"/>
                                <a:gd name="T2" fmla="*/ 1945 w 2229"/>
                                <a:gd name="T3" fmla="*/ 130 h 194"/>
                                <a:gd name="T4" fmla="*/ 1928 w 2229"/>
                                <a:gd name="T5" fmla="*/ 152 h 194"/>
                                <a:gd name="T6" fmla="*/ 2228 w 2229"/>
                                <a:gd name="T7" fmla="*/ 152 h 194"/>
                                <a:gd name="T8" fmla="*/ 2228 w 2229"/>
                                <a:gd name="T9" fmla="*/ 130 h 194"/>
                              </a:gdLst>
                              <a:ahLst/>
                              <a:cxnLst>
                                <a:cxn ang="0">
                                  <a:pos x="T0" y="T1"/>
                                </a:cxn>
                                <a:cxn ang="0">
                                  <a:pos x="T2" y="T3"/>
                                </a:cxn>
                                <a:cxn ang="0">
                                  <a:pos x="T4" y="T5"/>
                                </a:cxn>
                                <a:cxn ang="0">
                                  <a:pos x="T6" y="T7"/>
                                </a:cxn>
                                <a:cxn ang="0">
                                  <a:pos x="T8" y="T9"/>
                                </a:cxn>
                              </a:cxnLst>
                              <a:rect l="0" t="0" r="r" b="b"/>
                              <a:pathLst>
                                <a:path w="2229" h="194">
                                  <a:moveTo>
                                    <a:pt x="2228" y="130"/>
                                  </a:moveTo>
                                  <a:lnTo>
                                    <a:pt x="1945" y="130"/>
                                  </a:lnTo>
                                  <a:lnTo>
                                    <a:pt x="1928" y="152"/>
                                  </a:lnTo>
                                  <a:lnTo>
                                    <a:pt x="2228" y="152"/>
                                  </a:lnTo>
                                  <a:lnTo>
                                    <a:pt x="2228" y="130"/>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36"/>
                          <wps:cNvSpPr>
                            <a:spLocks/>
                          </wps:cNvSpPr>
                          <wps:spPr bwMode="auto">
                            <a:xfrm>
                              <a:off x="717" y="-22"/>
                              <a:ext cx="2229" cy="194"/>
                            </a:xfrm>
                            <a:custGeom>
                              <a:avLst/>
                              <a:gdLst>
                                <a:gd name="T0" fmla="*/ 2228 w 2229"/>
                                <a:gd name="T1" fmla="*/ 88 h 194"/>
                                <a:gd name="T2" fmla="*/ 1975 w 2229"/>
                                <a:gd name="T3" fmla="*/ 88 h 194"/>
                                <a:gd name="T4" fmla="*/ 1959 w 2229"/>
                                <a:gd name="T5" fmla="*/ 111 h 194"/>
                                <a:gd name="T6" fmla="*/ 2228 w 2229"/>
                                <a:gd name="T7" fmla="*/ 111 h 194"/>
                                <a:gd name="T8" fmla="*/ 2228 w 2229"/>
                                <a:gd name="T9" fmla="*/ 88 h 194"/>
                              </a:gdLst>
                              <a:ahLst/>
                              <a:cxnLst>
                                <a:cxn ang="0">
                                  <a:pos x="T0" y="T1"/>
                                </a:cxn>
                                <a:cxn ang="0">
                                  <a:pos x="T2" y="T3"/>
                                </a:cxn>
                                <a:cxn ang="0">
                                  <a:pos x="T4" y="T5"/>
                                </a:cxn>
                                <a:cxn ang="0">
                                  <a:pos x="T6" y="T7"/>
                                </a:cxn>
                                <a:cxn ang="0">
                                  <a:pos x="T8" y="T9"/>
                                </a:cxn>
                              </a:cxnLst>
                              <a:rect l="0" t="0" r="r" b="b"/>
                              <a:pathLst>
                                <a:path w="2229" h="194">
                                  <a:moveTo>
                                    <a:pt x="2228" y="88"/>
                                  </a:moveTo>
                                  <a:lnTo>
                                    <a:pt x="1975" y="88"/>
                                  </a:lnTo>
                                  <a:lnTo>
                                    <a:pt x="1959" y="111"/>
                                  </a:lnTo>
                                  <a:lnTo>
                                    <a:pt x="2228" y="111"/>
                                  </a:lnTo>
                                  <a:lnTo>
                                    <a:pt x="2228" y="88"/>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69" name="Picture 13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547" y="66"/>
                            <a:ext cx="5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70" name="Group 138"/>
                        <wpg:cNvGrpSpPr>
                          <a:grpSpLocks/>
                        </wpg:cNvGrpSpPr>
                        <wpg:grpSpPr bwMode="auto">
                          <a:xfrm>
                            <a:off x="1038" y="-143"/>
                            <a:ext cx="1618" cy="315"/>
                            <a:chOff x="1038" y="-143"/>
                            <a:chExt cx="1618" cy="315"/>
                          </a:xfrm>
                        </wpg:grpSpPr>
                        <wps:wsp>
                          <wps:cNvPr id="271" name="Freeform 139"/>
                          <wps:cNvSpPr>
                            <a:spLocks/>
                          </wps:cNvSpPr>
                          <wps:spPr bwMode="auto">
                            <a:xfrm>
                              <a:off x="1038" y="-143"/>
                              <a:ext cx="1618" cy="315"/>
                            </a:xfrm>
                            <a:custGeom>
                              <a:avLst/>
                              <a:gdLst>
                                <a:gd name="T0" fmla="*/ 594 w 1618"/>
                                <a:gd name="T1" fmla="*/ 86 h 315"/>
                                <a:gd name="T2" fmla="*/ 582 w 1618"/>
                                <a:gd name="T3" fmla="*/ 46 h 315"/>
                                <a:gd name="T4" fmla="*/ 545 w 1618"/>
                                <a:gd name="T5" fmla="*/ 13 h 315"/>
                                <a:gd name="T6" fmla="*/ 481 w 1618"/>
                                <a:gd name="T7" fmla="*/ 0 h 315"/>
                                <a:gd name="T8" fmla="*/ 71 w 1618"/>
                                <a:gd name="T9" fmla="*/ 0 h 315"/>
                                <a:gd name="T10" fmla="*/ 0 w 1618"/>
                                <a:gd name="T11" fmla="*/ 96 h 315"/>
                                <a:gd name="T12" fmla="*/ 407 w 1618"/>
                                <a:gd name="T13" fmla="*/ 96 h 315"/>
                                <a:gd name="T14" fmla="*/ 407 w 1618"/>
                                <a:gd name="T15" fmla="*/ 104 h 315"/>
                                <a:gd name="T16" fmla="*/ 361 w 1618"/>
                                <a:gd name="T17" fmla="*/ 166 h 315"/>
                                <a:gd name="T18" fmla="*/ 358 w 1618"/>
                                <a:gd name="T19" fmla="*/ 172 h 315"/>
                                <a:gd name="T20" fmla="*/ 356 w 1618"/>
                                <a:gd name="T21" fmla="*/ 178 h 315"/>
                                <a:gd name="T22" fmla="*/ 362 w 1618"/>
                                <a:gd name="T23" fmla="*/ 183 h 315"/>
                                <a:gd name="T24" fmla="*/ 377 w 1618"/>
                                <a:gd name="T25" fmla="*/ 185 h 315"/>
                                <a:gd name="T26" fmla="*/ 536 w 1618"/>
                                <a:gd name="T27" fmla="*/ 185 h 315"/>
                                <a:gd name="T28" fmla="*/ 583 w 1618"/>
                                <a:gd name="T29" fmla="*/ 121 h 315"/>
                                <a:gd name="T30" fmla="*/ 594 w 1618"/>
                                <a:gd name="T31" fmla="*/ 86 h 3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618" h="315">
                                  <a:moveTo>
                                    <a:pt x="594" y="86"/>
                                  </a:moveTo>
                                  <a:lnTo>
                                    <a:pt x="582" y="46"/>
                                  </a:lnTo>
                                  <a:lnTo>
                                    <a:pt x="545" y="13"/>
                                  </a:lnTo>
                                  <a:lnTo>
                                    <a:pt x="481" y="0"/>
                                  </a:lnTo>
                                  <a:lnTo>
                                    <a:pt x="71" y="0"/>
                                  </a:lnTo>
                                  <a:lnTo>
                                    <a:pt x="0" y="96"/>
                                  </a:lnTo>
                                  <a:lnTo>
                                    <a:pt x="407" y="96"/>
                                  </a:lnTo>
                                  <a:lnTo>
                                    <a:pt x="407" y="104"/>
                                  </a:lnTo>
                                  <a:lnTo>
                                    <a:pt x="361" y="166"/>
                                  </a:lnTo>
                                  <a:lnTo>
                                    <a:pt x="358" y="172"/>
                                  </a:lnTo>
                                  <a:lnTo>
                                    <a:pt x="356" y="178"/>
                                  </a:lnTo>
                                  <a:lnTo>
                                    <a:pt x="362" y="183"/>
                                  </a:lnTo>
                                  <a:lnTo>
                                    <a:pt x="377" y="185"/>
                                  </a:lnTo>
                                  <a:lnTo>
                                    <a:pt x="536" y="185"/>
                                  </a:lnTo>
                                  <a:lnTo>
                                    <a:pt x="583" y="121"/>
                                  </a:lnTo>
                                  <a:lnTo>
                                    <a:pt x="594" y="86"/>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0"/>
                          <wps:cNvSpPr>
                            <a:spLocks/>
                          </wps:cNvSpPr>
                          <wps:spPr bwMode="auto">
                            <a:xfrm>
                              <a:off x="1038" y="-143"/>
                              <a:ext cx="1618" cy="315"/>
                            </a:xfrm>
                            <a:custGeom>
                              <a:avLst/>
                              <a:gdLst>
                                <a:gd name="T0" fmla="*/ 1240 w 1618"/>
                                <a:gd name="T1" fmla="*/ 0 h 315"/>
                                <a:gd name="T2" fmla="*/ 1036 w 1618"/>
                                <a:gd name="T3" fmla="*/ 0 h 315"/>
                                <a:gd name="T4" fmla="*/ 957 w 1618"/>
                                <a:gd name="T5" fmla="*/ 106 h 315"/>
                                <a:gd name="T6" fmla="*/ 866 w 1618"/>
                                <a:gd name="T7" fmla="*/ 106 h 315"/>
                                <a:gd name="T8" fmla="*/ 944 w 1618"/>
                                <a:gd name="T9" fmla="*/ 0 h 315"/>
                                <a:gd name="T10" fmla="*/ 740 w 1618"/>
                                <a:gd name="T11" fmla="*/ 0 h 315"/>
                                <a:gd name="T12" fmla="*/ 603 w 1618"/>
                                <a:gd name="T13" fmla="*/ 185 h 315"/>
                                <a:gd name="T14" fmla="*/ 1103 w 1618"/>
                                <a:gd name="T15" fmla="*/ 185 h 315"/>
                                <a:gd name="T16" fmla="*/ 1240 w 1618"/>
                                <a:gd name="T17" fmla="*/ 0 h 3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18" h="315">
                                  <a:moveTo>
                                    <a:pt x="1240" y="0"/>
                                  </a:moveTo>
                                  <a:lnTo>
                                    <a:pt x="1036" y="0"/>
                                  </a:lnTo>
                                  <a:lnTo>
                                    <a:pt x="957" y="106"/>
                                  </a:lnTo>
                                  <a:lnTo>
                                    <a:pt x="866" y="106"/>
                                  </a:lnTo>
                                  <a:lnTo>
                                    <a:pt x="944" y="0"/>
                                  </a:lnTo>
                                  <a:lnTo>
                                    <a:pt x="740" y="0"/>
                                  </a:lnTo>
                                  <a:lnTo>
                                    <a:pt x="603" y="185"/>
                                  </a:lnTo>
                                  <a:lnTo>
                                    <a:pt x="1103" y="185"/>
                                  </a:lnTo>
                                  <a:lnTo>
                                    <a:pt x="1240" y="0"/>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41"/>
                          <wps:cNvSpPr>
                            <a:spLocks/>
                          </wps:cNvSpPr>
                          <wps:spPr bwMode="auto">
                            <a:xfrm>
                              <a:off x="1038" y="-143"/>
                              <a:ext cx="1618" cy="315"/>
                            </a:xfrm>
                            <a:custGeom>
                              <a:avLst/>
                              <a:gdLst>
                                <a:gd name="T0" fmla="*/ 1523 w 1618"/>
                                <a:gd name="T1" fmla="*/ 0 h 315"/>
                                <a:gd name="T2" fmla="*/ 1307 w 1618"/>
                                <a:gd name="T3" fmla="*/ 0 h 315"/>
                                <a:gd name="T4" fmla="*/ 1170 w 1618"/>
                                <a:gd name="T5" fmla="*/ 185 h 315"/>
                                <a:gd name="T6" fmla="*/ 1387 w 1618"/>
                                <a:gd name="T7" fmla="*/ 185 h 315"/>
                                <a:gd name="T8" fmla="*/ 1523 w 1618"/>
                                <a:gd name="T9" fmla="*/ 0 h 315"/>
                              </a:gdLst>
                              <a:ahLst/>
                              <a:cxnLst>
                                <a:cxn ang="0">
                                  <a:pos x="T0" y="T1"/>
                                </a:cxn>
                                <a:cxn ang="0">
                                  <a:pos x="T2" y="T3"/>
                                </a:cxn>
                                <a:cxn ang="0">
                                  <a:pos x="T4" y="T5"/>
                                </a:cxn>
                                <a:cxn ang="0">
                                  <a:pos x="T6" y="T7"/>
                                </a:cxn>
                                <a:cxn ang="0">
                                  <a:pos x="T8" y="T9"/>
                                </a:cxn>
                              </a:cxnLst>
                              <a:rect l="0" t="0" r="r" b="b"/>
                              <a:pathLst>
                                <a:path w="1618" h="315">
                                  <a:moveTo>
                                    <a:pt x="1523" y="0"/>
                                  </a:moveTo>
                                  <a:lnTo>
                                    <a:pt x="1307" y="0"/>
                                  </a:lnTo>
                                  <a:lnTo>
                                    <a:pt x="1170" y="185"/>
                                  </a:lnTo>
                                  <a:lnTo>
                                    <a:pt x="1387" y="185"/>
                                  </a:lnTo>
                                  <a:lnTo>
                                    <a:pt x="1523" y="0"/>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42"/>
                          <wps:cNvSpPr>
                            <a:spLocks/>
                          </wps:cNvSpPr>
                          <wps:spPr bwMode="auto">
                            <a:xfrm>
                              <a:off x="1038" y="-143"/>
                              <a:ext cx="1618" cy="315"/>
                            </a:xfrm>
                            <a:custGeom>
                              <a:avLst/>
                              <a:gdLst>
                                <a:gd name="T0" fmla="*/ 1617 w 1618"/>
                                <a:gd name="T1" fmla="*/ 209 h 315"/>
                                <a:gd name="T2" fmla="*/ 1152 w 1618"/>
                                <a:gd name="T3" fmla="*/ 209 h 315"/>
                                <a:gd name="T4" fmla="*/ 1137 w 1618"/>
                                <a:gd name="T5" fmla="*/ 230 h 315"/>
                                <a:gd name="T6" fmla="*/ 1130 w 1618"/>
                                <a:gd name="T7" fmla="*/ 240 h 315"/>
                                <a:gd name="T8" fmla="*/ 1120 w 1618"/>
                                <a:gd name="T9" fmla="*/ 266 h 315"/>
                                <a:gd name="T10" fmla="*/ 1129 w 1618"/>
                                <a:gd name="T11" fmla="*/ 290 h 315"/>
                                <a:gd name="T12" fmla="*/ 1159 w 1618"/>
                                <a:gd name="T13" fmla="*/ 308 h 315"/>
                                <a:gd name="T14" fmla="*/ 1211 w 1618"/>
                                <a:gd name="T15" fmla="*/ 315 h 315"/>
                                <a:gd name="T16" fmla="*/ 1539 w 1618"/>
                                <a:gd name="T17" fmla="*/ 315 h 315"/>
                                <a:gd name="T18" fmla="*/ 1617 w 1618"/>
                                <a:gd name="T19" fmla="*/ 209 h 3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18" h="315">
                                  <a:moveTo>
                                    <a:pt x="1617" y="209"/>
                                  </a:moveTo>
                                  <a:lnTo>
                                    <a:pt x="1152" y="209"/>
                                  </a:lnTo>
                                  <a:lnTo>
                                    <a:pt x="1137" y="230"/>
                                  </a:lnTo>
                                  <a:lnTo>
                                    <a:pt x="1130" y="240"/>
                                  </a:lnTo>
                                  <a:lnTo>
                                    <a:pt x="1120" y="266"/>
                                  </a:lnTo>
                                  <a:lnTo>
                                    <a:pt x="1129" y="290"/>
                                  </a:lnTo>
                                  <a:lnTo>
                                    <a:pt x="1159" y="308"/>
                                  </a:lnTo>
                                  <a:lnTo>
                                    <a:pt x="1211" y="315"/>
                                  </a:lnTo>
                                  <a:lnTo>
                                    <a:pt x="1539" y="315"/>
                                  </a:lnTo>
                                  <a:lnTo>
                                    <a:pt x="1617" y="209"/>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2E5E75" id="Group 127" o:spid="_x0000_s1026" style="position:absolute;margin-left:35.85pt;margin-top:-11.55pt;width:111.45pt;height:24.55pt;z-index:251668480;mso-position-horizontal-relative:page" coordorigin="717,-231" coordsize="2229,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" o:allowincell="f">
                <v:shape id="Freeform 128" o:spid="_x0000_s1027" style="position:absolute;left:717;top:-231;width:2229;height:491;visibility:visible;mso-wrap-style:square;v-text-anchor:top" coordsize="2229,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" path="m2228,l,,,491r2228,l2228,xe" fillcolor="#fd0" stroked="f">
                  <v:path arrowok="t" o:connecttype="custom" o:connectlocs="2228,0;0,0;0,491;2228,491;2228,0" o:connectangles="0,0,0,0,0"/>
                </v:shape>
                <v:group id="Group 129" o:spid="_x0000_s1028" style="position:absolute;left:717;top:-22;width:2229;height:194" coordorigin="717,-22"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Freeform 130" o:spid="_x0000_s1029"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" path="m270,172l,172r,22l254,194r16,-22xe" fillcolor="#db1830" stroked="f">
                    <v:path arrowok="t" o:connecttype="custom" o:connectlocs="270,172;0,172;0,194;254,194;270,172" o:connectangles="0,0,0,0,0"/>
                  </v:shape>
                  <v:shape id="Freeform 131" o:spid="_x0000_s1030"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" path="m301,130l,130r,22l284,152r17,-22xe" fillcolor="#db1830" stroked="f">
                    <v:path arrowok="t" o:connecttype="custom" o:connectlocs="301,130;0,130;0,152;284,152;301,130" o:connectangles="0,0,0,0,0"/>
                  </v:shape>
                  <v:shape id="Freeform 132" o:spid="_x0000_s1031"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" path="m332,88l,88r,23l315,111,332,88xe" fillcolor="#db1830" stroked="f">
                    <v:path arrowok="t" o:connecttype="custom" o:connectlocs="332,88;0,88;0,111;315,111;332,88" o:connectangles="0,0,0,0,0"/>
                  </v:shape>
                  <v:shape id="Freeform 133" o:spid="_x0000_s1032"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" path="m839,88r-237,l586,86r-6,-5l582,75r4,-6l631,7,632,,434,,291,194r349,l717,181r59,-30l816,116,839,88xe" fillcolor="#db1830" stroked="f">
                    <v:path arrowok="t" o:connecttype="custom" o:connectlocs="839,88;602,88;586,86;580,81;582,75;586,69;631,7;632,0;434,0;291,194;640,194;717,181;776,151;816,116;839,88" o:connectangles="0,0,0,0,0,0,0,0,0,0,0,0,0,0,0"/>
                  </v:shape>
                  <v:shape id="Freeform 134" o:spid="_x0000_s1033"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" path="m2228,172r-314,l1898,194r330,l2228,172xe" fillcolor="#db1830" stroked="f">
                    <v:path arrowok="t" o:connecttype="custom" o:connectlocs="2228,172;1914,172;1898,194;2228,194;2228,172" o:connectangles="0,0,0,0,0"/>
                  </v:shape>
                  <v:shape id="Freeform 135" o:spid="_x0000_s1034"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" path="m2228,130r-283,l1928,152r300,l2228,130xe" fillcolor="#db1830" stroked="f">
                    <v:path arrowok="t" o:connecttype="custom" o:connectlocs="2228,130;1945,130;1928,152;2228,152;2228,130" o:connectangles="0,0,0,0,0"/>
                  </v:shape>
                  <v:shape id="Freeform 136" o:spid="_x0000_s1035" style="position:absolute;left:717;top:-22;width:2229;height:194;visibility:visible;mso-wrap-style:square;v-text-anchor:top" coordsize="222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" path="m2228,88r-253,l1959,111r269,l2228,88xe" fillcolor="#db1830" stroked="f">
                    <v:path arrowok="t" o:connecttype="custom" o:connectlocs="2228,88;1975,88;1959,111;2228,111;2228,88" o:connectangles="0,0,0,0,0"/>
                  </v:shape>
                </v:group>
                <v:shape id="Picture 137" o:spid="_x0000_s1036" type="#_x0000_t75" style="position:absolute;left:1547;top:66;width:5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">
                  <v:imagedata r:id="rId72" o:title=""/>
                </v:shape>
                <v:group id="Group 138" o:spid="_x0000_s1037" style="position:absolute;left:1038;top:-143;width:1618;height:315" coordorigin="1038,-143" coordsize="161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Freeform 139" o:spid="_x0000_s1038" style="position:absolute;left:1038;top:-143;width:1618;height:315;visibility:visible;mso-wrap-style:square;v-text-anchor:top" coordsize="161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" path="m594,86l582,46,545,13,481,,71,,,96r407,l407,104r-46,62l358,172r-2,6l362,183r15,2l536,185r47,-64l594,86xe" fillcolor="#db1830" stroked="f">
                    <v:path arrowok="t" o:connecttype="custom" o:connectlocs="594,86;582,46;545,13;481,0;71,0;0,96;407,96;407,104;361,166;358,172;356,178;362,183;377,185;536,185;583,121;594,86" o:connectangles="0,0,0,0,0,0,0,0,0,0,0,0,0,0,0,0"/>
                  </v:shape>
                  <v:shape id="Freeform 140" o:spid="_x0000_s1039" style="position:absolute;left:1038;top:-143;width:1618;height:315;visibility:visible;mso-wrap-style:square;v-text-anchor:top" coordsize="161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" path="m1240,l1036,,957,106r-91,l944,,740,,603,185r500,l1240,xe" fillcolor="#db1830" stroked="f">
                    <v:path arrowok="t" o:connecttype="custom" o:connectlocs="1240,0;1036,0;957,106;866,106;944,0;740,0;603,185;1103,185;1240,0" o:connectangles="0,0,0,0,0,0,0,0,0"/>
                  </v:shape>
                  <v:shape id="Freeform 141" o:spid="_x0000_s1040" style="position:absolute;left:1038;top:-143;width:1618;height:315;visibility:visible;mso-wrap-style:square;v-text-anchor:top" coordsize="161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" path="m1523,l1307,,1170,185r217,l1523,xe" fillcolor="#db1830" stroked="f">
                    <v:path arrowok="t" o:connecttype="custom" o:connectlocs="1523,0;1307,0;1170,185;1387,185;1523,0" o:connectangles="0,0,0,0,0"/>
                  </v:shape>
                  <v:shape id="Freeform 142" o:spid="_x0000_s1041" style="position:absolute;left:1038;top:-143;width:1618;height:315;visibility:visible;mso-wrap-style:square;v-text-anchor:top" coordsize="161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" path="m1617,209r-465,l1137,230r-7,10l1120,266r9,24l1159,308r52,7l1539,315r78,-106xe" fillcolor="#db1830" stroked="f">
                    <v:path arrowok="t" o:connecttype="custom" o:connectlocs="1617,209;1152,209;1137,230;1130,240;1120,266;1129,290;1159,308;1211,315;1539,315;1617,209" o:connectangles="0,0,0,0,0,0,0,0,0,0"/>
                  </v:shape>
                </v:group>
                <w10:wrap anchorx="page"/>
              </v:group>
            </w:pict>
          </mc:Fallback>
        </mc:AlternateContent>
      </w:r>
      <w:r>
        <w:rPr>
          <w:noProof/>
        </w:rPr>
        <mc:AlternateContent>
          <mc:Choice Requires="wpg">
            <w:drawing>
              <wp:anchor distT="0" distB="0" distL="114300" distR="114300" simplePos="0" relativeHeight="251669504" behindDoc="0" locked="0" layoutInCell="0" allowOverlap="1" wp14:anchorId="47CFCF6B" wp14:editId="0A55193C">
                <wp:simplePos x="0" y="0"/>
                <wp:positionH relativeFrom="page">
                  <wp:posOffset>2359025</wp:posOffset>
                </wp:positionH>
                <wp:positionV relativeFrom="paragraph">
                  <wp:posOffset>-150495</wp:posOffset>
                </wp:positionV>
                <wp:extent cx="1271905" cy="488950"/>
                <wp:effectExtent l="0" t="0" r="0" b="0"/>
                <wp:wrapNone/>
                <wp:docPr id="251"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1905" cy="488950"/>
                          <a:chOff x="3715" y="-237"/>
                          <a:chExt cx="2003" cy="770"/>
                        </a:xfrm>
                      </wpg:grpSpPr>
                      <wps:wsp>
                        <wps:cNvPr id="252" name="Freeform 144"/>
                        <wps:cNvSpPr>
                          <a:spLocks/>
                        </wps:cNvSpPr>
                        <wps:spPr bwMode="auto">
                          <a:xfrm>
                            <a:off x="3715" y="-237"/>
                            <a:ext cx="2003" cy="770"/>
                          </a:xfrm>
                          <a:custGeom>
                            <a:avLst/>
                            <a:gdLst>
                              <a:gd name="T0" fmla="*/ 392 w 2003"/>
                              <a:gd name="T1" fmla="*/ 221 h 770"/>
                              <a:gd name="T2" fmla="*/ 391 w 2003"/>
                              <a:gd name="T3" fmla="*/ 208 h 770"/>
                              <a:gd name="T4" fmla="*/ 387 w 2003"/>
                              <a:gd name="T5" fmla="*/ 196 h 770"/>
                              <a:gd name="T6" fmla="*/ 380 w 2003"/>
                              <a:gd name="T7" fmla="*/ 185 h 770"/>
                              <a:gd name="T8" fmla="*/ 371 w 2003"/>
                              <a:gd name="T9" fmla="*/ 176 h 770"/>
                              <a:gd name="T10" fmla="*/ 359 w 2003"/>
                              <a:gd name="T11" fmla="*/ 171 h 770"/>
                              <a:gd name="T12" fmla="*/ 347 w 2003"/>
                              <a:gd name="T13" fmla="*/ 167 h 770"/>
                              <a:gd name="T14" fmla="*/ 336 w 2003"/>
                              <a:gd name="T15" fmla="*/ 167 h 770"/>
                              <a:gd name="T16" fmla="*/ 336 w 2003"/>
                              <a:gd name="T17" fmla="*/ 245 h 770"/>
                              <a:gd name="T18" fmla="*/ 335 w 2003"/>
                              <a:gd name="T19" fmla="*/ 251 h 770"/>
                              <a:gd name="T20" fmla="*/ 335 w 2003"/>
                              <a:gd name="T21" fmla="*/ 527 h 770"/>
                              <a:gd name="T22" fmla="*/ 334 w 2003"/>
                              <a:gd name="T23" fmla="*/ 535 h 770"/>
                              <a:gd name="T24" fmla="*/ 328 w 2003"/>
                              <a:gd name="T25" fmla="*/ 538 h 770"/>
                              <a:gd name="T26" fmla="*/ 321 w 2003"/>
                              <a:gd name="T27" fmla="*/ 541 h 770"/>
                              <a:gd name="T28" fmla="*/ 314 w 2003"/>
                              <a:gd name="T29" fmla="*/ 539 h 770"/>
                              <a:gd name="T30" fmla="*/ 307 w 2003"/>
                              <a:gd name="T31" fmla="*/ 536 h 770"/>
                              <a:gd name="T32" fmla="*/ 280 w 2003"/>
                              <a:gd name="T33" fmla="*/ 524 h 770"/>
                              <a:gd name="T34" fmla="*/ 266 w 2003"/>
                              <a:gd name="T35" fmla="*/ 518 h 770"/>
                              <a:gd name="T36" fmla="*/ 252 w 2003"/>
                              <a:gd name="T37" fmla="*/ 512 h 770"/>
                              <a:gd name="T38" fmla="*/ 252 w 2003"/>
                              <a:gd name="T39" fmla="*/ 257 h 770"/>
                              <a:gd name="T40" fmla="*/ 266 w 2003"/>
                              <a:gd name="T41" fmla="*/ 251 h 770"/>
                              <a:gd name="T42" fmla="*/ 280 w 2003"/>
                              <a:gd name="T43" fmla="*/ 245 h 770"/>
                              <a:gd name="T44" fmla="*/ 295 w 2003"/>
                              <a:gd name="T45" fmla="*/ 239 h 770"/>
                              <a:gd name="T46" fmla="*/ 309 w 2003"/>
                              <a:gd name="T47" fmla="*/ 234 h 770"/>
                              <a:gd name="T48" fmla="*/ 315 w 2003"/>
                              <a:gd name="T49" fmla="*/ 231 h 770"/>
                              <a:gd name="T50" fmla="*/ 322 w 2003"/>
                              <a:gd name="T51" fmla="*/ 229 h 770"/>
                              <a:gd name="T52" fmla="*/ 328 w 2003"/>
                              <a:gd name="T53" fmla="*/ 233 h 770"/>
                              <a:gd name="T54" fmla="*/ 334 w 2003"/>
                              <a:gd name="T55" fmla="*/ 237 h 770"/>
                              <a:gd name="T56" fmla="*/ 336 w 2003"/>
                              <a:gd name="T57" fmla="*/ 245 h 770"/>
                              <a:gd name="T58" fmla="*/ 336 w 2003"/>
                              <a:gd name="T59" fmla="*/ 167 h 770"/>
                              <a:gd name="T60" fmla="*/ 334 w 2003"/>
                              <a:gd name="T61" fmla="*/ 167 h 770"/>
                              <a:gd name="T62" fmla="*/ 321 w 2003"/>
                              <a:gd name="T63" fmla="*/ 170 h 770"/>
                              <a:gd name="T64" fmla="*/ 307 w 2003"/>
                              <a:gd name="T65" fmla="*/ 174 h 770"/>
                              <a:gd name="T66" fmla="*/ 292 w 2003"/>
                              <a:gd name="T67" fmla="*/ 179 h 770"/>
                              <a:gd name="T68" fmla="*/ 278 w 2003"/>
                              <a:gd name="T69" fmla="*/ 185 h 770"/>
                              <a:gd name="T70" fmla="*/ 264 w 2003"/>
                              <a:gd name="T71" fmla="*/ 191 h 770"/>
                              <a:gd name="T72" fmla="*/ 247 w 2003"/>
                              <a:gd name="T73" fmla="*/ 198 h 770"/>
                              <a:gd name="T74" fmla="*/ 229 w 2003"/>
                              <a:gd name="T75" fmla="*/ 207 h 770"/>
                              <a:gd name="T76" fmla="*/ 212 w 2003"/>
                              <a:gd name="T77" fmla="*/ 216 h 770"/>
                              <a:gd name="T78" fmla="*/ 195 w 2003"/>
                              <a:gd name="T79" fmla="*/ 225 h 770"/>
                              <a:gd name="T80" fmla="*/ 194 w 2003"/>
                              <a:gd name="T81" fmla="*/ 544 h 770"/>
                              <a:gd name="T82" fmla="*/ 212 w 2003"/>
                              <a:gd name="T83" fmla="*/ 555 h 770"/>
                              <a:gd name="T84" fmla="*/ 230 w 2003"/>
                              <a:gd name="T85" fmla="*/ 564 h 770"/>
                              <a:gd name="T86" fmla="*/ 249 w 2003"/>
                              <a:gd name="T87" fmla="*/ 572 h 770"/>
                              <a:gd name="T88" fmla="*/ 268 w 2003"/>
                              <a:gd name="T89" fmla="*/ 580 h 770"/>
                              <a:gd name="T90" fmla="*/ 283 w 2003"/>
                              <a:gd name="T91" fmla="*/ 586 h 770"/>
                              <a:gd name="T92" fmla="*/ 298 w 2003"/>
                              <a:gd name="T93" fmla="*/ 592 h 770"/>
                              <a:gd name="T94" fmla="*/ 314 w 2003"/>
                              <a:gd name="T95" fmla="*/ 598 h 770"/>
                              <a:gd name="T96" fmla="*/ 329 w 2003"/>
                              <a:gd name="T97" fmla="*/ 603 h 770"/>
                              <a:gd name="T98" fmla="*/ 340 w 2003"/>
                              <a:gd name="T99" fmla="*/ 605 h 770"/>
                              <a:gd name="T100" fmla="*/ 352 w 2003"/>
                              <a:gd name="T101" fmla="*/ 604 h 770"/>
                              <a:gd name="T102" fmla="*/ 363 w 2003"/>
                              <a:gd name="T103" fmla="*/ 600 h 770"/>
                              <a:gd name="T104" fmla="*/ 372 w 2003"/>
                              <a:gd name="T105" fmla="*/ 593 h 770"/>
                              <a:gd name="T106" fmla="*/ 381 w 2003"/>
                              <a:gd name="T107" fmla="*/ 584 h 770"/>
                              <a:gd name="T108" fmla="*/ 387 w 2003"/>
                              <a:gd name="T109" fmla="*/ 573 h 770"/>
                              <a:gd name="T110" fmla="*/ 391 w 2003"/>
                              <a:gd name="T111" fmla="*/ 560 h 770"/>
                              <a:gd name="T112" fmla="*/ 392 w 2003"/>
                              <a:gd name="T113" fmla="*/ 547 h 770"/>
                              <a:gd name="T114" fmla="*/ 392 w 2003"/>
                              <a:gd name="T115" fmla="*/ 541 h 770"/>
                              <a:gd name="T116" fmla="*/ 392 w 2003"/>
                              <a:gd name="T117" fmla="*/ 229 h 770"/>
                              <a:gd name="T118" fmla="*/ 392 w 2003"/>
                              <a:gd name="T119" fmla="*/ 221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003" h="770">
                                <a:moveTo>
                                  <a:pt x="392" y="221"/>
                                </a:moveTo>
                                <a:lnTo>
                                  <a:pt x="391" y="208"/>
                                </a:lnTo>
                                <a:lnTo>
                                  <a:pt x="387" y="196"/>
                                </a:lnTo>
                                <a:lnTo>
                                  <a:pt x="380" y="185"/>
                                </a:lnTo>
                                <a:lnTo>
                                  <a:pt x="371" y="176"/>
                                </a:lnTo>
                                <a:lnTo>
                                  <a:pt x="359" y="171"/>
                                </a:lnTo>
                                <a:lnTo>
                                  <a:pt x="347" y="167"/>
                                </a:lnTo>
                                <a:lnTo>
                                  <a:pt x="336" y="167"/>
                                </a:lnTo>
                                <a:lnTo>
                                  <a:pt x="336" y="245"/>
                                </a:lnTo>
                                <a:lnTo>
                                  <a:pt x="335" y="251"/>
                                </a:lnTo>
                                <a:lnTo>
                                  <a:pt x="335" y="527"/>
                                </a:lnTo>
                                <a:lnTo>
                                  <a:pt x="334" y="535"/>
                                </a:lnTo>
                                <a:lnTo>
                                  <a:pt x="328" y="538"/>
                                </a:lnTo>
                                <a:lnTo>
                                  <a:pt x="321" y="541"/>
                                </a:lnTo>
                                <a:lnTo>
                                  <a:pt x="314" y="539"/>
                                </a:lnTo>
                                <a:lnTo>
                                  <a:pt x="307" y="536"/>
                                </a:lnTo>
                                <a:lnTo>
                                  <a:pt x="280" y="524"/>
                                </a:lnTo>
                                <a:lnTo>
                                  <a:pt x="266" y="518"/>
                                </a:lnTo>
                                <a:lnTo>
                                  <a:pt x="252" y="512"/>
                                </a:lnTo>
                                <a:lnTo>
                                  <a:pt x="252" y="257"/>
                                </a:lnTo>
                                <a:lnTo>
                                  <a:pt x="266" y="251"/>
                                </a:lnTo>
                                <a:lnTo>
                                  <a:pt x="280" y="245"/>
                                </a:lnTo>
                                <a:lnTo>
                                  <a:pt x="295" y="239"/>
                                </a:lnTo>
                                <a:lnTo>
                                  <a:pt x="309" y="234"/>
                                </a:lnTo>
                                <a:lnTo>
                                  <a:pt x="315" y="231"/>
                                </a:lnTo>
                                <a:lnTo>
                                  <a:pt x="322" y="229"/>
                                </a:lnTo>
                                <a:lnTo>
                                  <a:pt x="328" y="233"/>
                                </a:lnTo>
                                <a:lnTo>
                                  <a:pt x="334" y="237"/>
                                </a:lnTo>
                                <a:lnTo>
                                  <a:pt x="336" y="245"/>
                                </a:lnTo>
                                <a:lnTo>
                                  <a:pt x="336" y="167"/>
                                </a:lnTo>
                                <a:lnTo>
                                  <a:pt x="334" y="167"/>
                                </a:lnTo>
                                <a:lnTo>
                                  <a:pt x="321" y="170"/>
                                </a:lnTo>
                                <a:lnTo>
                                  <a:pt x="307" y="174"/>
                                </a:lnTo>
                                <a:lnTo>
                                  <a:pt x="292" y="179"/>
                                </a:lnTo>
                                <a:lnTo>
                                  <a:pt x="278" y="185"/>
                                </a:lnTo>
                                <a:lnTo>
                                  <a:pt x="264" y="191"/>
                                </a:lnTo>
                                <a:lnTo>
                                  <a:pt x="247" y="198"/>
                                </a:lnTo>
                                <a:lnTo>
                                  <a:pt x="229" y="207"/>
                                </a:lnTo>
                                <a:lnTo>
                                  <a:pt x="212" y="216"/>
                                </a:lnTo>
                                <a:lnTo>
                                  <a:pt x="195" y="225"/>
                                </a:lnTo>
                                <a:lnTo>
                                  <a:pt x="194" y="544"/>
                                </a:lnTo>
                                <a:lnTo>
                                  <a:pt x="212" y="555"/>
                                </a:lnTo>
                                <a:lnTo>
                                  <a:pt x="230" y="564"/>
                                </a:lnTo>
                                <a:lnTo>
                                  <a:pt x="249" y="572"/>
                                </a:lnTo>
                                <a:lnTo>
                                  <a:pt x="268" y="580"/>
                                </a:lnTo>
                                <a:lnTo>
                                  <a:pt x="283" y="586"/>
                                </a:lnTo>
                                <a:lnTo>
                                  <a:pt x="298" y="592"/>
                                </a:lnTo>
                                <a:lnTo>
                                  <a:pt x="314" y="598"/>
                                </a:lnTo>
                                <a:lnTo>
                                  <a:pt x="329" y="603"/>
                                </a:lnTo>
                                <a:lnTo>
                                  <a:pt x="340" y="605"/>
                                </a:lnTo>
                                <a:lnTo>
                                  <a:pt x="352" y="604"/>
                                </a:lnTo>
                                <a:lnTo>
                                  <a:pt x="363" y="600"/>
                                </a:lnTo>
                                <a:lnTo>
                                  <a:pt x="372" y="593"/>
                                </a:lnTo>
                                <a:lnTo>
                                  <a:pt x="381" y="584"/>
                                </a:lnTo>
                                <a:lnTo>
                                  <a:pt x="387" y="573"/>
                                </a:lnTo>
                                <a:lnTo>
                                  <a:pt x="391" y="560"/>
                                </a:lnTo>
                                <a:lnTo>
                                  <a:pt x="392" y="547"/>
                                </a:lnTo>
                                <a:lnTo>
                                  <a:pt x="392" y="541"/>
                                </a:lnTo>
                                <a:lnTo>
                                  <a:pt x="392" y="229"/>
                                </a:lnTo>
                                <a:lnTo>
                                  <a:pt x="392" y="221"/>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145"/>
                        <wps:cNvSpPr>
                          <a:spLocks/>
                        </wps:cNvSpPr>
                        <wps:spPr bwMode="auto">
                          <a:xfrm>
                            <a:off x="3715" y="-237"/>
                            <a:ext cx="2003" cy="770"/>
                          </a:xfrm>
                          <a:custGeom>
                            <a:avLst/>
                            <a:gdLst>
                              <a:gd name="T0" fmla="*/ 663 w 2003"/>
                              <a:gd name="T1" fmla="*/ 97 h 770"/>
                              <a:gd name="T2" fmla="*/ 606 w 2003"/>
                              <a:gd name="T3" fmla="*/ 104 h 770"/>
                              <a:gd name="T4" fmla="*/ 606 w 2003"/>
                              <a:gd name="T5" fmla="*/ 587 h 770"/>
                              <a:gd name="T6" fmla="*/ 605 w 2003"/>
                              <a:gd name="T7" fmla="*/ 595 h 770"/>
                              <a:gd name="T8" fmla="*/ 595 w 2003"/>
                              <a:gd name="T9" fmla="*/ 605 h 770"/>
                              <a:gd name="T10" fmla="*/ 587 w 2003"/>
                              <a:gd name="T11" fmla="*/ 606 h 770"/>
                              <a:gd name="T12" fmla="*/ 567 w 2003"/>
                              <a:gd name="T13" fmla="*/ 605 h 770"/>
                              <a:gd name="T14" fmla="*/ 522 w 2003"/>
                              <a:gd name="T15" fmla="*/ 595 h 770"/>
                              <a:gd name="T16" fmla="*/ 509 w 2003"/>
                              <a:gd name="T17" fmla="*/ 582 h 770"/>
                              <a:gd name="T18" fmla="*/ 508 w 2003"/>
                              <a:gd name="T19" fmla="*/ 574 h 770"/>
                              <a:gd name="T20" fmla="*/ 508 w 2003"/>
                              <a:gd name="T21" fmla="*/ 566 h 770"/>
                              <a:gd name="T22" fmla="*/ 508 w 2003"/>
                              <a:gd name="T23" fmla="*/ 120 h 770"/>
                              <a:gd name="T24" fmla="*/ 453 w 2003"/>
                              <a:gd name="T25" fmla="*/ 133 h 770"/>
                              <a:gd name="T26" fmla="*/ 453 w 2003"/>
                              <a:gd name="T27" fmla="*/ 576 h 770"/>
                              <a:gd name="T28" fmla="*/ 454 w 2003"/>
                              <a:gd name="T29" fmla="*/ 589 h 770"/>
                              <a:gd name="T30" fmla="*/ 457 w 2003"/>
                              <a:gd name="T31" fmla="*/ 602 h 770"/>
                              <a:gd name="T32" fmla="*/ 462 w 2003"/>
                              <a:gd name="T33" fmla="*/ 615 h 770"/>
                              <a:gd name="T34" fmla="*/ 469 w 2003"/>
                              <a:gd name="T35" fmla="*/ 626 h 770"/>
                              <a:gd name="T36" fmla="*/ 481 w 2003"/>
                              <a:gd name="T37" fmla="*/ 636 h 770"/>
                              <a:gd name="T38" fmla="*/ 494 w 2003"/>
                              <a:gd name="T39" fmla="*/ 643 h 770"/>
                              <a:gd name="T40" fmla="*/ 508 w 2003"/>
                              <a:gd name="T41" fmla="*/ 648 h 770"/>
                              <a:gd name="T42" fmla="*/ 522 w 2003"/>
                              <a:gd name="T43" fmla="*/ 652 h 770"/>
                              <a:gd name="T44" fmla="*/ 552 w 2003"/>
                              <a:gd name="T45" fmla="*/ 659 h 770"/>
                              <a:gd name="T46" fmla="*/ 568 w 2003"/>
                              <a:gd name="T47" fmla="*/ 661 h 770"/>
                              <a:gd name="T48" fmla="*/ 583 w 2003"/>
                              <a:gd name="T49" fmla="*/ 663 h 770"/>
                              <a:gd name="T50" fmla="*/ 596 w 2003"/>
                              <a:gd name="T51" fmla="*/ 664 h 770"/>
                              <a:gd name="T52" fmla="*/ 608 w 2003"/>
                              <a:gd name="T53" fmla="*/ 663 h 770"/>
                              <a:gd name="T54" fmla="*/ 621 w 2003"/>
                              <a:gd name="T55" fmla="*/ 661 h 770"/>
                              <a:gd name="T56" fmla="*/ 632 w 2003"/>
                              <a:gd name="T57" fmla="*/ 656 h 770"/>
                              <a:gd name="T58" fmla="*/ 644 w 2003"/>
                              <a:gd name="T59" fmla="*/ 651 h 770"/>
                              <a:gd name="T60" fmla="*/ 653 w 2003"/>
                              <a:gd name="T61" fmla="*/ 640 h 770"/>
                              <a:gd name="T62" fmla="*/ 657 w 2003"/>
                              <a:gd name="T63" fmla="*/ 628 h 770"/>
                              <a:gd name="T64" fmla="*/ 661 w 2003"/>
                              <a:gd name="T65" fmla="*/ 613 h 770"/>
                              <a:gd name="T66" fmla="*/ 663 w 2003"/>
                              <a:gd name="T67" fmla="*/ 598 h 770"/>
                              <a:gd name="T68" fmla="*/ 663 w 2003"/>
                              <a:gd name="T69" fmla="*/ 97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003" h="770">
                                <a:moveTo>
                                  <a:pt x="663" y="97"/>
                                </a:moveTo>
                                <a:lnTo>
                                  <a:pt x="606" y="104"/>
                                </a:lnTo>
                                <a:lnTo>
                                  <a:pt x="606" y="587"/>
                                </a:lnTo>
                                <a:lnTo>
                                  <a:pt x="605" y="595"/>
                                </a:lnTo>
                                <a:lnTo>
                                  <a:pt x="595" y="605"/>
                                </a:lnTo>
                                <a:lnTo>
                                  <a:pt x="587" y="606"/>
                                </a:lnTo>
                                <a:lnTo>
                                  <a:pt x="567" y="605"/>
                                </a:lnTo>
                                <a:lnTo>
                                  <a:pt x="522" y="595"/>
                                </a:lnTo>
                                <a:lnTo>
                                  <a:pt x="509" y="582"/>
                                </a:lnTo>
                                <a:lnTo>
                                  <a:pt x="508" y="574"/>
                                </a:lnTo>
                                <a:lnTo>
                                  <a:pt x="508" y="566"/>
                                </a:lnTo>
                                <a:lnTo>
                                  <a:pt x="508" y="120"/>
                                </a:lnTo>
                                <a:lnTo>
                                  <a:pt x="453" y="133"/>
                                </a:lnTo>
                                <a:lnTo>
                                  <a:pt x="453" y="576"/>
                                </a:lnTo>
                                <a:lnTo>
                                  <a:pt x="454" y="589"/>
                                </a:lnTo>
                                <a:lnTo>
                                  <a:pt x="457" y="602"/>
                                </a:lnTo>
                                <a:lnTo>
                                  <a:pt x="462" y="615"/>
                                </a:lnTo>
                                <a:lnTo>
                                  <a:pt x="469" y="626"/>
                                </a:lnTo>
                                <a:lnTo>
                                  <a:pt x="481" y="636"/>
                                </a:lnTo>
                                <a:lnTo>
                                  <a:pt x="494" y="643"/>
                                </a:lnTo>
                                <a:lnTo>
                                  <a:pt x="508" y="648"/>
                                </a:lnTo>
                                <a:lnTo>
                                  <a:pt x="522" y="652"/>
                                </a:lnTo>
                                <a:lnTo>
                                  <a:pt x="552" y="659"/>
                                </a:lnTo>
                                <a:lnTo>
                                  <a:pt x="568" y="661"/>
                                </a:lnTo>
                                <a:lnTo>
                                  <a:pt x="583" y="663"/>
                                </a:lnTo>
                                <a:lnTo>
                                  <a:pt x="596" y="664"/>
                                </a:lnTo>
                                <a:lnTo>
                                  <a:pt x="608" y="663"/>
                                </a:lnTo>
                                <a:lnTo>
                                  <a:pt x="621" y="661"/>
                                </a:lnTo>
                                <a:lnTo>
                                  <a:pt x="632" y="656"/>
                                </a:lnTo>
                                <a:lnTo>
                                  <a:pt x="644" y="651"/>
                                </a:lnTo>
                                <a:lnTo>
                                  <a:pt x="653" y="640"/>
                                </a:lnTo>
                                <a:lnTo>
                                  <a:pt x="657" y="628"/>
                                </a:lnTo>
                                <a:lnTo>
                                  <a:pt x="661" y="613"/>
                                </a:lnTo>
                                <a:lnTo>
                                  <a:pt x="663" y="598"/>
                                </a:lnTo>
                                <a:lnTo>
                                  <a:pt x="663" y="97"/>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146"/>
                        <wps:cNvSpPr>
                          <a:spLocks/>
                        </wps:cNvSpPr>
                        <wps:spPr bwMode="auto">
                          <a:xfrm>
                            <a:off x="3715" y="-237"/>
                            <a:ext cx="2003" cy="770"/>
                          </a:xfrm>
                          <a:custGeom>
                            <a:avLst/>
                            <a:gdLst>
                              <a:gd name="T0" fmla="*/ 1014 w 2003"/>
                              <a:gd name="T1" fmla="*/ 447 h 770"/>
                              <a:gd name="T2" fmla="*/ 1014 w 2003"/>
                              <a:gd name="T3" fmla="*/ 136 h 770"/>
                              <a:gd name="T4" fmla="*/ 1014 w 2003"/>
                              <a:gd name="T5" fmla="*/ 134 h 770"/>
                              <a:gd name="T6" fmla="*/ 1012 w 2003"/>
                              <a:gd name="T7" fmla="*/ 123 h 770"/>
                              <a:gd name="T8" fmla="*/ 1009 w 2003"/>
                              <a:gd name="T9" fmla="*/ 113 h 770"/>
                              <a:gd name="T10" fmla="*/ 1004 w 2003"/>
                              <a:gd name="T11" fmla="*/ 104 h 770"/>
                              <a:gd name="T12" fmla="*/ 998 w 2003"/>
                              <a:gd name="T13" fmla="*/ 96 h 770"/>
                              <a:gd name="T14" fmla="*/ 990 w 2003"/>
                              <a:gd name="T15" fmla="*/ 90 h 770"/>
                              <a:gd name="T16" fmla="*/ 981 w 2003"/>
                              <a:gd name="T17" fmla="*/ 85 h 770"/>
                              <a:gd name="T18" fmla="*/ 971 w 2003"/>
                              <a:gd name="T19" fmla="*/ 81 h 770"/>
                              <a:gd name="T20" fmla="*/ 964 w 2003"/>
                              <a:gd name="T21" fmla="*/ 80 h 770"/>
                              <a:gd name="T22" fmla="*/ 959 w 2003"/>
                              <a:gd name="T23" fmla="*/ 78 h 770"/>
                              <a:gd name="T24" fmla="*/ 958 w 2003"/>
                              <a:gd name="T25" fmla="*/ 79 h 770"/>
                              <a:gd name="T26" fmla="*/ 958 w 2003"/>
                              <a:gd name="T27" fmla="*/ 142 h 770"/>
                              <a:gd name="T28" fmla="*/ 957 w 2003"/>
                              <a:gd name="T29" fmla="*/ 149 h 770"/>
                              <a:gd name="T30" fmla="*/ 957 w 2003"/>
                              <a:gd name="T31" fmla="*/ 438 h 770"/>
                              <a:gd name="T32" fmla="*/ 956 w 2003"/>
                              <a:gd name="T33" fmla="*/ 445 h 770"/>
                              <a:gd name="T34" fmla="*/ 952 w 2003"/>
                              <a:gd name="T35" fmla="*/ 451 h 770"/>
                              <a:gd name="T36" fmla="*/ 947 w 2003"/>
                              <a:gd name="T37" fmla="*/ 456 h 770"/>
                              <a:gd name="T38" fmla="*/ 940 w 2003"/>
                              <a:gd name="T39" fmla="*/ 457 h 770"/>
                              <a:gd name="T40" fmla="*/ 933 w 2003"/>
                              <a:gd name="T41" fmla="*/ 457 h 770"/>
                              <a:gd name="T42" fmla="*/ 859 w 2003"/>
                              <a:gd name="T43" fmla="*/ 455 h 770"/>
                              <a:gd name="T44" fmla="*/ 859 w 2003"/>
                              <a:gd name="T45" fmla="*/ 138 h 770"/>
                              <a:gd name="T46" fmla="*/ 946 w 2003"/>
                              <a:gd name="T47" fmla="*/ 136 h 770"/>
                              <a:gd name="T48" fmla="*/ 952 w 2003"/>
                              <a:gd name="T49" fmla="*/ 136 h 770"/>
                              <a:gd name="T50" fmla="*/ 958 w 2003"/>
                              <a:gd name="T51" fmla="*/ 142 h 770"/>
                              <a:gd name="T52" fmla="*/ 958 w 2003"/>
                              <a:gd name="T53" fmla="*/ 79 h 770"/>
                              <a:gd name="T54" fmla="*/ 948 w 2003"/>
                              <a:gd name="T55" fmla="*/ 80 h 770"/>
                              <a:gd name="T56" fmla="*/ 936 w 2003"/>
                              <a:gd name="T57" fmla="*/ 79 h 770"/>
                              <a:gd name="T58" fmla="*/ 902 w 2003"/>
                              <a:gd name="T59" fmla="*/ 80 h 770"/>
                              <a:gd name="T60" fmla="*/ 869 w 2003"/>
                              <a:gd name="T61" fmla="*/ 82 h 770"/>
                              <a:gd name="T62" fmla="*/ 835 w 2003"/>
                              <a:gd name="T63" fmla="*/ 84 h 770"/>
                              <a:gd name="T64" fmla="*/ 802 w 2003"/>
                              <a:gd name="T65" fmla="*/ 87 h 770"/>
                              <a:gd name="T66" fmla="*/ 802 w 2003"/>
                              <a:gd name="T67" fmla="*/ 685 h 770"/>
                              <a:gd name="T68" fmla="*/ 816 w 2003"/>
                              <a:gd name="T69" fmla="*/ 685 h 770"/>
                              <a:gd name="T70" fmla="*/ 845 w 2003"/>
                              <a:gd name="T71" fmla="*/ 686 h 770"/>
                              <a:gd name="T72" fmla="*/ 859 w 2003"/>
                              <a:gd name="T73" fmla="*/ 687 h 770"/>
                              <a:gd name="T74" fmla="*/ 859 w 2003"/>
                              <a:gd name="T75" fmla="*/ 512 h 770"/>
                              <a:gd name="T76" fmla="*/ 931 w 2003"/>
                              <a:gd name="T77" fmla="*/ 512 h 770"/>
                              <a:gd name="T78" fmla="*/ 944 w 2003"/>
                              <a:gd name="T79" fmla="*/ 512 h 770"/>
                              <a:gd name="T80" fmla="*/ 957 w 2003"/>
                              <a:gd name="T81" fmla="*/ 510 h 770"/>
                              <a:gd name="T82" fmla="*/ 970 w 2003"/>
                              <a:gd name="T83" fmla="*/ 506 h 770"/>
                              <a:gd name="T84" fmla="*/ 981 w 2003"/>
                              <a:gd name="T85" fmla="*/ 501 h 770"/>
                              <a:gd name="T86" fmla="*/ 991 w 2003"/>
                              <a:gd name="T87" fmla="*/ 495 h 770"/>
                              <a:gd name="T88" fmla="*/ 999 w 2003"/>
                              <a:gd name="T89" fmla="*/ 488 h 770"/>
                              <a:gd name="T90" fmla="*/ 1005 w 2003"/>
                              <a:gd name="T91" fmla="*/ 479 h 770"/>
                              <a:gd name="T92" fmla="*/ 1010 w 2003"/>
                              <a:gd name="T93" fmla="*/ 469 h 770"/>
                              <a:gd name="T94" fmla="*/ 1013 w 2003"/>
                              <a:gd name="T95" fmla="*/ 458 h 770"/>
                              <a:gd name="T96" fmla="*/ 1013 w 2003"/>
                              <a:gd name="T97" fmla="*/ 457 h 770"/>
                              <a:gd name="T98" fmla="*/ 1014 w 2003"/>
                              <a:gd name="T99" fmla="*/ 447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003" h="770">
                                <a:moveTo>
                                  <a:pt x="1014" y="447"/>
                                </a:moveTo>
                                <a:lnTo>
                                  <a:pt x="1014" y="136"/>
                                </a:lnTo>
                                <a:lnTo>
                                  <a:pt x="1014" y="134"/>
                                </a:lnTo>
                                <a:lnTo>
                                  <a:pt x="1012" y="123"/>
                                </a:lnTo>
                                <a:lnTo>
                                  <a:pt x="1009" y="113"/>
                                </a:lnTo>
                                <a:lnTo>
                                  <a:pt x="1004" y="104"/>
                                </a:lnTo>
                                <a:lnTo>
                                  <a:pt x="998" y="96"/>
                                </a:lnTo>
                                <a:lnTo>
                                  <a:pt x="990" y="90"/>
                                </a:lnTo>
                                <a:lnTo>
                                  <a:pt x="981" y="85"/>
                                </a:lnTo>
                                <a:lnTo>
                                  <a:pt x="971" y="81"/>
                                </a:lnTo>
                                <a:lnTo>
                                  <a:pt x="964" y="80"/>
                                </a:lnTo>
                                <a:lnTo>
                                  <a:pt x="959" y="78"/>
                                </a:lnTo>
                                <a:lnTo>
                                  <a:pt x="958" y="79"/>
                                </a:lnTo>
                                <a:lnTo>
                                  <a:pt x="958" y="142"/>
                                </a:lnTo>
                                <a:lnTo>
                                  <a:pt x="957" y="149"/>
                                </a:lnTo>
                                <a:lnTo>
                                  <a:pt x="957" y="438"/>
                                </a:lnTo>
                                <a:lnTo>
                                  <a:pt x="956" y="445"/>
                                </a:lnTo>
                                <a:lnTo>
                                  <a:pt x="952" y="451"/>
                                </a:lnTo>
                                <a:lnTo>
                                  <a:pt x="947" y="456"/>
                                </a:lnTo>
                                <a:lnTo>
                                  <a:pt x="940" y="457"/>
                                </a:lnTo>
                                <a:lnTo>
                                  <a:pt x="933" y="457"/>
                                </a:lnTo>
                                <a:lnTo>
                                  <a:pt x="859" y="455"/>
                                </a:lnTo>
                                <a:lnTo>
                                  <a:pt x="859" y="138"/>
                                </a:lnTo>
                                <a:lnTo>
                                  <a:pt x="946" y="136"/>
                                </a:lnTo>
                                <a:lnTo>
                                  <a:pt x="952" y="136"/>
                                </a:lnTo>
                                <a:lnTo>
                                  <a:pt x="958" y="142"/>
                                </a:lnTo>
                                <a:lnTo>
                                  <a:pt x="958" y="79"/>
                                </a:lnTo>
                                <a:lnTo>
                                  <a:pt x="948" y="80"/>
                                </a:lnTo>
                                <a:lnTo>
                                  <a:pt x="936" y="79"/>
                                </a:lnTo>
                                <a:lnTo>
                                  <a:pt x="902" y="80"/>
                                </a:lnTo>
                                <a:lnTo>
                                  <a:pt x="869" y="82"/>
                                </a:lnTo>
                                <a:lnTo>
                                  <a:pt x="835" y="84"/>
                                </a:lnTo>
                                <a:lnTo>
                                  <a:pt x="802" y="87"/>
                                </a:lnTo>
                                <a:lnTo>
                                  <a:pt x="802" y="685"/>
                                </a:lnTo>
                                <a:lnTo>
                                  <a:pt x="816" y="685"/>
                                </a:lnTo>
                                <a:lnTo>
                                  <a:pt x="845" y="686"/>
                                </a:lnTo>
                                <a:lnTo>
                                  <a:pt x="859" y="687"/>
                                </a:lnTo>
                                <a:lnTo>
                                  <a:pt x="859" y="512"/>
                                </a:lnTo>
                                <a:lnTo>
                                  <a:pt x="931" y="512"/>
                                </a:lnTo>
                                <a:lnTo>
                                  <a:pt x="944" y="512"/>
                                </a:lnTo>
                                <a:lnTo>
                                  <a:pt x="957" y="510"/>
                                </a:lnTo>
                                <a:lnTo>
                                  <a:pt x="970" y="506"/>
                                </a:lnTo>
                                <a:lnTo>
                                  <a:pt x="981" y="501"/>
                                </a:lnTo>
                                <a:lnTo>
                                  <a:pt x="991" y="495"/>
                                </a:lnTo>
                                <a:lnTo>
                                  <a:pt x="999" y="488"/>
                                </a:lnTo>
                                <a:lnTo>
                                  <a:pt x="1005" y="479"/>
                                </a:lnTo>
                                <a:lnTo>
                                  <a:pt x="1010" y="469"/>
                                </a:lnTo>
                                <a:lnTo>
                                  <a:pt x="1013" y="458"/>
                                </a:lnTo>
                                <a:lnTo>
                                  <a:pt x="1013" y="457"/>
                                </a:lnTo>
                                <a:lnTo>
                                  <a:pt x="1014" y="447"/>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147"/>
                        <wps:cNvSpPr>
                          <a:spLocks/>
                        </wps:cNvSpPr>
                        <wps:spPr bwMode="auto">
                          <a:xfrm>
                            <a:off x="3715" y="-237"/>
                            <a:ext cx="2003" cy="770"/>
                          </a:xfrm>
                          <a:custGeom>
                            <a:avLst/>
                            <a:gdLst>
                              <a:gd name="T0" fmla="*/ 1283 w 2003"/>
                              <a:gd name="T1" fmla="*/ 152 h 770"/>
                              <a:gd name="T2" fmla="*/ 1280 w 2003"/>
                              <a:gd name="T3" fmla="*/ 137 h 770"/>
                              <a:gd name="T4" fmla="*/ 1274 w 2003"/>
                              <a:gd name="T5" fmla="*/ 122 h 770"/>
                              <a:gd name="T6" fmla="*/ 1259 w 2003"/>
                              <a:gd name="T7" fmla="*/ 103 h 770"/>
                              <a:gd name="T8" fmla="*/ 1234 w 2003"/>
                              <a:gd name="T9" fmla="*/ 92 h 770"/>
                              <a:gd name="T10" fmla="*/ 1228 w 2003"/>
                              <a:gd name="T11" fmla="*/ 608 h 770"/>
                              <a:gd name="T12" fmla="*/ 1220 w 2003"/>
                              <a:gd name="T13" fmla="*/ 623 h 770"/>
                              <a:gd name="T14" fmla="*/ 1202 w 2003"/>
                              <a:gd name="T15" fmla="*/ 628 h 770"/>
                              <a:gd name="T16" fmla="*/ 1179 w 2003"/>
                              <a:gd name="T17" fmla="*/ 631 h 770"/>
                              <a:gd name="T18" fmla="*/ 1156 w 2003"/>
                              <a:gd name="T19" fmla="*/ 630 h 770"/>
                              <a:gd name="T20" fmla="*/ 1139 w 2003"/>
                              <a:gd name="T21" fmla="*/ 624 h 770"/>
                              <a:gd name="T22" fmla="*/ 1130 w 2003"/>
                              <a:gd name="T23" fmla="*/ 610 h 770"/>
                              <a:gd name="T24" fmla="*/ 1130 w 2003"/>
                              <a:gd name="T25" fmla="*/ 182 h 770"/>
                              <a:gd name="T26" fmla="*/ 1129 w 2003"/>
                              <a:gd name="T27" fmla="*/ 161 h 770"/>
                              <a:gd name="T28" fmla="*/ 1139 w 2003"/>
                              <a:gd name="T29" fmla="*/ 144 h 770"/>
                              <a:gd name="T30" fmla="*/ 1170 w 2003"/>
                              <a:gd name="T31" fmla="*/ 137 h 770"/>
                              <a:gd name="T32" fmla="*/ 1195 w 2003"/>
                              <a:gd name="T33" fmla="*/ 140 h 770"/>
                              <a:gd name="T34" fmla="*/ 1214 w 2003"/>
                              <a:gd name="T35" fmla="*/ 143 h 770"/>
                              <a:gd name="T36" fmla="*/ 1226 w 2003"/>
                              <a:gd name="T37" fmla="*/ 156 h 770"/>
                              <a:gd name="T38" fmla="*/ 1228 w 2003"/>
                              <a:gd name="T39" fmla="*/ 602 h 770"/>
                              <a:gd name="T40" fmla="*/ 1228 w 2003"/>
                              <a:gd name="T41" fmla="*/ 90 h 770"/>
                              <a:gd name="T42" fmla="*/ 1206 w 2003"/>
                              <a:gd name="T43" fmla="*/ 85 h 770"/>
                              <a:gd name="T44" fmla="*/ 1178 w 2003"/>
                              <a:gd name="T45" fmla="*/ 83 h 770"/>
                              <a:gd name="T46" fmla="*/ 1151 w 2003"/>
                              <a:gd name="T47" fmla="*/ 83 h 770"/>
                              <a:gd name="T48" fmla="*/ 1124 w 2003"/>
                              <a:gd name="T49" fmla="*/ 86 h 770"/>
                              <a:gd name="T50" fmla="*/ 1099 w 2003"/>
                              <a:gd name="T51" fmla="*/ 96 h 770"/>
                              <a:gd name="T52" fmla="*/ 1081 w 2003"/>
                              <a:gd name="T53" fmla="*/ 115 h 770"/>
                              <a:gd name="T54" fmla="*/ 1074 w 2003"/>
                              <a:gd name="T55" fmla="*/ 140 h 770"/>
                              <a:gd name="T56" fmla="*/ 1073 w 2003"/>
                              <a:gd name="T57" fmla="*/ 151 h 770"/>
                              <a:gd name="T58" fmla="*/ 1073 w 2003"/>
                              <a:gd name="T59" fmla="*/ 627 h 770"/>
                              <a:gd name="T60" fmla="*/ 1079 w 2003"/>
                              <a:gd name="T61" fmla="*/ 650 h 770"/>
                              <a:gd name="T62" fmla="*/ 1092 w 2003"/>
                              <a:gd name="T63" fmla="*/ 668 h 770"/>
                              <a:gd name="T64" fmla="*/ 1111 w 2003"/>
                              <a:gd name="T65" fmla="*/ 679 h 770"/>
                              <a:gd name="T66" fmla="*/ 1139 w 2003"/>
                              <a:gd name="T67" fmla="*/ 686 h 770"/>
                              <a:gd name="T68" fmla="*/ 1177 w 2003"/>
                              <a:gd name="T69" fmla="*/ 687 h 770"/>
                              <a:gd name="T70" fmla="*/ 1214 w 2003"/>
                              <a:gd name="T71" fmla="*/ 683 h 770"/>
                              <a:gd name="T72" fmla="*/ 1248 w 2003"/>
                              <a:gd name="T73" fmla="*/ 673 h 770"/>
                              <a:gd name="T74" fmla="*/ 1272 w 2003"/>
                              <a:gd name="T75" fmla="*/ 651 h 770"/>
                              <a:gd name="T76" fmla="*/ 1280 w 2003"/>
                              <a:gd name="T77" fmla="*/ 631 h 770"/>
                              <a:gd name="T78" fmla="*/ 1283 w 2003"/>
                              <a:gd name="T79" fmla="*/ 608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003" h="770">
                                <a:moveTo>
                                  <a:pt x="1283" y="161"/>
                                </a:moveTo>
                                <a:lnTo>
                                  <a:pt x="1283" y="152"/>
                                </a:lnTo>
                                <a:lnTo>
                                  <a:pt x="1281" y="142"/>
                                </a:lnTo>
                                <a:lnTo>
                                  <a:pt x="1280" y="137"/>
                                </a:lnTo>
                                <a:lnTo>
                                  <a:pt x="1278" y="132"/>
                                </a:lnTo>
                                <a:lnTo>
                                  <a:pt x="1274" y="122"/>
                                </a:lnTo>
                                <a:lnTo>
                                  <a:pt x="1268" y="112"/>
                                </a:lnTo>
                                <a:lnTo>
                                  <a:pt x="1259" y="103"/>
                                </a:lnTo>
                                <a:lnTo>
                                  <a:pt x="1248" y="97"/>
                                </a:lnTo>
                                <a:lnTo>
                                  <a:pt x="1234" y="92"/>
                                </a:lnTo>
                                <a:lnTo>
                                  <a:pt x="1228" y="90"/>
                                </a:lnTo>
                                <a:lnTo>
                                  <a:pt x="1228" y="608"/>
                                </a:lnTo>
                                <a:lnTo>
                                  <a:pt x="1224" y="615"/>
                                </a:lnTo>
                                <a:lnTo>
                                  <a:pt x="1220" y="623"/>
                                </a:lnTo>
                                <a:lnTo>
                                  <a:pt x="1211" y="627"/>
                                </a:lnTo>
                                <a:lnTo>
                                  <a:pt x="1202" y="628"/>
                                </a:lnTo>
                                <a:lnTo>
                                  <a:pt x="1191" y="630"/>
                                </a:lnTo>
                                <a:lnTo>
                                  <a:pt x="1179" y="631"/>
                                </a:lnTo>
                                <a:lnTo>
                                  <a:pt x="1167" y="631"/>
                                </a:lnTo>
                                <a:lnTo>
                                  <a:pt x="1156" y="630"/>
                                </a:lnTo>
                                <a:lnTo>
                                  <a:pt x="1148" y="628"/>
                                </a:lnTo>
                                <a:lnTo>
                                  <a:pt x="1139" y="624"/>
                                </a:lnTo>
                                <a:lnTo>
                                  <a:pt x="1134" y="617"/>
                                </a:lnTo>
                                <a:lnTo>
                                  <a:pt x="1130" y="610"/>
                                </a:lnTo>
                                <a:lnTo>
                                  <a:pt x="1130" y="607"/>
                                </a:lnTo>
                                <a:lnTo>
                                  <a:pt x="1130" y="182"/>
                                </a:lnTo>
                                <a:lnTo>
                                  <a:pt x="1130" y="171"/>
                                </a:lnTo>
                                <a:lnTo>
                                  <a:pt x="1129" y="161"/>
                                </a:lnTo>
                                <a:lnTo>
                                  <a:pt x="1134" y="152"/>
                                </a:lnTo>
                                <a:lnTo>
                                  <a:pt x="1139" y="144"/>
                                </a:lnTo>
                                <a:lnTo>
                                  <a:pt x="1148" y="140"/>
                                </a:lnTo>
                                <a:lnTo>
                                  <a:pt x="1170" y="137"/>
                                </a:lnTo>
                                <a:lnTo>
                                  <a:pt x="1182" y="138"/>
                                </a:lnTo>
                                <a:lnTo>
                                  <a:pt x="1195" y="140"/>
                                </a:lnTo>
                                <a:lnTo>
                                  <a:pt x="1204" y="141"/>
                                </a:lnTo>
                                <a:lnTo>
                                  <a:pt x="1214" y="143"/>
                                </a:lnTo>
                                <a:lnTo>
                                  <a:pt x="1221" y="151"/>
                                </a:lnTo>
                                <a:lnTo>
                                  <a:pt x="1226" y="156"/>
                                </a:lnTo>
                                <a:lnTo>
                                  <a:pt x="1228" y="163"/>
                                </a:lnTo>
                                <a:lnTo>
                                  <a:pt x="1228" y="602"/>
                                </a:lnTo>
                                <a:lnTo>
                                  <a:pt x="1228" y="608"/>
                                </a:lnTo>
                                <a:lnTo>
                                  <a:pt x="1228" y="90"/>
                                </a:lnTo>
                                <a:lnTo>
                                  <a:pt x="1220" y="88"/>
                                </a:lnTo>
                                <a:lnTo>
                                  <a:pt x="1206" y="85"/>
                                </a:lnTo>
                                <a:lnTo>
                                  <a:pt x="1191" y="84"/>
                                </a:lnTo>
                                <a:lnTo>
                                  <a:pt x="1178" y="83"/>
                                </a:lnTo>
                                <a:lnTo>
                                  <a:pt x="1164" y="83"/>
                                </a:lnTo>
                                <a:lnTo>
                                  <a:pt x="1151" y="83"/>
                                </a:lnTo>
                                <a:lnTo>
                                  <a:pt x="1137" y="84"/>
                                </a:lnTo>
                                <a:lnTo>
                                  <a:pt x="1124" y="86"/>
                                </a:lnTo>
                                <a:lnTo>
                                  <a:pt x="1111" y="90"/>
                                </a:lnTo>
                                <a:lnTo>
                                  <a:pt x="1099" y="96"/>
                                </a:lnTo>
                                <a:lnTo>
                                  <a:pt x="1089" y="105"/>
                                </a:lnTo>
                                <a:lnTo>
                                  <a:pt x="1081" y="115"/>
                                </a:lnTo>
                                <a:lnTo>
                                  <a:pt x="1076" y="127"/>
                                </a:lnTo>
                                <a:lnTo>
                                  <a:pt x="1074" y="140"/>
                                </a:lnTo>
                                <a:lnTo>
                                  <a:pt x="1074" y="141"/>
                                </a:lnTo>
                                <a:lnTo>
                                  <a:pt x="1073" y="151"/>
                                </a:lnTo>
                                <a:lnTo>
                                  <a:pt x="1073" y="617"/>
                                </a:lnTo>
                                <a:lnTo>
                                  <a:pt x="1073" y="627"/>
                                </a:lnTo>
                                <a:lnTo>
                                  <a:pt x="1075" y="638"/>
                                </a:lnTo>
                                <a:lnTo>
                                  <a:pt x="1079" y="650"/>
                                </a:lnTo>
                                <a:lnTo>
                                  <a:pt x="1085" y="660"/>
                                </a:lnTo>
                                <a:lnTo>
                                  <a:pt x="1092" y="668"/>
                                </a:lnTo>
                                <a:lnTo>
                                  <a:pt x="1101" y="674"/>
                                </a:lnTo>
                                <a:lnTo>
                                  <a:pt x="1111" y="679"/>
                                </a:lnTo>
                                <a:lnTo>
                                  <a:pt x="1121" y="683"/>
                                </a:lnTo>
                                <a:lnTo>
                                  <a:pt x="1139" y="686"/>
                                </a:lnTo>
                                <a:lnTo>
                                  <a:pt x="1158" y="687"/>
                                </a:lnTo>
                                <a:lnTo>
                                  <a:pt x="1177" y="687"/>
                                </a:lnTo>
                                <a:lnTo>
                                  <a:pt x="1196" y="686"/>
                                </a:lnTo>
                                <a:lnTo>
                                  <a:pt x="1214" y="683"/>
                                </a:lnTo>
                                <a:lnTo>
                                  <a:pt x="1231" y="679"/>
                                </a:lnTo>
                                <a:lnTo>
                                  <a:pt x="1248" y="673"/>
                                </a:lnTo>
                                <a:lnTo>
                                  <a:pt x="1262" y="662"/>
                                </a:lnTo>
                                <a:lnTo>
                                  <a:pt x="1272" y="651"/>
                                </a:lnTo>
                                <a:lnTo>
                                  <a:pt x="1278" y="637"/>
                                </a:lnTo>
                                <a:lnTo>
                                  <a:pt x="1280" y="631"/>
                                </a:lnTo>
                                <a:lnTo>
                                  <a:pt x="1282" y="622"/>
                                </a:lnTo>
                                <a:lnTo>
                                  <a:pt x="1283" y="608"/>
                                </a:lnTo>
                                <a:lnTo>
                                  <a:pt x="1283" y="161"/>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148"/>
                        <wps:cNvSpPr>
                          <a:spLocks/>
                        </wps:cNvSpPr>
                        <wps:spPr bwMode="auto">
                          <a:xfrm>
                            <a:off x="3715" y="-237"/>
                            <a:ext cx="2003" cy="770"/>
                          </a:xfrm>
                          <a:custGeom>
                            <a:avLst/>
                            <a:gdLst>
                              <a:gd name="T0" fmla="*/ 1554 w 2003"/>
                              <a:gd name="T1" fmla="*/ 133 h 770"/>
                              <a:gd name="T2" fmla="*/ 1498 w 2003"/>
                              <a:gd name="T3" fmla="*/ 120 h 770"/>
                              <a:gd name="T4" fmla="*/ 1498 w 2003"/>
                              <a:gd name="T5" fmla="*/ 455 h 770"/>
                              <a:gd name="T6" fmla="*/ 1402 w 2003"/>
                              <a:gd name="T7" fmla="*/ 106 h 770"/>
                              <a:gd name="T8" fmla="*/ 1373 w 2003"/>
                              <a:gd name="T9" fmla="*/ 102 h 770"/>
                              <a:gd name="T10" fmla="*/ 1343 w 2003"/>
                              <a:gd name="T11" fmla="*/ 99 h 770"/>
                              <a:gd name="T12" fmla="*/ 1343 w 2003"/>
                              <a:gd name="T13" fmla="*/ 672 h 770"/>
                              <a:gd name="T14" fmla="*/ 1401 w 2003"/>
                              <a:gd name="T15" fmla="*/ 663 h 770"/>
                              <a:gd name="T16" fmla="*/ 1401 w 2003"/>
                              <a:gd name="T17" fmla="*/ 317 h 770"/>
                              <a:gd name="T18" fmla="*/ 1495 w 2003"/>
                              <a:gd name="T19" fmla="*/ 649 h 770"/>
                              <a:gd name="T20" fmla="*/ 1510 w 2003"/>
                              <a:gd name="T21" fmla="*/ 646 h 770"/>
                              <a:gd name="T22" fmla="*/ 1539 w 2003"/>
                              <a:gd name="T23" fmla="*/ 640 h 770"/>
                              <a:gd name="T24" fmla="*/ 1554 w 2003"/>
                              <a:gd name="T25" fmla="*/ 637 h 770"/>
                              <a:gd name="T26" fmla="*/ 1554 w 2003"/>
                              <a:gd name="T27" fmla="*/ 133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003" h="770">
                                <a:moveTo>
                                  <a:pt x="1554" y="133"/>
                                </a:moveTo>
                                <a:lnTo>
                                  <a:pt x="1498" y="120"/>
                                </a:lnTo>
                                <a:lnTo>
                                  <a:pt x="1498" y="455"/>
                                </a:lnTo>
                                <a:lnTo>
                                  <a:pt x="1402" y="106"/>
                                </a:lnTo>
                                <a:lnTo>
                                  <a:pt x="1373" y="102"/>
                                </a:lnTo>
                                <a:lnTo>
                                  <a:pt x="1343" y="99"/>
                                </a:lnTo>
                                <a:lnTo>
                                  <a:pt x="1343" y="672"/>
                                </a:lnTo>
                                <a:lnTo>
                                  <a:pt x="1401" y="663"/>
                                </a:lnTo>
                                <a:lnTo>
                                  <a:pt x="1401" y="317"/>
                                </a:lnTo>
                                <a:lnTo>
                                  <a:pt x="1495" y="649"/>
                                </a:lnTo>
                                <a:lnTo>
                                  <a:pt x="1510" y="646"/>
                                </a:lnTo>
                                <a:lnTo>
                                  <a:pt x="1539" y="640"/>
                                </a:lnTo>
                                <a:lnTo>
                                  <a:pt x="1554" y="637"/>
                                </a:lnTo>
                                <a:lnTo>
                                  <a:pt x="1554" y="133"/>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149"/>
                        <wps:cNvSpPr>
                          <a:spLocks/>
                        </wps:cNvSpPr>
                        <wps:spPr bwMode="auto">
                          <a:xfrm>
                            <a:off x="3715" y="-237"/>
                            <a:ext cx="2003" cy="770"/>
                          </a:xfrm>
                          <a:custGeom>
                            <a:avLst/>
                            <a:gdLst>
                              <a:gd name="T0" fmla="*/ 1825 w 2003"/>
                              <a:gd name="T1" fmla="*/ 304 h 770"/>
                              <a:gd name="T2" fmla="*/ 1825 w 2003"/>
                              <a:gd name="T3" fmla="*/ 236 h 770"/>
                              <a:gd name="T4" fmla="*/ 1789 w 2003"/>
                              <a:gd name="T5" fmla="*/ 216 h 770"/>
                              <a:gd name="T6" fmla="*/ 1771 w 2003"/>
                              <a:gd name="T7" fmla="*/ 206 h 770"/>
                              <a:gd name="T8" fmla="*/ 1753 w 2003"/>
                              <a:gd name="T9" fmla="*/ 197 h 770"/>
                              <a:gd name="T10" fmla="*/ 1719 w 2003"/>
                              <a:gd name="T11" fmla="*/ 183 h 770"/>
                              <a:gd name="T12" fmla="*/ 1684 w 2003"/>
                              <a:gd name="T13" fmla="*/ 170 h 770"/>
                              <a:gd name="T14" fmla="*/ 1650 w 2003"/>
                              <a:gd name="T15" fmla="*/ 159 h 770"/>
                              <a:gd name="T16" fmla="*/ 1614 w 2003"/>
                              <a:gd name="T17" fmla="*/ 149 h 770"/>
                              <a:gd name="T18" fmla="*/ 1614 w 2003"/>
                              <a:gd name="T19" fmla="*/ 208 h 770"/>
                              <a:gd name="T20" fmla="*/ 1634 w 2003"/>
                              <a:gd name="T21" fmla="*/ 213 h 770"/>
                              <a:gd name="T22" fmla="*/ 1654 w 2003"/>
                              <a:gd name="T23" fmla="*/ 218 h 770"/>
                              <a:gd name="T24" fmla="*/ 1673 w 2003"/>
                              <a:gd name="T25" fmla="*/ 225 h 770"/>
                              <a:gd name="T26" fmla="*/ 1693 w 2003"/>
                              <a:gd name="T27" fmla="*/ 232 h 770"/>
                              <a:gd name="T28" fmla="*/ 1693 w 2003"/>
                              <a:gd name="T29" fmla="*/ 597 h 770"/>
                              <a:gd name="T30" fmla="*/ 1720 w 2003"/>
                              <a:gd name="T31" fmla="*/ 586 h 770"/>
                              <a:gd name="T32" fmla="*/ 1748 w 2003"/>
                              <a:gd name="T33" fmla="*/ 574 h 770"/>
                              <a:gd name="T34" fmla="*/ 1748 w 2003"/>
                              <a:gd name="T35" fmla="*/ 257 h 770"/>
                              <a:gd name="T36" fmla="*/ 1768 w 2003"/>
                              <a:gd name="T37" fmla="*/ 268 h 770"/>
                              <a:gd name="T38" fmla="*/ 1787 w 2003"/>
                              <a:gd name="T39" fmla="*/ 279 h 770"/>
                              <a:gd name="T40" fmla="*/ 1806 w 2003"/>
                              <a:gd name="T41" fmla="*/ 291 h 770"/>
                              <a:gd name="T42" fmla="*/ 1825 w 2003"/>
                              <a:gd name="T43" fmla="*/ 304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03" h="770">
                                <a:moveTo>
                                  <a:pt x="1825" y="304"/>
                                </a:moveTo>
                                <a:lnTo>
                                  <a:pt x="1825" y="236"/>
                                </a:lnTo>
                                <a:lnTo>
                                  <a:pt x="1789" y="216"/>
                                </a:lnTo>
                                <a:lnTo>
                                  <a:pt x="1771" y="206"/>
                                </a:lnTo>
                                <a:lnTo>
                                  <a:pt x="1753" y="197"/>
                                </a:lnTo>
                                <a:lnTo>
                                  <a:pt x="1719" y="183"/>
                                </a:lnTo>
                                <a:lnTo>
                                  <a:pt x="1684" y="170"/>
                                </a:lnTo>
                                <a:lnTo>
                                  <a:pt x="1650" y="159"/>
                                </a:lnTo>
                                <a:lnTo>
                                  <a:pt x="1614" y="149"/>
                                </a:lnTo>
                                <a:lnTo>
                                  <a:pt x="1614" y="208"/>
                                </a:lnTo>
                                <a:lnTo>
                                  <a:pt x="1634" y="213"/>
                                </a:lnTo>
                                <a:lnTo>
                                  <a:pt x="1654" y="218"/>
                                </a:lnTo>
                                <a:lnTo>
                                  <a:pt x="1673" y="225"/>
                                </a:lnTo>
                                <a:lnTo>
                                  <a:pt x="1693" y="232"/>
                                </a:lnTo>
                                <a:lnTo>
                                  <a:pt x="1693" y="597"/>
                                </a:lnTo>
                                <a:lnTo>
                                  <a:pt x="1720" y="586"/>
                                </a:lnTo>
                                <a:lnTo>
                                  <a:pt x="1748" y="574"/>
                                </a:lnTo>
                                <a:lnTo>
                                  <a:pt x="1748" y="257"/>
                                </a:lnTo>
                                <a:lnTo>
                                  <a:pt x="1768" y="268"/>
                                </a:lnTo>
                                <a:lnTo>
                                  <a:pt x="1787" y="279"/>
                                </a:lnTo>
                                <a:lnTo>
                                  <a:pt x="1806" y="291"/>
                                </a:lnTo>
                                <a:lnTo>
                                  <a:pt x="1825" y="304"/>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150"/>
                        <wps:cNvSpPr>
                          <a:spLocks/>
                        </wps:cNvSpPr>
                        <wps:spPr bwMode="auto">
                          <a:xfrm>
                            <a:off x="3715" y="-237"/>
                            <a:ext cx="2003" cy="770"/>
                          </a:xfrm>
                          <a:custGeom>
                            <a:avLst/>
                            <a:gdLst>
                              <a:gd name="T0" fmla="*/ 1990 w 2003"/>
                              <a:gd name="T1" fmla="*/ 315 h 770"/>
                              <a:gd name="T2" fmla="*/ 1963 w 2003"/>
                              <a:gd name="T3" fmla="*/ 380 h 770"/>
                              <a:gd name="T4" fmla="*/ 1950 w 2003"/>
                              <a:gd name="T5" fmla="*/ 449 h 770"/>
                              <a:gd name="T6" fmla="*/ 1892 w 2003"/>
                              <a:gd name="T7" fmla="*/ 527 h 770"/>
                              <a:gd name="T8" fmla="*/ 1790 w 2003"/>
                              <a:gd name="T9" fmla="*/ 595 h 770"/>
                              <a:gd name="T10" fmla="*/ 1658 w 2003"/>
                              <a:gd name="T11" fmla="*/ 648 h 770"/>
                              <a:gd name="T12" fmla="*/ 1456 w 2003"/>
                              <a:gd name="T13" fmla="*/ 696 h 770"/>
                              <a:gd name="T14" fmla="*/ 1241 w 2003"/>
                              <a:gd name="T15" fmla="*/ 722 h 770"/>
                              <a:gd name="T16" fmla="*/ 1020 w 2003"/>
                              <a:gd name="T17" fmla="*/ 731 h 770"/>
                              <a:gd name="T18" fmla="*/ 787 w 2003"/>
                              <a:gd name="T19" fmla="*/ 724 h 770"/>
                              <a:gd name="T20" fmla="*/ 550 w 2003"/>
                              <a:gd name="T21" fmla="*/ 696 h 770"/>
                              <a:gd name="T22" fmla="*/ 345 w 2003"/>
                              <a:gd name="T23" fmla="*/ 648 h 770"/>
                              <a:gd name="T24" fmla="*/ 185 w 2003"/>
                              <a:gd name="T25" fmla="*/ 580 h 770"/>
                              <a:gd name="T26" fmla="*/ 87 w 2003"/>
                              <a:gd name="T27" fmla="*/ 502 h 770"/>
                              <a:gd name="T28" fmla="*/ 44 w 2003"/>
                              <a:gd name="T29" fmla="*/ 421 h 770"/>
                              <a:gd name="T30" fmla="*/ 49 w 2003"/>
                              <a:gd name="T31" fmla="*/ 332 h 770"/>
                              <a:gd name="T32" fmla="*/ 95 w 2003"/>
                              <a:gd name="T33" fmla="*/ 258 h 770"/>
                              <a:gd name="T34" fmla="*/ 161 w 2003"/>
                              <a:gd name="T35" fmla="*/ 204 h 770"/>
                              <a:gd name="T36" fmla="*/ 308 w 2003"/>
                              <a:gd name="T37" fmla="*/ 134 h 770"/>
                              <a:gd name="T38" fmla="*/ 505 w 2003"/>
                              <a:gd name="T39" fmla="*/ 81 h 770"/>
                              <a:gd name="T40" fmla="*/ 732 w 2003"/>
                              <a:gd name="T41" fmla="*/ 50 h 770"/>
                              <a:gd name="T42" fmla="*/ 968 w 2003"/>
                              <a:gd name="T43" fmla="*/ 39 h 770"/>
                              <a:gd name="T44" fmla="*/ 1204 w 2003"/>
                              <a:gd name="T45" fmla="*/ 45 h 770"/>
                              <a:gd name="T46" fmla="*/ 1437 w 2003"/>
                              <a:gd name="T47" fmla="*/ 70 h 770"/>
                              <a:gd name="T48" fmla="*/ 1654 w 2003"/>
                              <a:gd name="T49" fmla="*/ 120 h 770"/>
                              <a:gd name="T50" fmla="*/ 1804 w 2003"/>
                              <a:gd name="T51" fmla="*/ 181 h 770"/>
                              <a:gd name="T52" fmla="*/ 1896 w 2003"/>
                              <a:gd name="T53" fmla="*/ 245 h 770"/>
                              <a:gd name="T54" fmla="*/ 1939 w 2003"/>
                              <a:gd name="T55" fmla="*/ 299 h 770"/>
                              <a:gd name="T56" fmla="*/ 1961 w 2003"/>
                              <a:gd name="T57" fmla="*/ 359 h 770"/>
                              <a:gd name="T58" fmla="*/ 1952 w 2003"/>
                              <a:gd name="T59" fmla="*/ 252 h 770"/>
                              <a:gd name="T60" fmla="*/ 1858 w 2003"/>
                              <a:gd name="T61" fmla="*/ 171 h 770"/>
                              <a:gd name="T62" fmla="*/ 1721 w 2003"/>
                              <a:gd name="T63" fmla="*/ 104 h 770"/>
                              <a:gd name="T64" fmla="*/ 1507 w 2003"/>
                              <a:gd name="T65" fmla="*/ 45 h 770"/>
                              <a:gd name="T66" fmla="*/ 1358 w 2003"/>
                              <a:gd name="T67" fmla="*/ 20 h 770"/>
                              <a:gd name="T68" fmla="*/ 1125 w 2003"/>
                              <a:gd name="T69" fmla="*/ 2 h 770"/>
                              <a:gd name="T70" fmla="*/ 884 w 2003"/>
                              <a:gd name="T71" fmla="*/ 1 h 770"/>
                              <a:gd name="T72" fmla="*/ 627 w 2003"/>
                              <a:gd name="T73" fmla="*/ 23 h 770"/>
                              <a:gd name="T74" fmla="*/ 405 w 2003"/>
                              <a:gd name="T75" fmla="*/ 66 h 770"/>
                              <a:gd name="T76" fmla="*/ 224 w 2003"/>
                              <a:gd name="T77" fmla="*/ 128 h 770"/>
                              <a:gd name="T78" fmla="*/ 102 w 2003"/>
                              <a:gd name="T79" fmla="*/ 201 h 770"/>
                              <a:gd name="T80" fmla="*/ 45 w 2003"/>
                              <a:gd name="T81" fmla="*/ 257 h 770"/>
                              <a:gd name="T82" fmla="*/ 11 w 2003"/>
                              <a:gd name="T83" fmla="*/ 316 h 770"/>
                              <a:gd name="T84" fmla="*/ 0 w 2003"/>
                              <a:gd name="T85" fmla="*/ 400 h 770"/>
                              <a:gd name="T86" fmla="*/ 31 w 2003"/>
                              <a:gd name="T87" fmla="*/ 491 h 770"/>
                              <a:gd name="T88" fmla="*/ 102 w 2003"/>
                              <a:gd name="T89" fmla="*/ 568 h 770"/>
                              <a:gd name="T90" fmla="*/ 212 w 2003"/>
                              <a:gd name="T91" fmla="*/ 635 h 770"/>
                              <a:gd name="T92" fmla="*/ 361 w 2003"/>
                              <a:gd name="T93" fmla="*/ 692 h 770"/>
                              <a:gd name="T94" fmla="*/ 552 w 2003"/>
                              <a:gd name="T95" fmla="*/ 735 h 770"/>
                              <a:gd name="T96" fmla="*/ 786 w 2003"/>
                              <a:gd name="T97" fmla="*/ 763 h 770"/>
                              <a:gd name="T98" fmla="*/ 1002 w 2003"/>
                              <a:gd name="T99" fmla="*/ 770 h 770"/>
                              <a:gd name="T100" fmla="*/ 1182 w 2003"/>
                              <a:gd name="T101" fmla="*/ 765 h 770"/>
                              <a:gd name="T102" fmla="*/ 1435 w 2003"/>
                              <a:gd name="T103" fmla="*/ 738 h 770"/>
                              <a:gd name="T104" fmla="*/ 1579 w 2003"/>
                              <a:gd name="T105" fmla="*/ 709 h 770"/>
                              <a:gd name="T106" fmla="*/ 1753 w 2003"/>
                              <a:gd name="T107" fmla="*/ 652 h 770"/>
                              <a:gd name="T108" fmla="*/ 1875 w 2003"/>
                              <a:gd name="T109" fmla="*/ 587 h 770"/>
                              <a:gd name="T110" fmla="*/ 1961 w 2003"/>
                              <a:gd name="T111" fmla="*/ 505 h 770"/>
                              <a:gd name="T112" fmla="*/ 2001 w 2003"/>
                              <a:gd name="T113" fmla="*/ 409 h 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003" h="770">
                                <a:moveTo>
                                  <a:pt x="2002" y="377"/>
                                </a:moveTo>
                                <a:lnTo>
                                  <a:pt x="1999" y="346"/>
                                </a:lnTo>
                                <a:lnTo>
                                  <a:pt x="1990" y="315"/>
                                </a:lnTo>
                                <a:lnTo>
                                  <a:pt x="1973" y="282"/>
                                </a:lnTo>
                                <a:lnTo>
                                  <a:pt x="1963" y="268"/>
                                </a:lnTo>
                                <a:lnTo>
                                  <a:pt x="1963" y="380"/>
                                </a:lnTo>
                                <a:lnTo>
                                  <a:pt x="1962" y="404"/>
                                </a:lnTo>
                                <a:lnTo>
                                  <a:pt x="1958" y="427"/>
                                </a:lnTo>
                                <a:lnTo>
                                  <a:pt x="1950" y="449"/>
                                </a:lnTo>
                                <a:lnTo>
                                  <a:pt x="1940" y="470"/>
                                </a:lnTo>
                                <a:lnTo>
                                  <a:pt x="1918" y="500"/>
                                </a:lnTo>
                                <a:lnTo>
                                  <a:pt x="1892" y="527"/>
                                </a:lnTo>
                                <a:lnTo>
                                  <a:pt x="1863" y="551"/>
                                </a:lnTo>
                                <a:lnTo>
                                  <a:pt x="1832" y="572"/>
                                </a:lnTo>
                                <a:lnTo>
                                  <a:pt x="1790" y="595"/>
                                </a:lnTo>
                                <a:lnTo>
                                  <a:pt x="1747" y="615"/>
                                </a:lnTo>
                                <a:lnTo>
                                  <a:pt x="1703" y="633"/>
                                </a:lnTo>
                                <a:lnTo>
                                  <a:pt x="1658" y="648"/>
                                </a:lnTo>
                                <a:lnTo>
                                  <a:pt x="1591" y="667"/>
                                </a:lnTo>
                                <a:lnTo>
                                  <a:pt x="1524" y="683"/>
                                </a:lnTo>
                                <a:lnTo>
                                  <a:pt x="1456" y="696"/>
                                </a:lnTo>
                                <a:lnTo>
                                  <a:pt x="1388" y="707"/>
                                </a:lnTo>
                                <a:lnTo>
                                  <a:pt x="1315" y="715"/>
                                </a:lnTo>
                                <a:lnTo>
                                  <a:pt x="1241" y="722"/>
                                </a:lnTo>
                                <a:lnTo>
                                  <a:pt x="1167" y="727"/>
                                </a:lnTo>
                                <a:lnTo>
                                  <a:pt x="1094" y="730"/>
                                </a:lnTo>
                                <a:lnTo>
                                  <a:pt x="1020" y="731"/>
                                </a:lnTo>
                                <a:lnTo>
                                  <a:pt x="946" y="731"/>
                                </a:lnTo>
                                <a:lnTo>
                                  <a:pt x="866" y="728"/>
                                </a:lnTo>
                                <a:lnTo>
                                  <a:pt x="787" y="724"/>
                                </a:lnTo>
                                <a:lnTo>
                                  <a:pt x="708" y="717"/>
                                </a:lnTo>
                                <a:lnTo>
                                  <a:pt x="629" y="708"/>
                                </a:lnTo>
                                <a:lnTo>
                                  <a:pt x="550" y="696"/>
                                </a:lnTo>
                                <a:lnTo>
                                  <a:pt x="472" y="682"/>
                                </a:lnTo>
                                <a:lnTo>
                                  <a:pt x="408" y="666"/>
                                </a:lnTo>
                                <a:lnTo>
                                  <a:pt x="345" y="648"/>
                                </a:lnTo>
                                <a:lnTo>
                                  <a:pt x="282" y="626"/>
                                </a:lnTo>
                                <a:lnTo>
                                  <a:pt x="222" y="600"/>
                                </a:lnTo>
                                <a:lnTo>
                                  <a:pt x="185" y="580"/>
                                </a:lnTo>
                                <a:lnTo>
                                  <a:pt x="150" y="558"/>
                                </a:lnTo>
                                <a:lnTo>
                                  <a:pt x="117" y="532"/>
                                </a:lnTo>
                                <a:lnTo>
                                  <a:pt x="87" y="502"/>
                                </a:lnTo>
                                <a:lnTo>
                                  <a:pt x="68" y="477"/>
                                </a:lnTo>
                                <a:lnTo>
                                  <a:pt x="54" y="450"/>
                                </a:lnTo>
                                <a:lnTo>
                                  <a:pt x="44" y="421"/>
                                </a:lnTo>
                                <a:lnTo>
                                  <a:pt x="40" y="390"/>
                                </a:lnTo>
                                <a:lnTo>
                                  <a:pt x="41" y="360"/>
                                </a:lnTo>
                                <a:lnTo>
                                  <a:pt x="49" y="332"/>
                                </a:lnTo>
                                <a:lnTo>
                                  <a:pt x="60" y="305"/>
                                </a:lnTo>
                                <a:lnTo>
                                  <a:pt x="76" y="280"/>
                                </a:lnTo>
                                <a:lnTo>
                                  <a:pt x="95" y="258"/>
                                </a:lnTo>
                                <a:lnTo>
                                  <a:pt x="115" y="238"/>
                                </a:lnTo>
                                <a:lnTo>
                                  <a:pt x="137" y="220"/>
                                </a:lnTo>
                                <a:lnTo>
                                  <a:pt x="161" y="204"/>
                                </a:lnTo>
                                <a:lnTo>
                                  <a:pt x="208" y="177"/>
                                </a:lnTo>
                                <a:lnTo>
                                  <a:pt x="257" y="154"/>
                                </a:lnTo>
                                <a:lnTo>
                                  <a:pt x="308" y="134"/>
                                </a:lnTo>
                                <a:lnTo>
                                  <a:pt x="359" y="117"/>
                                </a:lnTo>
                                <a:lnTo>
                                  <a:pt x="431" y="97"/>
                                </a:lnTo>
                                <a:lnTo>
                                  <a:pt x="505" y="81"/>
                                </a:lnTo>
                                <a:lnTo>
                                  <a:pt x="579" y="68"/>
                                </a:lnTo>
                                <a:lnTo>
                                  <a:pt x="653" y="58"/>
                                </a:lnTo>
                                <a:lnTo>
                                  <a:pt x="732" y="50"/>
                                </a:lnTo>
                                <a:lnTo>
                                  <a:pt x="810" y="44"/>
                                </a:lnTo>
                                <a:lnTo>
                                  <a:pt x="889" y="40"/>
                                </a:lnTo>
                                <a:lnTo>
                                  <a:pt x="968" y="39"/>
                                </a:lnTo>
                                <a:lnTo>
                                  <a:pt x="1046" y="39"/>
                                </a:lnTo>
                                <a:lnTo>
                                  <a:pt x="1125" y="41"/>
                                </a:lnTo>
                                <a:lnTo>
                                  <a:pt x="1204" y="45"/>
                                </a:lnTo>
                                <a:lnTo>
                                  <a:pt x="1282" y="51"/>
                                </a:lnTo>
                                <a:lnTo>
                                  <a:pt x="1360" y="59"/>
                                </a:lnTo>
                                <a:lnTo>
                                  <a:pt x="1437" y="70"/>
                                </a:lnTo>
                                <a:lnTo>
                                  <a:pt x="1510" y="84"/>
                                </a:lnTo>
                                <a:lnTo>
                                  <a:pt x="1582" y="100"/>
                                </a:lnTo>
                                <a:lnTo>
                                  <a:pt x="1654" y="120"/>
                                </a:lnTo>
                                <a:lnTo>
                                  <a:pt x="1723" y="144"/>
                                </a:lnTo>
                                <a:lnTo>
                                  <a:pt x="1764" y="162"/>
                                </a:lnTo>
                                <a:lnTo>
                                  <a:pt x="1804" y="181"/>
                                </a:lnTo>
                                <a:lnTo>
                                  <a:pt x="1843" y="204"/>
                                </a:lnTo>
                                <a:lnTo>
                                  <a:pt x="1879" y="230"/>
                                </a:lnTo>
                                <a:lnTo>
                                  <a:pt x="1896" y="245"/>
                                </a:lnTo>
                                <a:lnTo>
                                  <a:pt x="1912" y="262"/>
                                </a:lnTo>
                                <a:lnTo>
                                  <a:pt x="1927" y="280"/>
                                </a:lnTo>
                                <a:lnTo>
                                  <a:pt x="1939" y="299"/>
                                </a:lnTo>
                                <a:lnTo>
                                  <a:pt x="1949" y="318"/>
                                </a:lnTo>
                                <a:lnTo>
                                  <a:pt x="1957" y="338"/>
                                </a:lnTo>
                                <a:lnTo>
                                  <a:pt x="1961" y="359"/>
                                </a:lnTo>
                                <a:lnTo>
                                  <a:pt x="1963" y="380"/>
                                </a:lnTo>
                                <a:lnTo>
                                  <a:pt x="1963" y="268"/>
                                </a:lnTo>
                                <a:lnTo>
                                  <a:pt x="1952" y="252"/>
                                </a:lnTo>
                                <a:lnTo>
                                  <a:pt x="1927" y="225"/>
                                </a:lnTo>
                                <a:lnTo>
                                  <a:pt x="1899" y="200"/>
                                </a:lnTo>
                                <a:lnTo>
                                  <a:pt x="1858" y="171"/>
                                </a:lnTo>
                                <a:lnTo>
                                  <a:pt x="1814" y="146"/>
                                </a:lnTo>
                                <a:lnTo>
                                  <a:pt x="1768" y="124"/>
                                </a:lnTo>
                                <a:lnTo>
                                  <a:pt x="1721" y="104"/>
                                </a:lnTo>
                                <a:lnTo>
                                  <a:pt x="1651" y="81"/>
                                </a:lnTo>
                                <a:lnTo>
                                  <a:pt x="1580" y="61"/>
                                </a:lnTo>
                                <a:lnTo>
                                  <a:pt x="1507" y="45"/>
                                </a:lnTo>
                                <a:lnTo>
                                  <a:pt x="1474" y="39"/>
                                </a:lnTo>
                                <a:lnTo>
                                  <a:pt x="1435" y="31"/>
                                </a:lnTo>
                                <a:lnTo>
                                  <a:pt x="1358" y="20"/>
                                </a:lnTo>
                                <a:lnTo>
                                  <a:pt x="1280" y="12"/>
                                </a:lnTo>
                                <a:lnTo>
                                  <a:pt x="1203" y="6"/>
                                </a:lnTo>
                                <a:lnTo>
                                  <a:pt x="1125" y="2"/>
                                </a:lnTo>
                                <a:lnTo>
                                  <a:pt x="1047" y="0"/>
                                </a:lnTo>
                                <a:lnTo>
                                  <a:pt x="970" y="0"/>
                                </a:lnTo>
                                <a:lnTo>
                                  <a:pt x="884" y="1"/>
                                </a:lnTo>
                                <a:lnTo>
                                  <a:pt x="798" y="6"/>
                                </a:lnTo>
                                <a:lnTo>
                                  <a:pt x="712" y="13"/>
                                </a:lnTo>
                                <a:lnTo>
                                  <a:pt x="627" y="23"/>
                                </a:lnTo>
                                <a:lnTo>
                                  <a:pt x="552" y="34"/>
                                </a:lnTo>
                                <a:lnTo>
                                  <a:pt x="478" y="48"/>
                                </a:lnTo>
                                <a:lnTo>
                                  <a:pt x="405" y="66"/>
                                </a:lnTo>
                                <a:lnTo>
                                  <a:pt x="332" y="87"/>
                                </a:lnTo>
                                <a:lnTo>
                                  <a:pt x="277" y="106"/>
                                </a:lnTo>
                                <a:lnTo>
                                  <a:pt x="224" y="128"/>
                                </a:lnTo>
                                <a:lnTo>
                                  <a:pt x="172" y="154"/>
                                </a:lnTo>
                                <a:lnTo>
                                  <a:pt x="123" y="185"/>
                                </a:lnTo>
                                <a:lnTo>
                                  <a:pt x="102" y="201"/>
                                </a:lnTo>
                                <a:lnTo>
                                  <a:pt x="82" y="218"/>
                                </a:lnTo>
                                <a:lnTo>
                                  <a:pt x="63" y="237"/>
                                </a:lnTo>
                                <a:lnTo>
                                  <a:pt x="45" y="257"/>
                                </a:lnTo>
                                <a:lnTo>
                                  <a:pt x="32" y="276"/>
                                </a:lnTo>
                                <a:lnTo>
                                  <a:pt x="21" y="295"/>
                                </a:lnTo>
                                <a:lnTo>
                                  <a:pt x="11" y="316"/>
                                </a:lnTo>
                                <a:lnTo>
                                  <a:pt x="5" y="338"/>
                                </a:lnTo>
                                <a:lnTo>
                                  <a:pt x="0" y="369"/>
                                </a:lnTo>
                                <a:lnTo>
                                  <a:pt x="0" y="400"/>
                                </a:lnTo>
                                <a:lnTo>
                                  <a:pt x="5" y="431"/>
                                </a:lnTo>
                                <a:lnTo>
                                  <a:pt x="15" y="460"/>
                                </a:lnTo>
                                <a:lnTo>
                                  <a:pt x="31" y="491"/>
                                </a:lnTo>
                                <a:lnTo>
                                  <a:pt x="52" y="520"/>
                                </a:lnTo>
                                <a:lnTo>
                                  <a:pt x="76" y="545"/>
                                </a:lnTo>
                                <a:lnTo>
                                  <a:pt x="102" y="568"/>
                                </a:lnTo>
                                <a:lnTo>
                                  <a:pt x="137" y="593"/>
                                </a:lnTo>
                                <a:lnTo>
                                  <a:pt x="173" y="615"/>
                                </a:lnTo>
                                <a:lnTo>
                                  <a:pt x="212" y="635"/>
                                </a:lnTo>
                                <a:lnTo>
                                  <a:pt x="251" y="653"/>
                                </a:lnTo>
                                <a:lnTo>
                                  <a:pt x="305" y="674"/>
                                </a:lnTo>
                                <a:lnTo>
                                  <a:pt x="361" y="692"/>
                                </a:lnTo>
                                <a:lnTo>
                                  <a:pt x="418" y="707"/>
                                </a:lnTo>
                                <a:lnTo>
                                  <a:pt x="475" y="720"/>
                                </a:lnTo>
                                <a:lnTo>
                                  <a:pt x="552" y="735"/>
                                </a:lnTo>
                                <a:lnTo>
                                  <a:pt x="629" y="747"/>
                                </a:lnTo>
                                <a:lnTo>
                                  <a:pt x="707" y="756"/>
                                </a:lnTo>
                                <a:lnTo>
                                  <a:pt x="786" y="763"/>
                                </a:lnTo>
                                <a:lnTo>
                                  <a:pt x="864" y="767"/>
                                </a:lnTo>
                                <a:lnTo>
                                  <a:pt x="942" y="770"/>
                                </a:lnTo>
                                <a:lnTo>
                                  <a:pt x="1002" y="770"/>
                                </a:lnTo>
                                <a:lnTo>
                                  <a:pt x="1062" y="770"/>
                                </a:lnTo>
                                <a:lnTo>
                                  <a:pt x="1122" y="768"/>
                                </a:lnTo>
                                <a:lnTo>
                                  <a:pt x="1182" y="765"/>
                                </a:lnTo>
                                <a:lnTo>
                                  <a:pt x="1267" y="759"/>
                                </a:lnTo>
                                <a:lnTo>
                                  <a:pt x="1351" y="750"/>
                                </a:lnTo>
                                <a:lnTo>
                                  <a:pt x="1435" y="738"/>
                                </a:lnTo>
                                <a:lnTo>
                                  <a:pt x="1472" y="731"/>
                                </a:lnTo>
                                <a:lnTo>
                                  <a:pt x="1519" y="722"/>
                                </a:lnTo>
                                <a:lnTo>
                                  <a:pt x="1579" y="709"/>
                                </a:lnTo>
                                <a:lnTo>
                                  <a:pt x="1638" y="693"/>
                                </a:lnTo>
                                <a:lnTo>
                                  <a:pt x="1696" y="674"/>
                                </a:lnTo>
                                <a:lnTo>
                                  <a:pt x="1753" y="652"/>
                                </a:lnTo>
                                <a:lnTo>
                                  <a:pt x="1795" y="633"/>
                                </a:lnTo>
                                <a:lnTo>
                                  <a:pt x="1836" y="611"/>
                                </a:lnTo>
                                <a:lnTo>
                                  <a:pt x="1875" y="587"/>
                                </a:lnTo>
                                <a:lnTo>
                                  <a:pt x="1912" y="558"/>
                                </a:lnTo>
                                <a:lnTo>
                                  <a:pt x="1938" y="533"/>
                                </a:lnTo>
                                <a:lnTo>
                                  <a:pt x="1961" y="505"/>
                                </a:lnTo>
                                <a:lnTo>
                                  <a:pt x="1980" y="474"/>
                                </a:lnTo>
                                <a:lnTo>
                                  <a:pt x="1994" y="440"/>
                                </a:lnTo>
                                <a:lnTo>
                                  <a:pt x="2001" y="409"/>
                                </a:lnTo>
                                <a:lnTo>
                                  <a:pt x="2002" y="377"/>
                                </a:lnTo>
                                <a:close/>
                              </a:path>
                            </a:pathLst>
                          </a:custGeom>
                          <a:solidFill>
                            <a:srgbClr val="E41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33EFA1" id="Group 143" o:spid="_x0000_s1026" style="position:absolute;margin-left:185.75pt;margin-top:-11.85pt;width:100.15pt;height:38.5pt;z-index:251669504;mso-position-horizontal-relative:page" coordorigin="3715,-237" coordsize="200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" o:allowincell="f">
                <v:shape id="Freeform 144" o:spid="_x0000_s1027"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" path="m392,221r-1,-13l387,196r-7,-11l371,176r-12,-5l347,167r-11,l336,245r-1,6l335,527r-1,8l328,538r-7,3l314,539r-7,-3l280,524r-14,-6l252,512r,-255l266,251r14,-6l295,239r14,-5l315,231r7,-2l328,233r6,4l336,245r,-78l334,167r-13,3l307,174r-15,5l278,185r-14,6l247,198r-18,9l212,216r-17,9l194,544r18,11l230,564r19,8l268,580r15,6l298,592r16,6l329,603r11,2l352,604r11,-4l372,593r9,-9l387,573r4,-13l392,547r,-6l392,229r,-8xe" fillcolor="#e41e28" stroked="f">
                  <v:path arrowok="t" o:connecttype="custom" o:connectlocs="392,221;391,208;387,196;380,185;371,176;359,171;347,167;336,167;336,245;335,251;335,527;334,535;328,538;321,541;314,539;307,536;280,524;266,518;252,512;252,257;266,251;280,245;295,239;309,234;315,231;322,229;328,233;334,237;336,245;336,167;334,167;321,170;307,174;292,179;278,185;264,191;247,198;229,207;212,216;195,225;194,544;212,555;230,564;249,572;268,580;283,586;298,592;314,598;329,603;340,605;352,604;363,600;372,593;381,584;387,573;391,560;392,547;392,541;392,229;392,221" o:connectangles="0,0,0,0,0,0,0,0,0,0,0,0,0,0,0,0,0,0,0,0,0,0,0,0,0,0,0,0,0,0,0,0,0,0,0,0,0,0,0,0,0,0,0,0,0,0,0,0,0,0,0,0,0,0,0,0,0,0,0,0"/>
                </v:shape>
                <v:shape id="Freeform 145" o:spid="_x0000_s1028"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" path="m663,97r-57,7l606,587r-1,8l595,605r-8,1l567,605,522,595,509,582r-1,-8l508,566r,-446l453,133r,443l454,589r3,13l462,615r7,11l481,636r13,7l508,648r14,4l552,659r16,2l583,663r13,1l608,663r13,-2l632,656r12,-5l653,640r4,-12l661,613r2,-15l663,97xe" fillcolor="#e41e28" stroked="f">
                  <v:path arrowok="t" o:connecttype="custom" o:connectlocs="663,97;606,104;606,587;605,595;595,605;587,606;567,605;522,595;509,582;508,574;508,566;508,120;453,133;453,576;454,589;457,602;462,615;469,626;481,636;494,643;508,648;522,652;552,659;568,661;583,663;596,664;608,663;621,661;632,656;644,651;653,640;657,628;661,613;663,598;663,97" o:connectangles="0,0,0,0,0,0,0,0,0,0,0,0,0,0,0,0,0,0,0,0,0,0,0,0,0,0,0,0,0,0,0,0,0,0,0"/>
                </v:shape>
                <v:shape id="Freeform 146" o:spid="_x0000_s1029"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" path="m1014,447r,-311l1014,134r-2,-11l1009,113r-5,-9l998,96r-8,-6l981,85,971,81r-7,-1l959,78r-1,1l958,142r-1,7l957,438r-1,7l952,451r-5,5l940,457r-7,l859,455r,-317l946,136r6,l958,142r,-63l948,80,936,79r-34,1l869,82r-34,2l802,87r,598l816,685r29,1l859,687r,-175l931,512r13,l957,510r13,-4l981,501r10,-6l999,488r6,-9l1010,469r3,-11l1013,457r1,-10xe" fillcolor="#e41e28" stroked="f">
                  <v:path arrowok="t" o:connecttype="custom" o:connectlocs="1014,447;1014,136;1014,134;1012,123;1009,113;1004,104;998,96;990,90;981,85;971,81;964,80;959,78;958,79;958,142;957,149;957,438;956,445;952,451;947,456;940,457;933,457;859,455;859,138;946,136;952,136;958,142;958,79;948,80;936,79;902,80;869,82;835,84;802,87;802,685;816,685;845,686;859,687;859,512;931,512;944,512;957,510;970,506;981,501;991,495;999,488;1005,479;1010,469;1013,458;1013,457;1014,447" o:connectangles="0,0,0,0,0,0,0,0,0,0,0,0,0,0,0,0,0,0,0,0,0,0,0,0,0,0,0,0,0,0,0,0,0,0,0,0,0,0,0,0,0,0,0,0,0,0,0,0,0,0"/>
                </v:shape>
                <v:shape id="Freeform 147" o:spid="_x0000_s1030"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" path="m1283,161r,-9l1281,142r-1,-5l1278,132r-4,-10l1268,112r-9,-9l1248,97r-14,-5l1228,90r,518l1224,615r-4,8l1211,627r-9,1l1191,630r-12,1l1167,631r-11,-1l1148,628r-9,-4l1134,617r-4,-7l1130,607r,-425l1130,171r-1,-10l1134,152r5,-8l1148,140r22,-3l1182,138r13,2l1204,141r10,2l1221,151r5,5l1228,163r,439l1228,608r,-518l1220,88r-14,-3l1191,84r-13,-1l1164,83r-13,l1137,84r-13,2l1111,90r-12,6l1089,105r-8,10l1076,127r-2,13l1074,141r-1,10l1073,617r,10l1075,638r4,12l1085,660r7,8l1101,674r10,5l1121,683r18,3l1158,687r19,l1196,686r18,-3l1231,679r17,-6l1262,662r10,-11l1278,637r2,-6l1282,622r1,-14l1283,161xe" fillcolor="#e41e28" stroked="f">
                  <v:path arrowok="t" o:connecttype="custom" o:connectlocs="1283,152;1280,137;1274,122;1259,103;1234,92;1228,608;1220,623;1202,628;1179,631;1156,630;1139,624;1130,610;1130,182;1129,161;1139,144;1170,137;1195,140;1214,143;1226,156;1228,602;1228,90;1206,85;1178,83;1151,83;1124,86;1099,96;1081,115;1074,140;1073,151;1073,627;1079,650;1092,668;1111,679;1139,686;1177,687;1214,683;1248,673;1272,651;1280,631;1283,608" o:connectangles="0,0,0,0,0,0,0,0,0,0,0,0,0,0,0,0,0,0,0,0,0,0,0,0,0,0,0,0,0,0,0,0,0,0,0,0,0,0,0,0"/>
                </v:shape>
                <v:shape id="Freeform 148" o:spid="_x0000_s1031"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" path="m1554,133r-56,-13l1498,455,1402,106r-29,-4l1343,99r,573l1401,663r,-346l1495,649r15,-3l1539,640r15,-3l1554,133xe" fillcolor="#e41e28" stroked="f">
                  <v:path arrowok="t" o:connecttype="custom" o:connectlocs="1554,133;1498,120;1498,455;1402,106;1373,102;1343,99;1343,672;1401,663;1401,317;1495,649;1510,646;1539,640;1554,637;1554,133" o:connectangles="0,0,0,0,0,0,0,0,0,0,0,0,0,0"/>
                </v:shape>
                <v:shape id="Freeform 149" o:spid="_x0000_s1032"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" path="m1825,304r,-68l1789,216r-18,-10l1753,197r-34,-14l1684,170r-34,-11l1614,149r,59l1634,213r20,5l1673,225r20,7l1693,597r27,-11l1748,574r,-317l1768,268r19,11l1806,291r19,13xe" fillcolor="#e41e28" stroked="f">
                  <v:path arrowok="t" o:connecttype="custom" o:connectlocs="1825,304;1825,236;1789,216;1771,206;1753,197;1719,183;1684,170;1650,159;1614,149;1614,208;1634,213;1654,218;1673,225;1693,232;1693,597;1720,586;1748,574;1748,257;1768,268;1787,279;1806,291;1825,304" o:connectangles="0,0,0,0,0,0,0,0,0,0,0,0,0,0,0,0,0,0,0,0,0,0"/>
                </v:shape>
                <v:shape id="Freeform 150" o:spid="_x0000_s1033" style="position:absolute;left:3715;top:-237;width:2003;height:770;visibility:visible;mso-wrap-style:square;v-text-anchor:top" coordsize="200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" path="m2002,377r-3,-31l1990,315r-17,-33l1963,268r,112l1962,404r-4,23l1950,449r-10,21l1918,500r-26,27l1863,551r-31,21l1790,595r-43,20l1703,633r-45,15l1591,667r-67,16l1456,696r-68,11l1315,715r-74,7l1167,727r-73,3l1020,731r-74,l866,728r-79,-4l708,717r-79,-9l550,696,472,682,408,666,345,648,282,626,222,600,185,580,150,558,117,532,87,502,68,477,54,450,44,421,40,390r1,-30l49,332,60,305,76,280,95,258r20,-20l137,220r24,-16l208,177r49,-23l308,134r51,-17l431,97,505,81,579,68,653,58r79,-8l810,44r79,-4l968,39r78,l1125,41r79,4l1282,51r78,8l1437,70r73,14l1582,100r72,20l1723,144r41,18l1804,181r39,23l1879,230r17,15l1912,262r15,18l1939,299r10,19l1957,338r4,21l1963,380r,-112l1952,252r-25,-27l1899,200r-41,-29l1814,146r-46,-22l1721,104,1651,81,1580,61,1507,45r-33,-6l1435,31,1358,20r-78,-8l1203,6,1125,2,1047,,970,,884,1,798,6r-86,7l627,23,552,34,478,48,405,66,332,87r-55,19l224,128r-52,26l123,185r-21,16l82,218,63,237,45,257,32,276,21,295,11,316,5,338,,369r,31l5,431r10,29l31,491r21,29l76,545r26,23l137,593r36,22l212,635r39,18l305,674r56,18l418,707r57,13l552,735r77,12l707,756r79,7l864,767r78,3l1002,770r60,l1122,768r60,-3l1267,759r84,-9l1435,738r37,-7l1519,722r60,-13l1638,693r58,-19l1753,652r42,-19l1836,611r39,-24l1912,558r26,-25l1961,505r19,-31l1994,440r7,-31l2002,377xe" fillcolor="#e41e28" stroked="f">
                  <v:path arrowok="t" o:connecttype="custom" o:connectlocs="1990,315;1963,380;1950,449;1892,527;1790,595;1658,648;1456,696;1241,722;1020,731;787,724;550,696;345,648;185,580;87,502;44,421;49,332;95,258;161,204;308,134;505,81;732,50;968,39;1204,45;1437,70;1654,120;1804,181;1896,245;1939,299;1961,359;1952,252;1858,171;1721,104;1507,45;1358,20;1125,2;884,1;627,23;405,66;224,128;102,201;45,257;11,316;0,400;31,491;102,568;212,635;361,692;552,735;786,763;1002,770;1182,765;1435,738;1579,709;1753,652;1875,587;1961,505;2001,409" o:connectangles="0,0,0,0,0,0,0,0,0,0,0,0,0,0,0,0,0,0,0,0,0,0,0,0,0,0,0,0,0,0,0,0,0,0,0,0,0,0,0,0,0,0,0,0,0,0,0,0,0,0,0,0,0,0,0,0,0"/>
                </v:shape>
                <w10:wrap anchorx="page"/>
              </v:group>
            </w:pict>
          </mc:Fallback>
        </mc:AlternateContent>
      </w:r>
      <w:r>
        <w:rPr>
          <w:noProof/>
        </w:rPr>
        <mc:AlternateContent>
          <mc:Choice Requires="wpg">
            <w:drawing>
              <wp:anchor distT="0" distB="0" distL="114300" distR="114300" simplePos="0" relativeHeight="251670528" behindDoc="0" locked="0" layoutInCell="0" allowOverlap="1" wp14:anchorId="7DB5D2B5" wp14:editId="436167A2">
                <wp:simplePos x="0" y="0"/>
                <wp:positionH relativeFrom="page">
                  <wp:posOffset>5716905</wp:posOffset>
                </wp:positionH>
                <wp:positionV relativeFrom="paragraph">
                  <wp:posOffset>-219710</wp:posOffset>
                </wp:positionV>
                <wp:extent cx="1550670" cy="526415"/>
                <wp:effectExtent l="0" t="0" r="0" b="0"/>
                <wp:wrapNone/>
                <wp:docPr id="225"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0670" cy="526415"/>
                          <a:chOff x="9003" y="-346"/>
                          <a:chExt cx="2442" cy="829"/>
                        </a:xfrm>
                      </wpg:grpSpPr>
                      <pic:pic xmlns:pic="http://schemas.openxmlformats.org/drawingml/2006/picture">
                        <pic:nvPicPr>
                          <pic:cNvPr id="226" name="Picture 1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9007" y="-344"/>
                            <a:ext cx="244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27" name="Group 153"/>
                        <wpg:cNvGrpSpPr>
                          <a:grpSpLocks/>
                        </wpg:cNvGrpSpPr>
                        <wpg:grpSpPr bwMode="auto">
                          <a:xfrm>
                            <a:off x="9845" y="21"/>
                            <a:ext cx="428" cy="325"/>
                            <a:chOff x="9845" y="21"/>
                            <a:chExt cx="428" cy="325"/>
                          </a:xfrm>
                        </wpg:grpSpPr>
                        <wps:wsp>
                          <wps:cNvPr id="228" name="Freeform 154"/>
                          <wps:cNvSpPr>
                            <a:spLocks/>
                          </wps:cNvSpPr>
                          <wps:spPr bwMode="auto">
                            <a:xfrm>
                              <a:off x="9845" y="21"/>
                              <a:ext cx="428" cy="325"/>
                            </a:xfrm>
                            <a:custGeom>
                              <a:avLst/>
                              <a:gdLst>
                                <a:gd name="T0" fmla="*/ 254 w 428"/>
                                <a:gd name="T1" fmla="*/ 10 h 325"/>
                                <a:gd name="T2" fmla="*/ 249 w 428"/>
                                <a:gd name="T3" fmla="*/ 4 h 325"/>
                                <a:gd name="T4" fmla="*/ 228 w 428"/>
                                <a:gd name="T5" fmla="*/ 2 h 325"/>
                                <a:gd name="T6" fmla="*/ 203 w 428"/>
                                <a:gd name="T7" fmla="*/ 0 h 325"/>
                                <a:gd name="T8" fmla="*/ 173 w 428"/>
                                <a:gd name="T9" fmla="*/ 0 h 325"/>
                                <a:gd name="T10" fmla="*/ 140 w 428"/>
                                <a:gd name="T11" fmla="*/ 0 h 325"/>
                                <a:gd name="T12" fmla="*/ 101 w 428"/>
                                <a:gd name="T13" fmla="*/ 3 h 325"/>
                                <a:gd name="T14" fmla="*/ 68 w 428"/>
                                <a:gd name="T15" fmla="*/ 15 h 325"/>
                                <a:gd name="T16" fmla="*/ 44 w 428"/>
                                <a:gd name="T17" fmla="*/ 40 h 325"/>
                                <a:gd name="T18" fmla="*/ 30 w 428"/>
                                <a:gd name="T19" fmla="*/ 81 h 325"/>
                                <a:gd name="T20" fmla="*/ 0 w 428"/>
                                <a:gd name="T21" fmla="*/ 246 h 325"/>
                                <a:gd name="T22" fmla="*/ 0 w 428"/>
                                <a:gd name="T23" fmla="*/ 252 h 325"/>
                                <a:gd name="T24" fmla="*/ 0 w 428"/>
                                <a:gd name="T25" fmla="*/ 259 h 325"/>
                                <a:gd name="T26" fmla="*/ 5 w 428"/>
                                <a:gd name="T27" fmla="*/ 287 h 325"/>
                                <a:gd name="T28" fmla="*/ 21 w 428"/>
                                <a:gd name="T29" fmla="*/ 307 h 325"/>
                                <a:gd name="T30" fmla="*/ 48 w 428"/>
                                <a:gd name="T31" fmla="*/ 320 h 325"/>
                                <a:gd name="T32" fmla="*/ 84 w 428"/>
                                <a:gd name="T33" fmla="*/ 324 h 325"/>
                                <a:gd name="T34" fmla="*/ 109 w 428"/>
                                <a:gd name="T35" fmla="*/ 324 h 325"/>
                                <a:gd name="T36" fmla="*/ 170 w 428"/>
                                <a:gd name="T37" fmla="*/ 322 h 325"/>
                                <a:gd name="T38" fmla="*/ 189 w 428"/>
                                <a:gd name="T39" fmla="*/ 321 h 325"/>
                                <a:gd name="T40" fmla="*/ 197 w 428"/>
                                <a:gd name="T41" fmla="*/ 319 h 325"/>
                                <a:gd name="T42" fmla="*/ 203 w 428"/>
                                <a:gd name="T43" fmla="*/ 285 h 325"/>
                                <a:gd name="T44" fmla="*/ 198 w 428"/>
                                <a:gd name="T45" fmla="*/ 279 h 325"/>
                                <a:gd name="T46" fmla="*/ 90 w 428"/>
                                <a:gd name="T47" fmla="*/ 279 h 325"/>
                                <a:gd name="T48" fmla="*/ 68 w 428"/>
                                <a:gd name="T49" fmla="*/ 277 h 325"/>
                                <a:gd name="T50" fmla="*/ 56 w 428"/>
                                <a:gd name="T51" fmla="*/ 273 h 325"/>
                                <a:gd name="T52" fmla="*/ 50 w 428"/>
                                <a:gd name="T53" fmla="*/ 267 h 325"/>
                                <a:gd name="T54" fmla="*/ 49 w 428"/>
                                <a:gd name="T55" fmla="*/ 258 h 325"/>
                                <a:gd name="T56" fmla="*/ 49 w 428"/>
                                <a:gd name="T57" fmla="*/ 254 h 325"/>
                                <a:gd name="T58" fmla="*/ 63 w 428"/>
                                <a:gd name="T59" fmla="*/ 178 h 325"/>
                                <a:gd name="T60" fmla="*/ 175 w 428"/>
                                <a:gd name="T61" fmla="*/ 178 h 325"/>
                                <a:gd name="T62" fmla="*/ 183 w 428"/>
                                <a:gd name="T63" fmla="*/ 175 h 325"/>
                                <a:gd name="T64" fmla="*/ 185 w 428"/>
                                <a:gd name="T65" fmla="*/ 165 h 325"/>
                                <a:gd name="T66" fmla="*/ 188 w 428"/>
                                <a:gd name="T67" fmla="*/ 144 h 325"/>
                                <a:gd name="T68" fmla="*/ 187 w 428"/>
                                <a:gd name="T69" fmla="*/ 140 h 325"/>
                                <a:gd name="T70" fmla="*/ 182 w 428"/>
                                <a:gd name="T71" fmla="*/ 135 h 325"/>
                                <a:gd name="T72" fmla="*/ 179 w 428"/>
                                <a:gd name="T73" fmla="*/ 134 h 325"/>
                                <a:gd name="T74" fmla="*/ 71 w 428"/>
                                <a:gd name="T75" fmla="*/ 134 h 325"/>
                                <a:gd name="T76" fmla="*/ 80 w 428"/>
                                <a:gd name="T77" fmla="*/ 83 h 325"/>
                                <a:gd name="T78" fmla="*/ 85 w 428"/>
                                <a:gd name="T79" fmla="*/ 66 h 325"/>
                                <a:gd name="T80" fmla="*/ 93 w 428"/>
                                <a:gd name="T81" fmla="*/ 54 h 325"/>
                                <a:gd name="T82" fmla="*/ 109 w 428"/>
                                <a:gd name="T83" fmla="*/ 47 h 325"/>
                                <a:gd name="T84" fmla="*/ 135 w 428"/>
                                <a:gd name="T85" fmla="*/ 45 h 325"/>
                                <a:gd name="T86" fmla="*/ 247 w 428"/>
                                <a:gd name="T87" fmla="*/ 45 h 325"/>
                                <a:gd name="T88" fmla="*/ 249 w 428"/>
                                <a:gd name="T89" fmla="*/ 38 h 325"/>
                                <a:gd name="T90" fmla="*/ 249 w 428"/>
                                <a:gd name="T91" fmla="*/ 35 h 325"/>
                                <a:gd name="T92" fmla="*/ 253 w 428"/>
                                <a:gd name="T93" fmla="*/ 16 h 325"/>
                                <a:gd name="T94" fmla="*/ 254 w 428"/>
                                <a:gd name="T95" fmla="*/ 10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28" h="325">
                                  <a:moveTo>
                                    <a:pt x="254" y="10"/>
                                  </a:moveTo>
                                  <a:lnTo>
                                    <a:pt x="249" y="4"/>
                                  </a:lnTo>
                                  <a:lnTo>
                                    <a:pt x="228" y="2"/>
                                  </a:lnTo>
                                  <a:lnTo>
                                    <a:pt x="203" y="0"/>
                                  </a:lnTo>
                                  <a:lnTo>
                                    <a:pt x="173" y="0"/>
                                  </a:lnTo>
                                  <a:lnTo>
                                    <a:pt x="140" y="0"/>
                                  </a:lnTo>
                                  <a:lnTo>
                                    <a:pt x="101" y="3"/>
                                  </a:lnTo>
                                  <a:lnTo>
                                    <a:pt x="68" y="15"/>
                                  </a:lnTo>
                                  <a:lnTo>
                                    <a:pt x="44" y="40"/>
                                  </a:lnTo>
                                  <a:lnTo>
                                    <a:pt x="30" y="81"/>
                                  </a:lnTo>
                                  <a:lnTo>
                                    <a:pt x="0" y="246"/>
                                  </a:lnTo>
                                  <a:lnTo>
                                    <a:pt x="0" y="252"/>
                                  </a:lnTo>
                                  <a:lnTo>
                                    <a:pt x="0" y="259"/>
                                  </a:lnTo>
                                  <a:lnTo>
                                    <a:pt x="5" y="287"/>
                                  </a:lnTo>
                                  <a:lnTo>
                                    <a:pt x="21" y="307"/>
                                  </a:lnTo>
                                  <a:lnTo>
                                    <a:pt x="48" y="320"/>
                                  </a:lnTo>
                                  <a:lnTo>
                                    <a:pt x="84" y="324"/>
                                  </a:lnTo>
                                  <a:lnTo>
                                    <a:pt x="109" y="324"/>
                                  </a:lnTo>
                                  <a:lnTo>
                                    <a:pt x="170" y="322"/>
                                  </a:lnTo>
                                  <a:lnTo>
                                    <a:pt x="189" y="321"/>
                                  </a:lnTo>
                                  <a:lnTo>
                                    <a:pt x="197" y="319"/>
                                  </a:lnTo>
                                  <a:lnTo>
                                    <a:pt x="203" y="285"/>
                                  </a:lnTo>
                                  <a:lnTo>
                                    <a:pt x="198" y="279"/>
                                  </a:lnTo>
                                  <a:lnTo>
                                    <a:pt x="90" y="279"/>
                                  </a:lnTo>
                                  <a:lnTo>
                                    <a:pt x="68" y="277"/>
                                  </a:lnTo>
                                  <a:lnTo>
                                    <a:pt x="56" y="273"/>
                                  </a:lnTo>
                                  <a:lnTo>
                                    <a:pt x="50" y="267"/>
                                  </a:lnTo>
                                  <a:lnTo>
                                    <a:pt x="49" y="258"/>
                                  </a:lnTo>
                                  <a:lnTo>
                                    <a:pt x="49" y="254"/>
                                  </a:lnTo>
                                  <a:lnTo>
                                    <a:pt x="63" y="178"/>
                                  </a:lnTo>
                                  <a:lnTo>
                                    <a:pt x="175" y="178"/>
                                  </a:lnTo>
                                  <a:lnTo>
                                    <a:pt x="183" y="175"/>
                                  </a:lnTo>
                                  <a:lnTo>
                                    <a:pt x="185" y="165"/>
                                  </a:lnTo>
                                  <a:lnTo>
                                    <a:pt x="188" y="144"/>
                                  </a:lnTo>
                                  <a:lnTo>
                                    <a:pt x="187" y="140"/>
                                  </a:lnTo>
                                  <a:lnTo>
                                    <a:pt x="182" y="135"/>
                                  </a:lnTo>
                                  <a:lnTo>
                                    <a:pt x="179" y="134"/>
                                  </a:lnTo>
                                  <a:lnTo>
                                    <a:pt x="71" y="134"/>
                                  </a:lnTo>
                                  <a:lnTo>
                                    <a:pt x="80" y="83"/>
                                  </a:lnTo>
                                  <a:lnTo>
                                    <a:pt x="85" y="66"/>
                                  </a:lnTo>
                                  <a:lnTo>
                                    <a:pt x="93" y="54"/>
                                  </a:lnTo>
                                  <a:lnTo>
                                    <a:pt x="109" y="47"/>
                                  </a:lnTo>
                                  <a:lnTo>
                                    <a:pt x="135" y="45"/>
                                  </a:lnTo>
                                  <a:lnTo>
                                    <a:pt x="247" y="45"/>
                                  </a:lnTo>
                                  <a:lnTo>
                                    <a:pt x="249" y="38"/>
                                  </a:lnTo>
                                  <a:lnTo>
                                    <a:pt x="249" y="35"/>
                                  </a:lnTo>
                                  <a:lnTo>
                                    <a:pt x="253" y="16"/>
                                  </a:lnTo>
                                  <a:lnTo>
                                    <a:pt x="254" y="10"/>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55"/>
                          <wps:cNvSpPr>
                            <a:spLocks/>
                          </wps:cNvSpPr>
                          <wps:spPr bwMode="auto">
                            <a:xfrm>
                              <a:off x="9845" y="21"/>
                              <a:ext cx="428" cy="325"/>
                            </a:xfrm>
                            <a:custGeom>
                              <a:avLst/>
                              <a:gdLst>
                                <a:gd name="T0" fmla="*/ 427 w 428"/>
                                <a:gd name="T1" fmla="*/ 283 h 325"/>
                                <a:gd name="T2" fmla="*/ 422 w 428"/>
                                <a:gd name="T3" fmla="*/ 279 h 325"/>
                                <a:gd name="T4" fmla="*/ 335 w 428"/>
                                <a:gd name="T5" fmla="*/ 279 h 325"/>
                                <a:gd name="T6" fmla="*/ 313 w 428"/>
                                <a:gd name="T7" fmla="*/ 278 h 325"/>
                                <a:gd name="T8" fmla="*/ 301 w 428"/>
                                <a:gd name="T9" fmla="*/ 274 h 325"/>
                                <a:gd name="T10" fmla="*/ 296 w 428"/>
                                <a:gd name="T11" fmla="*/ 268 h 325"/>
                                <a:gd name="T12" fmla="*/ 295 w 428"/>
                                <a:gd name="T13" fmla="*/ 260 h 325"/>
                                <a:gd name="T14" fmla="*/ 295 w 428"/>
                                <a:gd name="T15" fmla="*/ 255 h 325"/>
                                <a:gd name="T16" fmla="*/ 295 w 428"/>
                                <a:gd name="T17" fmla="*/ 249 h 325"/>
                                <a:gd name="T18" fmla="*/ 338 w 428"/>
                                <a:gd name="T19" fmla="*/ 14 h 325"/>
                                <a:gd name="T20" fmla="*/ 337 w 428"/>
                                <a:gd name="T21" fmla="*/ 10 h 325"/>
                                <a:gd name="T22" fmla="*/ 332 w 428"/>
                                <a:gd name="T23" fmla="*/ 4 h 325"/>
                                <a:gd name="T24" fmla="*/ 329 w 428"/>
                                <a:gd name="T25" fmla="*/ 2 h 325"/>
                                <a:gd name="T26" fmla="*/ 290 w 428"/>
                                <a:gd name="T27" fmla="*/ 2 h 325"/>
                                <a:gd name="T28" fmla="*/ 246 w 428"/>
                                <a:gd name="T29" fmla="*/ 243 h 325"/>
                                <a:gd name="T30" fmla="*/ 245 w 428"/>
                                <a:gd name="T31" fmla="*/ 251 h 325"/>
                                <a:gd name="T32" fmla="*/ 245 w 428"/>
                                <a:gd name="T33" fmla="*/ 260 h 325"/>
                                <a:gd name="T34" fmla="*/ 253 w 428"/>
                                <a:gd name="T35" fmla="*/ 294 h 325"/>
                                <a:gd name="T36" fmla="*/ 274 w 428"/>
                                <a:gd name="T37" fmla="*/ 313 h 325"/>
                                <a:gd name="T38" fmla="*/ 301 w 428"/>
                                <a:gd name="T39" fmla="*/ 322 h 325"/>
                                <a:gd name="T40" fmla="*/ 329 w 428"/>
                                <a:gd name="T41" fmla="*/ 324 h 325"/>
                                <a:gd name="T42" fmla="*/ 357 w 428"/>
                                <a:gd name="T43" fmla="*/ 324 h 325"/>
                                <a:gd name="T44" fmla="*/ 381 w 428"/>
                                <a:gd name="T45" fmla="*/ 323 h 325"/>
                                <a:gd name="T46" fmla="*/ 400 w 428"/>
                                <a:gd name="T47" fmla="*/ 322 h 325"/>
                                <a:gd name="T48" fmla="*/ 414 w 428"/>
                                <a:gd name="T49" fmla="*/ 320 h 325"/>
                                <a:gd name="T50" fmla="*/ 421 w 428"/>
                                <a:gd name="T51" fmla="*/ 319 h 325"/>
                                <a:gd name="T52" fmla="*/ 423 w 428"/>
                                <a:gd name="T53" fmla="*/ 315 h 325"/>
                                <a:gd name="T54" fmla="*/ 424 w 428"/>
                                <a:gd name="T55" fmla="*/ 310 h 325"/>
                                <a:gd name="T56" fmla="*/ 427 w 428"/>
                                <a:gd name="T57" fmla="*/ 291 h 325"/>
                                <a:gd name="T58" fmla="*/ 427 w 428"/>
                                <a:gd name="T59" fmla="*/ 28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428" h="325">
                                  <a:moveTo>
                                    <a:pt x="427" y="283"/>
                                  </a:moveTo>
                                  <a:lnTo>
                                    <a:pt x="422" y="279"/>
                                  </a:lnTo>
                                  <a:lnTo>
                                    <a:pt x="335" y="279"/>
                                  </a:lnTo>
                                  <a:lnTo>
                                    <a:pt x="313" y="278"/>
                                  </a:lnTo>
                                  <a:lnTo>
                                    <a:pt x="301" y="274"/>
                                  </a:lnTo>
                                  <a:lnTo>
                                    <a:pt x="296" y="268"/>
                                  </a:lnTo>
                                  <a:lnTo>
                                    <a:pt x="295" y="260"/>
                                  </a:lnTo>
                                  <a:lnTo>
                                    <a:pt x="295" y="255"/>
                                  </a:lnTo>
                                  <a:lnTo>
                                    <a:pt x="295" y="249"/>
                                  </a:lnTo>
                                  <a:lnTo>
                                    <a:pt x="338" y="14"/>
                                  </a:lnTo>
                                  <a:lnTo>
                                    <a:pt x="337" y="10"/>
                                  </a:lnTo>
                                  <a:lnTo>
                                    <a:pt x="332" y="4"/>
                                  </a:lnTo>
                                  <a:lnTo>
                                    <a:pt x="329" y="2"/>
                                  </a:lnTo>
                                  <a:lnTo>
                                    <a:pt x="290" y="2"/>
                                  </a:lnTo>
                                  <a:lnTo>
                                    <a:pt x="246" y="243"/>
                                  </a:lnTo>
                                  <a:lnTo>
                                    <a:pt x="245" y="251"/>
                                  </a:lnTo>
                                  <a:lnTo>
                                    <a:pt x="245" y="260"/>
                                  </a:lnTo>
                                  <a:lnTo>
                                    <a:pt x="253" y="294"/>
                                  </a:lnTo>
                                  <a:lnTo>
                                    <a:pt x="274" y="313"/>
                                  </a:lnTo>
                                  <a:lnTo>
                                    <a:pt x="301" y="322"/>
                                  </a:lnTo>
                                  <a:lnTo>
                                    <a:pt x="329" y="324"/>
                                  </a:lnTo>
                                  <a:lnTo>
                                    <a:pt x="357" y="324"/>
                                  </a:lnTo>
                                  <a:lnTo>
                                    <a:pt x="381" y="323"/>
                                  </a:lnTo>
                                  <a:lnTo>
                                    <a:pt x="400" y="322"/>
                                  </a:lnTo>
                                  <a:lnTo>
                                    <a:pt x="414" y="320"/>
                                  </a:lnTo>
                                  <a:lnTo>
                                    <a:pt x="421" y="319"/>
                                  </a:lnTo>
                                  <a:lnTo>
                                    <a:pt x="423" y="315"/>
                                  </a:lnTo>
                                  <a:lnTo>
                                    <a:pt x="424" y="310"/>
                                  </a:lnTo>
                                  <a:lnTo>
                                    <a:pt x="427" y="291"/>
                                  </a:lnTo>
                                  <a:lnTo>
                                    <a:pt x="427" y="283"/>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0" name="Group 156"/>
                        <wpg:cNvGrpSpPr>
                          <a:grpSpLocks/>
                        </wpg:cNvGrpSpPr>
                        <wpg:grpSpPr bwMode="auto">
                          <a:xfrm>
                            <a:off x="10289" y="18"/>
                            <a:ext cx="1132" cy="328"/>
                            <a:chOff x="10289" y="18"/>
                            <a:chExt cx="1132" cy="328"/>
                          </a:xfrm>
                        </wpg:grpSpPr>
                        <wps:wsp>
                          <wps:cNvPr id="231" name="Freeform 157"/>
                          <wps:cNvSpPr>
                            <a:spLocks/>
                          </wps:cNvSpPr>
                          <wps:spPr bwMode="auto">
                            <a:xfrm>
                              <a:off x="10289" y="18"/>
                              <a:ext cx="1132" cy="328"/>
                            </a:xfrm>
                            <a:custGeom>
                              <a:avLst/>
                              <a:gdLst>
                                <a:gd name="T0" fmla="*/ 205 w 1132"/>
                                <a:gd name="T1" fmla="*/ 90 h 328"/>
                                <a:gd name="T2" fmla="*/ 200 w 1132"/>
                                <a:gd name="T3" fmla="*/ 86 h 328"/>
                                <a:gd name="T4" fmla="*/ 159 w 1132"/>
                                <a:gd name="T5" fmla="*/ 86 h 328"/>
                                <a:gd name="T6" fmla="*/ 156 w 1132"/>
                                <a:gd name="T7" fmla="*/ 91 h 328"/>
                                <a:gd name="T8" fmla="*/ 153 w 1132"/>
                                <a:gd name="T9" fmla="*/ 97 h 328"/>
                                <a:gd name="T10" fmla="*/ 70 w 1132"/>
                                <a:gd name="T11" fmla="*/ 282 h 328"/>
                                <a:gd name="T12" fmla="*/ 67 w 1132"/>
                                <a:gd name="T13" fmla="*/ 286 h 328"/>
                                <a:gd name="T14" fmla="*/ 65 w 1132"/>
                                <a:gd name="T15" fmla="*/ 286 h 328"/>
                                <a:gd name="T16" fmla="*/ 64 w 1132"/>
                                <a:gd name="T17" fmla="*/ 285 h 328"/>
                                <a:gd name="T18" fmla="*/ 48 w 1132"/>
                                <a:gd name="T19" fmla="*/ 97 h 328"/>
                                <a:gd name="T20" fmla="*/ 48 w 1132"/>
                                <a:gd name="T21" fmla="*/ 90 h 328"/>
                                <a:gd name="T22" fmla="*/ 41 w 1132"/>
                                <a:gd name="T23" fmla="*/ 86 h 328"/>
                                <a:gd name="T24" fmla="*/ 8 w 1132"/>
                                <a:gd name="T25" fmla="*/ 86 h 328"/>
                                <a:gd name="T26" fmla="*/ 5 w 1132"/>
                                <a:gd name="T27" fmla="*/ 88 h 328"/>
                                <a:gd name="T28" fmla="*/ 1 w 1132"/>
                                <a:gd name="T29" fmla="*/ 93 h 328"/>
                                <a:gd name="T30" fmla="*/ 0 w 1132"/>
                                <a:gd name="T31" fmla="*/ 97 h 328"/>
                                <a:gd name="T32" fmla="*/ 0 w 1132"/>
                                <a:gd name="T33" fmla="*/ 102 h 328"/>
                                <a:gd name="T34" fmla="*/ 21 w 1132"/>
                                <a:gd name="T35" fmla="*/ 290 h 328"/>
                                <a:gd name="T36" fmla="*/ 25 w 1132"/>
                                <a:gd name="T37" fmla="*/ 306 h 328"/>
                                <a:gd name="T38" fmla="*/ 33 w 1132"/>
                                <a:gd name="T39" fmla="*/ 318 h 328"/>
                                <a:gd name="T40" fmla="*/ 46 w 1132"/>
                                <a:gd name="T41" fmla="*/ 325 h 328"/>
                                <a:gd name="T42" fmla="*/ 62 w 1132"/>
                                <a:gd name="T43" fmla="*/ 327 h 328"/>
                                <a:gd name="T44" fmla="*/ 78 w 1132"/>
                                <a:gd name="T45" fmla="*/ 325 h 328"/>
                                <a:gd name="T46" fmla="*/ 93 w 1132"/>
                                <a:gd name="T47" fmla="*/ 318 h 328"/>
                                <a:gd name="T48" fmla="*/ 105 w 1132"/>
                                <a:gd name="T49" fmla="*/ 307 h 328"/>
                                <a:gd name="T50" fmla="*/ 114 w 1132"/>
                                <a:gd name="T51" fmla="*/ 291 h 328"/>
                                <a:gd name="T52" fmla="*/ 117 w 1132"/>
                                <a:gd name="T53" fmla="*/ 286 h 328"/>
                                <a:gd name="T54" fmla="*/ 203 w 1132"/>
                                <a:gd name="T55" fmla="*/ 104 h 328"/>
                                <a:gd name="T56" fmla="*/ 204 w 1132"/>
                                <a:gd name="T57" fmla="*/ 101 h 328"/>
                                <a:gd name="T58" fmla="*/ 205 w 1132"/>
                                <a:gd name="T59" fmla="*/ 99 h 328"/>
                                <a:gd name="T60" fmla="*/ 205 w 1132"/>
                                <a:gd name="T61" fmla="*/ 90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132" h="328">
                                  <a:moveTo>
                                    <a:pt x="205" y="90"/>
                                  </a:moveTo>
                                  <a:lnTo>
                                    <a:pt x="200" y="86"/>
                                  </a:lnTo>
                                  <a:lnTo>
                                    <a:pt x="159" y="86"/>
                                  </a:lnTo>
                                  <a:lnTo>
                                    <a:pt x="156" y="91"/>
                                  </a:lnTo>
                                  <a:lnTo>
                                    <a:pt x="153" y="97"/>
                                  </a:lnTo>
                                  <a:lnTo>
                                    <a:pt x="70" y="282"/>
                                  </a:lnTo>
                                  <a:lnTo>
                                    <a:pt x="67" y="286"/>
                                  </a:lnTo>
                                  <a:lnTo>
                                    <a:pt x="65" y="286"/>
                                  </a:lnTo>
                                  <a:lnTo>
                                    <a:pt x="64" y="285"/>
                                  </a:lnTo>
                                  <a:lnTo>
                                    <a:pt x="48" y="97"/>
                                  </a:lnTo>
                                  <a:lnTo>
                                    <a:pt x="48" y="90"/>
                                  </a:lnTo>
                                  <a:lnTo>
                                    <a:pt x="41" y="86"/>
                                  </a:lnTo>
                                  <a:lnTo>
                                    <a:pt x="8" y="86"/>
                                  </a:lnTo>
                                  <a:lnTo>
                                    <a:pt x="5" y="88"/>
                                  </a:lnTo>
                                  <a:lnTo>
                                    <a:pt x="1" y="93"/>
                                  </a:lnTo>
                                  <a:lnTo>
                                    <a:pt x="0" y="97"/>
                                  </a:lnTo>
                                  <a:lnTo>
                                    <a:pt x="0" y="102"/>
                                  </a:lnTo>
                                  <a:lnTo>
                                    <a:pt x="21" y="290"/>
                                  </a:lnTo>
                                  <a:lnTo>
                                    <a:pt x="25" y="306"/>
                                  </a:lnTo>
                                  <a:lnTo>
                                    <a:pt x="33" y="318"/>
                                  </a:lnTo>
                                  <a:lnTo>
                                    <a:pt x="46" y="325"/>
                                  </a:lnTo>
                                  <a:lnTo>
                                    <a:pt x="62" y="327"/>
                                  </a:lnTo>
                                  <a:lnTo>
                                    <a:pt x="78" y="325"/>
                                  </a:lnTo>
                                  <a:lnTo>
                                    <a:pt x="93" y="318"/>
                                  </a:lnTo>
                                  <a:lnTo>
                                    <a:pt x="105" y="307"/>
                                  </a:lnTo>
                                  <a:lnTo>
                                    <a:pt x="114" y="291"/>
                                  </a:lnTo>
                                  <a:lnTo>
                                    <a:pt x="117" y="286"/>
                                  </a:lnTo>
                                  <a:lnTo>
                                    <a:pt x="203" y="104"/>
                                  </a:lnTo>
                                  <a:lnTo>
                                    <a:pt x="204" y="101"/>
                                  </a:lnTo>
                                  <a:lnTo>
                                    <a:pt x="205" y="99"/>
                                  </a:lnTo>
                                  <a:lnTo>
                                    <a:pt x="205" y="9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58"/>
                          <wps:cNvSpPr>
                            <a:spLocks/>
                          </wps:cNvSpPr>
                          <wps:spPr bwMode="auto">
                            <a:xfrm>
                              <a:off x="10289" y="18"/>
                              <a:ext cx="1132" cy="328"/>
                            </a:xfrm>
                            <a:custGeom>
                              <a:avLst/>
                              <a:gdLst>
                                <a:gd name="T0" fmla="*/ 413 w 1132"/>
                                <a:gd name="T1" fmla="*/ 95 h 328"/>
                                <a:gd name="T2" fmla="*/ 401 w 1132"/>
                                <a:gd name="T3" fmla="*/ 92 h 328"/>
                                <a:gd name="T4" fmla="*/ 382 w 1132"/>
                                <a:gd name="T5" fmla="*/ 88 h 328"/>
                                <a:gd name="T6" fmla="*/ 361 w 1132"/>
                                <a:gd name="T7" fmla="*/ 85 h 328"/>
                                <a:gd name="T8" fmla="*/ 359 w 1132"/>
                                <a:gd name="T9" fmla="*/ 85 h 328"/>
                                <a:gd name="T10" fmla="*/ 359 w 1132"/>
                                <a:gd name="T11" fmla="*/ 128 h 328"/>
                                <a:gd name="T12" fmla="*/ 332 w 1132"/>
                                <a:gd name="T13" fmla="*/ 282 h 328"/>
                                <a:gd name="T14" fmla="*/ 322 w 1132"/>
                                <a:gd name="T15" fmla="*/ 283 h 328"/>
                                <a:gd name="T16" fmla="*/ 310 w 1132"/>
                                <a:gd name="T17" fmla="*/ 284 h 328"/>
                                <a:gd name="T18" fmla="*/ 298 w 1132"/>
                                <a:gd name="T19" fmla="*/ 285 h 328"/>
                                <a:gd name="T20" fmla="*/ 286 w 1132"/>
                                <a:gd name="T21" fmla="*/ 286 h 328"/>
                                <a:gd name="T22" fmla="*/ 267 w 1132"/>
                                <a:gd name="T23" fmla="*/ 283 h 328"/>
                                <a:gd name="T24" fmla="*/ 255 w 1132"/>
                                <a:gd name="T25" fmla="*/ 277 h 328"/>
                                <a:gd name="T26" fmla="*/ 248 w 1132"/>
                                <a:gd name="T27" fmla="*/ 265 h 328"/>
                                <a:gd name="T28" fmla="*/ 245 w 1132"/>
                                <a:gd name="T29" fmla="*/ 248 h 328"/>
                                <a:gd name="T30" fmla="*/ 245 w 1132"/>
                                <a:gd name="T31" fmla="*/ 241 h 328"/>
                                <a:gd name="T32" fmla="*/ 247 w 1132"/>
                                <a:gd name="T33" fmla="*/ 232 h 328"/>
                                <a:gd name="T34" fmla="*/ 249 w 1132"/>
                                <a:gd name="T35" fmla="*/ 221 h 328"/>
                                <a:gd name="T36" fmla="*/ 254 w 1132"/>
                                <a:gd name="T37" fmla="*/ 192 h 328"/>
                                <a:gd name="T38" fmla="*/ 263 w 1132"/>
                                <a:gd name="T39" fmla="*/ 162 h 328"/>
                                <a:gd name="T40" fmla="*/ 276 w 1132"/>
                                <a:gd name="T41" fmla="*/ 141 h 328"/>
                                <a:gd name="T42" fmla="*/ 294 w 1132"/>
                                <a:gd name="T43" fmla="*/ 129 h 328"/>
                                <a:gd name="T44" fmla="*/ 317 w 1132"/>
                                <a:gd name="T45" fmla="*/ 125 h 328"/>
                                <a:gd name="T46" fmla="*/ 328 w 1132"/>
                                <a:gd name="T47" fmla="*/ 125 h 328"/>
                                <a:gd name="T48" fmla="*/ 339 w 1132"/>
                                <a:gd name="T49" fmla="*/ 125 h 328"/>
                                <a:gd name="T50" fmla="*/ 350 w 1132"/>
                                <a:gd name="T51" fmla="*/ 126 h 328"/>
                                <a:gd name="T52" fmla="*/ 359 w 1132"/>
                                <a:gd name="T53" fmla="*/ 128 h 328"/>
                                <a:gd name="T54" fmla="*/ 359 w 1132"/>
                                <a:gd name="T55" fmla="*/ 85 h 328"/>
                                <a:gd name="T56" fmla="*/ 341 w 1132"/>
                                <a:gd name="T57" fmla="*/ 83 h 328"/>
                                <a:gd name="T58" fmla="*/ 321 w 1132"/>
                                <a:gd name="T59" fmla="*/ 83 h 328"/>
                                <a:gd name="T60" fmla="*/ 278 w 1132"/>
                                <a:gd name="T61" fmla="*/ 89 h 328"/>
                                <a:gd name="T62" fmla="*/ 244 w 1132"/>
                                <a:gd name="T63" fmla="*/ 109 h 328"/>
                                <a:gd name="T64" fmla="*/ 220 w 1132"/>
                                <a:gd name="T65" fmla="*/ 142 h 328"/>
                                <a:gd name="T66" fmla="*/ 205 w 1132"/>
                                <a:gd name="T67" fmla="*/ 190 h 328"/>
                                <a:gd name="T68" fmla="*/ 200 w 1132"/>
                                <a:gd name="T69" fmla="*/ 219 h 328"/>
                                <a:gd name="T70" fmla="*/ 198 w 1132"/>
                                <a:gd name="T71" fmla="*/ 228 h 328"/>
                                <a:gd name="T72" fmla="*/ 197 w 1132"/>
                                <a:gd name="T73" fmla="*/ 238 h 328"/>
                                <a:gd name="T74" fmla="*/ 197 w 1132"/>
                                <a:gd name="T75" fmla="*/ 246 h 328"/>
                                <a:gd name="T76" fmla="*/ 203 w 1132"/>
                                <a:gd name="T77" fmla="*/ 281 h 328"/>
                                <a:gd name="T78" fmla="*/ 219 w 1132"/>
                                <a:gd name="T79" fmla="*/ 306 h 328"/>
                                <a:gd name="T80" fmla="*/ 245 w 1132"/>
                                <a:gd name="T81" fmla="*/ 322 h 328"/>
                                <a:gd name="T82" fmla="*/ 280 w 1132"/>
                                <a:gd name="T83" fmla="*/ 327 h 328"/>
                                <a:gd name="T84" fmla="*/ 300 w 1132"/>
                                <a:gd name="T85" fmla="*/ 327 h 328"/>
                                <a:gd name="T86" fmla="*/ 320 w 1132"/>
                                <a:gd name="T87" fmla="*/ 325 h 328"/>
                                <a:gd name="T88" fmla="*/ 341 w 1132"/>
                                <a:gd name="T89" fmla="*/ 322 h 328"/>
                                <a:gd name="T90" fmla="*/ 362 w 1132"/>
                                <a:gd name="T91" fmla="*/ 318 h 328"/>
                                <a:gd name="T92" fmla="*/ 370 w 1132"/>
                                <a:gd name="T93" fmla="*/ 316 h 328"/>
                                <a:gd name="T94" fmla="*/ 375 w 1132"/>
                                <a:gd name="T95" fmla="*/ 313 h 328"/>
                                <a:gd name="T96" fmla="*/ 377 w 1132"/>
                                <a:gd name="T97" fmla="*/ 304 h 328"/>
                                <a:gd name="T98" fmla="*/ 380 w 1132"/>
                                <a:gd name="T99" fmla="*/ 286 h 328"/>
                                <a:gd name="T100" fmla="*/ 409 w 1132"/>
                                <a:gd name="T101" fmla="*/ 125 h 328"/>
                                <a:gd name="T102" fmla="*/ 412 w 1132"/>
                                <a:gd name="T103" fmla="*/ 107 h 328"/>
                                <a:gd name="T104" fmla="*/ 412 w 1132"/>
                                <a:gd name="T105" fmla="*/ 106 h 328"/>
                                <a:gd name="T106" fmla="*/ 413 w 1132"/>
                                <a:gd name="T107" fmla="*/ 95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32" h="328">
                                  <a:moveTo>
                                    <a:pt x="413" y="95"/>
                                  </a:moveTo>
                                  <a:lnTo>
                                    <a:pt x="401" y="92"/>
                                  </a:lnTo>
                                  <a:lnTo>
                                    <a:pt x="382" y="88"/>
                                  </a:lnTo>
                                  <a:lnTo>
                                    <a:pt x="361" y="85"/>
                                  </a:lnTo>
                                  <a:lnTo>
                                    <a:pt x="359" y="85"/>
                                  </a:lnTo>
                                  <a:lnTo>
                                    <a:pt x="359" y="128"/>
                                  </a:lnTo>
                                  <a:lnTo>
                                    <a:pt x="332" y="282"/>
                                  </a:lnTo>
                                  <a:lnTo>
                                    <a:pt x="322" y="283"/>
                                  </a:lnTo>
                                  <a:lnTo>
                                    <a:pt x="310" y="284"/>
                                  </a:lnTo>
                                  <a:lnTo>
                                    <a:pt x="298" y="285"/>
                                  </a:lnTo>
                                  <a:lnTo>
                                    <a:pt x="286" y="286"/>
                                  </a:lnTo>
                                  <a:lnTo>
                                    <a:pt x="267" y="283"/>
                                  </a:lnTo>
                                  <a:lnTo>
                                    <a:pt x="255" y="277"/>
                                  </a:lnTo>
                                  <a:lnTo>
                                    <a:pt x="248" y="265"/>
                                  </a:lnTo>
                                  <a:lnTo>
                                    <a:pt x="245" y="248"/>
                                  </a:lnTo>
                                  <a:lnTo>
                                    <a:pt x="245" y="241"/>
                                  </a:lnTo>
                                  <a:lnTo>
                                    <a:pt x="247" y="232"/>
                                  </a:lnTo>
                                  <a:lnTo>
                                    <a:pt x="249" y="221"/>
                                  </a:lnTo>
                                  <a:lnTo>
                                    <a:pt x="254" y="192"/>
                                  </a:lnTo>
                                  <a:lnTo>
                                    <a:pt x="263" y="162"/>
                                  </a:lnTo>
                                  <a:lnTo>
                                    <a:pt x="276" y="141"/>
                                  </a:lnTo>
                                  <a:lnTo>
                                    <a:pt x="294" y="129"/>
                                  </a:lnTo>
                                  <a:lnTo>
                                    <a:pt x="317" y="125"/>
                                  </a:lnTo>
                                  <a:lnTo>
                                    <a:pt x="328" y="125"/>
                                  </a:lnTo>
                                  <a:lnTo>
                                    <a:pt x="339" y="125"/>
                                  </a:lnTo>
                                  <a:lnTo>
                                    <a:pt x="350" y="126"/>
                                  </a:lnTo>
                                  <a:lnTo>
                                    <a:pt x="359" y="128"/>
                                  </a:lnTo>
                                  <a:lnTo>
                                    <a:pt x="359" y="85"/>
                                  </a:lnTo>
                                  <a:lnTo>
                                    <a:pt x="341" y="83"/>
                                  </a:lnTo>
                                  <a:lnTo>
                                    <a:pt x="321" y="83"/>
                                  </a:lnTo>
                                  <a:lnTo>
                                    <a:pt x="278" y="89"/>
                                  </a:lnTo>
                                  <a:lnTo>
                                    <a:pt x="244" y="109"/>
                                  </a:lnTo>
                                  <a:lnTo>
                                    <a:pt x="220" y="142"/>
                                  </a:lnTo>
                                  <a:lnTo>
                                    <a:pt x="205" y="190"/>
                                  </a:lnTo>
                                  <a:lnTo>
                                    <a:pt x="200" y="219"/>
                                  </a:lnTo>
                                  <a:lnTo>
                                    <a:pt x="198" y="228"/>
                                  </a:lnTo>
                                  <a:lnTo>
                                    <a:pt x="197" y="238"/>
                                  </a:lnTo>
                                  <a:lnTo>
                                    <a:pt x="197" y="246"/>
                                  </a:lnTo>
                                  <a:lnTo>
                                    <a:pt x="203" y="281"/>
                                  </a:lnTo>
                                  <a:lnTo>
                                    <a:pt x="219" y="306"/>
                                  </a:lnTo>
                                  <a:lnTo>
                                    <a:pt x="245" y="322"/>
                                  </a:lnTo>
                                  <a:lnTo>
                                    <a:pt x="280" y="327"/>
                                  </a:lnTo>
                                  <a:lnTo>
                                    <a:pt x="300" y="327"/>
                                  </a:lnTo>
                                  <a:lnTo>
                                    <a:pt x="320" y="325"/>
                                  </a:lnTo>
                                  <a:lnTo>
                                    <a:pt x="341" y="322"/>
                                  </a:lnTo>
                                  <a:lnTo>
                                    <a:pt x="362" y="318"/>
                                  </a:lnTo>
                                  <a:lnTo>
                                    <a:pt x="370" y="316"/>
                                  </a:lnTo>
                                  <a:lnTo>
                                    <a:pt x="375" y="313"/>
                                  </a:lnTo>
                                  <a:lnTo>
                                    <a:pt x="377" y="304"/>
                                  </a:lnTo>
                                  <a:lnTo>
                                    <a:pt x="380" y="286"/>
                                  </a:lnTo>
                                  <a:lnTo>
                                    <a:pt x="409" y="125"/>
                                  </a:lnTo>
                                  <a:lnTo>
                                    <a:pt x="412" y="107"/>
                                  </a:lnTo>
                                  <a:lnTo>
                                    <a:pt x="412" y="106"/>
                                  </a:lnTo>
                                  <a:lnTo>
                                    <a:pt x="413" y="9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59"/>
                          <wps:cNvSpPr>
                            <a:spLocks/>
                          </wps:cNvSpPr>
                          <wps:spPr bwMode="auto">
                            <a:xfrm>
                              <a:off x="10289" y="18"/>
                              <a:ext cx="1132" cy="328"/>
                            </a:xfrm>
                            <a:custGeom>
                              <a:avLst/>
                              <a:gdLst>
                                <a:gd name="T0" fmla="*/ 585 w 1132"/>
                                <a:gd name="T1" fmla="*/ 96 h 328"/>
                                <a:gd name="T2" fmla="*/ 584 w 1132"/>
                                <a:gd name="T3" fmla="*/ 92 h 328"/>
                                <a:gd name="T4" fmla="*/ 579 w 1132"/>
                                <a:gd name="T5" fmla="*/ 86 h 328"/>
                                <a:gd name="T6" fmla="*/ 574 w 1132"/>
                                <a:gd name="T7" fmla="*/ 86 h 328"/>
                                <a:gd name="T8" fmla="*/ 512 w 1132"/>
                                <a:gd name="T9" fmla="*/ 86 h 328"/>
                                <a:gd name="T10" fmla="*/ 519 w 1132"/>
                                <a:gd name="T11" fmla="*/ 44 h 328"/>
                                <a:gd name="T12" fmla="*/ 518 w 1132"/>
                                <a:gd name="T13" fmla="*/ 41 h 328"/>
                                <a:gd name="T14" fmla="*/ 515 w 1132"/>
                                <a:gd name="T15" fmla="*/ 36 h 328"/>
                                <a:gd name="T16" fmla="*/ 512 w 1132"/>
                                <a:gd name="T17" fmla="*/ 34 h 328"/>
                                <a:gd name="T18" fmla="*/ 507 w 1132"/>
                                <a:gd name="T19" fmla="*/ 34 h 328"/>
                                <a:gd name="T20" fmla="*/ 475 w 1132"/>
                                <a:gd name="T21" fmla="*/ 39 h 328"/>
                                <a:gd name="T22" fmla="*/ 470 w 1132"/>
                                <a:gd name="T23" fmla="*/ 43 h 328"/>
                                <a:gd name="T24" fmla="*/ 430 w 1132"/>
                                <a:gd name="T25" fmla="*/ 263 h 328"/>
                                <a:gd name="T26" fmla="*/ 429 w 1132"/>
                                <a:gd name="T27" fmla="*/ 274 h 328"/>
                                <a:gd name="T28" fmla="*/ 429 w 1132"/>
                                <a:gd name="T29" fmla="*/ 278 h 328"/>
                                <a:gd name="T30" fmla="*/ 433 w 1132"/>
                                <a:gd name="T31" fmla="*/ 299 h 328"/>
                                <a:gd name="T32" fmla="*/ 444 w 1132"/>
                                <a:gd name="T33" fmla="*/ 315 h 328"/>
                                <a:gd name="T34" fmla="*/ 463 w 1132"/>
                                <a:gd name="T35" fmla="*/ 324 h 328"/>
                                <a:gd name="T36" fmla="*/ 489 w 1132"/>
                                <a:gd name="T37" fmla="*/ 327 h 328"/>
                                <a:gd name="T38" fmla="*/ 501 w 1132"/>
                                <a:gd name="T39" fmla="*/ 327 h 328"/>
                                <a:gd name="T40" fmla="*/ 523 w 1132"/>
                                <a:gd name="T41" fmla="*/ 326 h 328"/>
                                <a:gd name="T42" fmla="*/ 539 w 1132"/>
                                <a:gd name="T43" fmla="*/ 324 h 328"/>
                                <a:gd name="T44" fmla="*/ 544 w 1132"/>
                                <a:gd name="T45" fmla="*/ 320 h 328"/>
                                <a:gd name="T46" fmla="*/ 545 w 1132"/>
                                <a:gd name="T47" fmla="*/ 313 h 328"/>
                                <a:gd name="T48" fmla="*/ 549 w 1132"/>
                                <a:gd name="T49" fmla="*/ 296 h 328"/>
                                <a:gd name="T50" fmla="*/ 548 w 1132"/>
                                <a:gd name="T51" fmla="*/ 293 h 328"/>
                                <a:gd name="T52" fmla="*/ 543 w 1132"/>
                                <a:gd name="T53" fmla="*/ 287 h 328"/>
                                <a:gd name="T54" fmla="*/ 538 w 1132"/>
                                <a:gd name="T55" fmla="*/ 287 h 328"/>
                                <a:gd name="T56" fmla="*/ 479 w 1132"/>
                                <a:gd name="T57" fmla="*/ 287 h 328"/>
                                <a:gd name="T58" fmla="*/ 478 w 1132"/>
                                <a:gd name="T59" fmla="*/ 283 h 328"/>
                                <a:gd name="T60" fmla="*/ 478 w 1132"/>
                                <a:gd name="T61" fmla="*/ 270 h 328"/>
                                <a:gd name="T62" fmla="*/ 504 w 1132"/>
                                <a:gd name="T63" fmla="*/ 126 h 328"/>
                                <a:gd name="T64" fmla="*/ 574 w 1132"/>
                                <a:gd name="T65" fmla="*/ 126 h 328"/>
                                <a:gd name="T66" fmla="*/ 580 w 1132"/>
                                <a:gd name="T67" fmla="*/ 122 h 328"/>
                                <a:gd name="T68" fmla="*/ 585 w 1132"/>
                                <a:gd name="T69" fmla="*/ 96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132" h="328">
                                  <a:moveTo>
                                    <a:pt x="585" y="96"/>
                                  </a:moveTo>
                                  <a:lnTo>
                                    <a:pt x="584" y="92"/>
                                  </a:lnTo>
                                  <a:lnTo>
                                    <a:pt x="579" y="86"/>
                                  </a:lnTo>
                                  <a:lnTo>
                                    <a:pt x="574" y="86"/>
                                  </a:lnTo>
                                  <a:lnTo>
                                    <a:pt x="512" y="86"/>
                                  </a:lnTo>
                                  <a:lnTo>
                                    <a:pt x="519" y="44"/>
                                  </a:lnTo>
                                  <a:lnTo>
                                    <a:pt x="518" y="41"/>
                                  </a:lnTo>
                                  <a:lnTo>
                                    <a:pt x="515" y="36"/>
                                  </a:lnTo>
                                  <a:lnTo>
                                    <a:pt x="512" y="34"/>
                                  </a:lnTo>
                                  <a:lnTo>
                                    <a:pt x="507" y="34"/>
                                  </a:lnTo>
                                  <a:lnTo>
                                    <a:pt x="475" y="39"/>
                                  </a:lnTo>
                                  <a:lnTo>
                                    <a:pt x="470" y="43"/>
                                  </a:lnTo>
                                  <a:lnTo>
                                    <a:pt x="430" y="263"/>
                                  </a:lnTo>
                                  <a:lnTo>
                                    <a:pt x="429" y="274"/>
                                  </a:lnTo>
                                  <a:lnTo>
                                    <a:pt x="429" y="278"/>
                                  </a:lnTo>
                                  <a:lnTo>
                                    <a:pt x="433" y="299"/>
                                  </a:lnTo>
                                  <a:lnTo>
                                    <a:pt x="444" y="315"/>
                                  </a:lnTo>
                                  <a:lnTo>
                                    <a:pt x="463" y="324"/>
                                  </a:lnTo>
                                  <a:lnTo>
                                    <a:pt x="489" y="327"/>
                                  </a:lnTo>
                                  <a:lnTo>
                                    <a:pt x="501" y="327"/>
                                  </a:lnTo>
                                  <a:lnTo>
                                    <a:pt x="523" y="326"/>
                                  </a:lnTo>
                                  <a:lnTo>
                                    <a:pt x="539" y="324"/>
                                  </a:lnTo>
                                  <a:lnTo>
                                    <a:pt x="544" y="320"/>
                                  </a:lnTo>
                                  <a:lnTo>
                                    <a:pt x="545" y="313"/>
                                  </a:lnTo>
                                  <a:lnTo>
                                    <a:pt x="549" y="296"/>
                                  </a:lnTo>
                                  <a:lnTo>
                                    <a:pt x="548" y="293"/>
                                  </a:lnTo>
                                  <a:lnTo>
                                    <a:pt x="543" y="287"/>
                                  </a:lnTo>
                                  <a:lnTo>
                                    <a:pt x="538" y="287"/>
                                  </a:lnTo>
                                  <a:lnTo>
                                    <a:pt x="479" y="287"/>
                                  </a:lnTo>
                                  <a:lnTo>
                                    <a:pt x="478" y="283"/>
                                  </a:lnTo>
                                  <a:lnTo>
                                    <a:pt x="478" y="270"/>
                                  </a:lnTo>
                                  <a:lnTo>
                                    <a:pt x="504" y="126"/>
                                  </a:lnTo>
                                  <a:lnTo>
                                    <a:pt x="574" y="126"/>
                                  </a:lnTo>
                                  <a:lnTo>
                                    <a:pt x="580" y="122"/>
                                  </a:lnTo>
                                  <a:lnTo>
                                    <a:pt x="585" y="9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160"/>
                          <wps:cNvSpPr>
                            <a:spLocks/>
                          </wps:cNvSpPr>
                          <wps:spPr bwMode="auto">
                            <a:xfrm>
                              <a:off x="10289" y="18"/>
                              <a:ext cx="1132" cy="328"/>
                            </a:xfrm>
                            <a:custGeom>
                              <a:avLst/>
                              <a:gdLst>
                                <a:gd name="T0" fmla="*/ 667 w 1132"/>
                                <a:gd name="T1" fmla="*/ 96 h 328"/>
                                <a:gd name="T2" fmla="*/ 666 w 1132"/>
                                <a:gd name="T3" fmla="*/ 92 h 328"/>
                                <a:gd name="T4" fmla="*/ 660 w 1132"/>
                                <a:gd name="T5" fmla="*/ 86 h 328"/>
                                <a:gd name="T6" fmla="*/ 619 w 1132"/>
                                <a:gd name="T7" fmla="*/ 86 h 328"/>
                                <a:gd name="T8" fmla="*/ 617 w 1132"/>
                                <a:gd name="T9" fmla="*/ 99 h 328"/>
                                <a:gd name="T10" fmla="*/ 579 w 1132"/>
                                <a:gd name="T11" fmla="*/ 309 h 328"/>
                                <a:gd name="T12" fmla="*/ 578 w 1132"/>
                                <a:gd name="T13" fmla="*/ 314 h 328"/>
                                <a:gd name="T14" fmla="*/ 579 w 1132"/>
                                <a:gd name="T15" fmla="*/ 317 h 328"/>
                                <a:gd name="T16" fmla="*/ 583 w 1132"/>
                                <a:gd name="T17" fmla="*/ 322 h 328"/>
                                <a:gd name="T18" fmla="*/ 586 w 1132"/>
                                <a:gd name="T19" fmla="*/ 324 h 328"/>
                                <a:gd name="T20" fmla="*/ 618 w 1132"/>
                                <a:gd name="T21" fmla="*/ 324 h 328"/>
                                <a:gd name="T22" fmla="*/ 626 w 1132"/>
                                <a:gd name="T23" fmla="*/ 322 h 328"/>
                                <a:gd name="T24" fmla="*/ 628 w 1132"/>
                                <a:gd name="T25" fmla="*/ 312 h 328"/>
                                <a:gd name="T26" fmla="*/ 666 w 1132"/>
                                <a:gd name="T27" fmla="*/ 101 h 328"/>
                                <a:gd name="T28" fmla="*/ 667 w 1132"/>
                                <a:gd name="T29" fmla="*/ 96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132" h="328">
                                  <a:moveTo>
                                    <a:pt x="667" y="96"/>
                                  </a:moveTo>
                                  <a:lnTo>
                                    <a:pt x="666" y="92"/>
                                  </a:lnTo>
                                  <a:lnTo>
                                    <a:pt x="660" y="86"/>
                                  </a:lnTo>
                                  <a:lnTo>
                                    <a:pt x="619" y="86"/>
                                  </a:lnTo>
                                  <a:lnTo>
                                    <a:pt x="617" y="99"/>
                                  </a:lnTo>
                                  <a:lnTo>
                                    <a:pt x="579" y="309"/>
                                  </a:lnTo>
                                  <a:lnTo>
                                    <a:pt x="578" y="314"/>
                                  </a:lnTo>
                                  <a:lnTo>
                                    <a:pt x="579" y="317"/>
                                  </a:lnTo>
                                  <a:lnTo>
                                    <a:pt x="583" y="322"/>
                                  </a:lnTo>
                                  <a:lnTo>
                                    <a:pt x="586" y="324"/>
                                  </a:lnTo>
                                  <a:lnTo>
                                    <a:pt x="618" y="324"/>
                                  </a:lnTo>
                                  <a:lnTo>
                                    <a:pt x="626" y="322"/>
                                  </a:lnTo>
                                  <a:lnTo>
                                    <a:pt x="628" y="312"/>
                                  </a:lnTo>
                                  <a:lnTo>
                                    <a:pt x="666" y="101"/>
                                  </a:lnTo>
                                  <a:lnTo>
                                    <a:pt x="667" y="9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161"/>
                          <wps:cNvSpPr>
                            <a:spLocks/>
                          </wps:cNvSpPr>
                          <wps:spPr bwMode="auto">
                            <a:xfrm>
                              <a:off x="10289" y="18"/>
                              <a:ext cx="1132" cy="328"/>
                            </a:xfrm>
                            <a:custGeom>
                              <a:avLst/>
                              <a:gdLst>
                                <a:gd name="T0" fmla="*/ 683 w 1132"/>
                                <a:gd name="T1" fmla="*/ 7 h 328"/>
                                <a:gd name="T2" fmla="*/ 677 w 1132"/>
                                <a:gd name="T3" fmla="*/ 0 h 328"/>
                                <a:gd name="T4" fmla="*/ 640 w 1132"/>
                                <a:gd name="T5" fmla="*/ 0 h 328"/>
                                <a:gd name="T6" fmla="*/ 634 w 1132"/>
                                <a:gd name="T7" fmla="*/ 4 h 328"/>
                                <a:gd name="T8" fmla="*/ 632 w 1132"/>
                                <a:gd name="T9" fmla="*/ 12 h 328"/>
                                <a:gd name="T10" fmla="*/ 626 w 1132"/>
                                <a:gd name="T11" fmla="*/ 45 h 328"/>
                                <a:gd name="T12" fmla="*/ 625 w 1132"/>
                                <a:gd name="T13" fmla="*/ 50 h 328"/>
                                <a:gd name="T14" fmla="*/ 626 w 1132"/>
                                <a:gd name="T15" fmla="*/ 53 h 328"/>
                                <a:gd name="T16" fmla="*/ 630 w 1132"/>
                                <a:gd name="T17" fmla="*/ 58 h 328"/>
                                <a:gd name="T18" fmla="*/ 633 w 1132"/>
                                <a:gd name="T19" fmla="*/ 60 h 328"/>
                                <a:gd name="T20" fmla="*/ 672 w 1132"/>
                                <a:gd name="T21" fmla="*/ 60 h 328"/>
                                <a:gd name="T22" fmla="*/ 675 w 1132"/>
                                <a:gd name="T23" fmla="*/ 54 h 328"/>
                                <a:gd name="T24" fmla="*/ 676 w 1132"/>
                                <a:gd name="T25" fmla="*/ 47 h 328"/>
                                <a:gd name="T26" fmla="*/ 682 w 1132"/>
                                <a:gd name="T27" fmla="*/ 14 h 328"/>
                                <a:gd name="T28" fmla="*/ 683 w 1132"/>
                                <a:gd name="T29" fmla="*/ 11 h 328"/>
                                <a:gd name="T30" fmla="*/ 683 w 1132"/>
                                <a:gd name="T31" fmla="*/ 7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32" h="328">
                                  <a:moveTo>
                                    <a:pt x="683" y="7"/>
                                  </a:moveTo>
                                  <a:lnTo>
                                    <a:pt x="677" y="0"/>
                                  </a:lnTo>
                                  <a:lnTo>
                                    <a:pt x="640" y="0"/>
                                  </a:lnTo>
                                  <a:lnTo>
                                    <a:pt x="634" y="4"/>
                                  </a:lnTo>
                                  <a:lnTo>
                                    <a:pt x="632" y="12"/>
                                  </a:lnTo>
                                  <a:lnTo>
                                    <a:pt x="626" y="45"/>
                                  </a:lnTo>
                                  <a:lnTo>
                                    <a:pt x="625" y="50"/>
                                  </a:lnTo>
                                  <a:lnTo>
                                    <a:pt x="626" y="53"/>
                                  </a:lnTo>
                                  <a:lnTo>
                                    <a:pt x="630" y="58"/>
                                  </a:lnTo>
                                  <a:lnTo>
                                    <a:pt x="633" y="60"/>
                                  </a:lnTo>
                                  <a:lnTo>
                                    <a:pt x="672" y="60"/>
                                  </a:lnTo>
                                  <a:lnTo>
                                    <a:pt x="675" y="54"/>
                                  </a:lnTo>
                                  <a:lnTo>
                                    <a:pt x="676" y="47"/>
                                  </a:lnTo>
                                  <a:lnTo>
                                    <a:pt x="682" y="14"/>
                                  </a:lnTo>
                                  <a:lnTo>
                                    <a:pt x="683" y="11"/>
                                  </a:lnTo>
                                  <a:lnTo>
                                    <a:pt x="68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62"/>
                          <wps:cNvSpPr>
                            <a:spLocks/>
                          </wps:cNvSpPr>
                          <wps:spPr bwMode="auto">
                            <a:xfrm>
                              <a:off x="10289" y="18"/>
                              <a:ext cx="1132" cy="328"/>
                            </a:xfrm>
                            <a:custGeom>
                              <a:avLst/>
                              <a:gdLst>
                                <a:gd name="T0" fmla="*/ 897 w 1132"/>
                                <a:gd name="T1" fmla="*/ 166 h 328"/>
                                <a:gd name="T2" fmla="*/ 891 w 1132"/>
                                <a:gd name="T3" fmla="*/ 131 h 328"/>
                                <a:gd name="T4" fmla="*/ 888 w 1132"/>
                                <a:gd name="T5" fmla="*/ 126 h 328"/>
                                <a:gd name="T6" fmla="*/ 874 w 1132"/>
                                <a:gd name="T7" fmla="*/ 105 h 328"/>
                                <a:gd name="T8" fmla="*/ 848 w 1132"/>
                                <a:gd name="T9" fmla="*/ 89 h 328"/>
                                <a:gd name="T10" fmla="*/ 848 w 1132"/>
                                <a:gd name="T11" fmla="*/ 166 h 328"/>
                                <a:gd name="T12" fmla="*/ 848 w 1132"/>
                                <a:gd name="T13" fmla="*/ 174 h 328"/>
                                <a:gd name="T14" fmla="*/ 847 w 1132"/>
                                <a:gd name="T15" fmla="*/ 181 h 328"/>
                                <a:gd name="T16" fmla="*/ 846 w 1132"/>
                                <a:gd name="T17" fmla="*/ 188 h 328"/>
                                <a:gd name="T18" fmla="*/ 840 w 1132"/>
                                <a:gd name="T19" fmla="*/ 220 h 328"/>
                                <a:gd name="T20" fmla="*/ 832 w 1132"/>
                                <a:gd name="T21" fmla="*/ 247 h 328"/>
                                <a:gd name="T22" fmla="*/ 818 w 1132"/>
                                <a:gd name="T23" fmla="*/ 267 h 328"/>
                                <a:gd name="T24" fmla="*/ 799 w 1132"/>
                                <a:gd name="T25" fmla="*/ 280 h 328"/>
                                <a:gd name="T26" fmla="*/ 776 w 1132"/>
                                <a:gd name="T27" fmla="*/ 284 h 328"/>
                                <a:gd name="T28" fmla="*/ 757 w 1132"/>
                                <a:gd name="T29" fmla="*/ 282 h 328"/>
                                <a:gd name="T30" fmla="*/ 744 w 1132"/>
                                <a:gd name="T31" fmla="*/ 275 h 328"/>
                                <a:gd name="T32" fmla="*/ 737 w 1132"/>
                                <a:gd name="T33" fmla="*/ 263 h 328"/>
                                <a:gd name="T34" fmla="*/ 735 w 1132"/>
                                <a:gd name="T35" fmla="*/ 247 h 328"/>
                                <a:gd name="T36" fmla="*/ 735 w 1132"/>
                                <a:gd name="T37" fmla="*/ 237 h 328"/>
                                <a:gd name="T38" fmla="*/ 735 w 1132"/>
                                <a:gd name="T39" fmla="*/ 231 h 328"/>
                                <a:gd name="T40" fmla="*/ 737 w 1132"/>
                                <a:gd name="T41" fmla="*/ 220 h 328"/>
                                <a:gd name="T42" fmla="*/ 743 w 1132"/>
                                <a:gd name="T43" fmla="*/ 190 h 328"/>
                                <a:gd name="T44" fmla="*/ 751 w 1132"/>
                                <a:gd name="T45" fmla="*/ 163 h 328"/>
                                <a:gd name="T46" fmla="*/ 765 w 1132"/>
                                <a:gd name="T47" fmla="*/ 143 h 328"/>
                                <a:gd name="T48" fmla="*/ 784 w 1132"/>
                                <a:gd name="T49" fmla="*/ 130 h 328"/>
                                <a:gd name="T50" fmla="*/ 807 w 1132"/>
                                <a:gd name="T51" fmla="*/ 126 h 328"/>
                                <a:gd name="T52" fmla="*/ 825 w 1132"/>
                                <a:gd name="T53" fmla="*/ 128 h 328"/>
                                <a:gd name="T54" fmla="*/ 838 w 1132"/>
                                <a:gd name="T55" fmla="*/ 135 h 328"/>
                                <a:gd name="T56" fmla="*/ 846 w 1132"/>
                                <a:gd name="T57" fmla="*/ 148 h 328"/>
                                <a:gd name="T58" fmla="*/ 848 w 1132"/>
                                <a:gd name="T59" fmla="*/ 166 h 328"/>
                                <a:gd name="T60" fmla="*/ 848 w 1132"/>
                                <a:gd name="T61" fmla="*/ 89 h 328"/>
                                <a:gd name="T62" fmla="*/ 848 w 1132"/>
                                <a:gd name="T63" fmla="*/ 89 h 328"/>
                                <a:gd name="T64" fmla="*/ 812 w 1132"/>
                                <a:gd name="T65" fmla="*/ 83 h 328"/>
                                <a:gd name="T66" fmla="*/ 768 w 1132"/>
                                <a:gd name="T67" fmla="*/ 89 h 328"/>
                                <a:gd name="T68" fmla="*/ 733 w 1132"/>
                                <a:gd name="T69" fmla="*/ 109 h 328"/>
                                <a:gd name="T70" fmla="*/ 708 w 1132"/>
                                <a:gd name="T71" fmla="*/ 142 h 328"/>
                                <a:gd name="T72" fmla="*/ 694 w 1132"/>
                                <a:gd name="T73" fmla="*/ 188 h 328"/>
                                <a:gd name="T74" fmla="*/ 688 w 1132"/>
                                <a:gd name="T75" fmla="*/ 220 h 328"/>
                                <a:gd name="T76" fmla="*/ 687 w 1132"/>
                                <a:gd name="T77" fmla="*/ 229 h 328"/>
                                <a:gd name="T78" fmla="*/ 686 w 1132"/>
                                <a:gd name="T79" fmla="*/ 237 h 328"/>
                                <a:gd name="T80" fmla="*/ 686 w 1132"/>
                                <a:gd name="T81" fmla="*/ 244 h 328"/>
                                <a:gd name="T82" fmla="*/ 692 w 1132"/>
                                <a:gd name="T83" fmla="*/ 278 h 328"/>
                                <a:gd name="T84" fmla="*/ 709 w 1132"/>
                                <a:gd name="T85" fmla="*/ 305 h 328"/>
                                <a:gd name="T86" fmla="*/ 735 w 1132"/>
                                <a:gd name="T87" fmla="*/ 322 h 328"/>
                                <a:gd name="T88" fmla="*/ 770 w 1132"/>
                                <a:gd name="T89" fmla="*/ 327 h 328"/>
                                <a:gd name="T90" fmla="*/ 815 w 1132"/>
                                <a:gd name="T91" fmla="*/ 321 h 328"/>
                                <a:gd name="T92" fmla="*/ 850 w 1132"/>
                                <a:gd name="T93" fmla="*/ 301 h 328"/>
                                <a:gd name="T94" fmla="*/ 862 w 1132"/>
                                <a:gd name="T95" fmla="*/ 284 h 328"/>
                                <a:gd name="T96" fmla="*/ 875 w 1132"/>
                                <a:gd name="T97" fmla="*/ 268 h 328"/>
                                <a:gd name="T98" fmla="*/ 889 w 1132"/>
                                <a:gd name="T99" fmla="*/ 222 h 328"/>
                                <a:gd name="T100" fmla="*/ 895 w 1132"/>
                                <a:gd name="T101" fmla="*/ 188 h 328"/>
                                <a:gd name="T102" fmla="*/ 896 w 1132"/>
                                <a:gd name="T103" fmla="*/ 181 h 328"/>
                                <a:gd name="T104" fmla="*/ 897 w 1132"/>
                                <a:gd name="T105" fmla="*/ 174 h 328"/>
                                <a:gd name="T106" fmla="*/ 897 w 1132"/>
                                <a:gd name="T107" fmla="*/ 166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32" h="328">
                                  <a:moveTo>
                                    <a:pt x="897" y="166"/>
                                  </a:moveTo>
                                  <a:lnTo>
                                    <a:pt x="891" y="131"/>
                                  </a:lnTo>
                                  <a:lnTo>
                                    <a:pt x="888" y="126"/>
                                  </a:lnTo>
                                  <a:lnTo>
                                    <a:pt x="874" y="105"/>
                                  </a:lnTo>
                                  <a:lnTo>
                                    <a:pt x="848" y="89"/>
                                  </a:lnTo>
                                  <a:lnTo>
                                    <a:pt x="848" y="166"/>
                                  </a:lnTo>
                                  <a:lnTo>
                                    <a:pt x="848" y="174"/>
                                  </a:lnTo>
                                  <a:lnTo>
                                    <a:pt x="847" y="181"/>
                                  </a:lnTo>
                                  <a:lnTo>
                                    <a:pt x="846" y="188"/>
                                  </a:lnTo>
                                  <a:lnTo>
                                    <a:pt x="840" y="220"/>
                                  </a:lnTo>
                                  <a:lnTo>
                                    <a:pt x="832" y="247"/>
                                  </a:lnTo>
                                  <a:lnTo>
                                    <a:pt x="818" y="267"/>
                                  </a:lnTo>
                                  <a:lnTo>
                                    <a:pt x="799" y="280"/>
                                  </a:lnTo>
                                  <a:lnTo>
                                    <a:pt x="776" y="284"/>
                                  </a:lnTo>
                                  <a:lnTo>
                                    <a:pt x="757" y="282"/>
                                  </a:lnTo>
                                  <a:lnTo>
                                    <a:pt x="744" y="275"/>
                                  </a:lnTo>
                                  <a:lnTo>
                                    <a:pt x="737" y="263"/>
                                  </a:lnTo>
                                  <a:lnTo>
                                    <a:pt x="735" y="247"/>
                                  </a:lnTo>
                                  <a:lnTo>
                                    <a:pt x="735" y="237"/>
                                  </a:lnTo>
                                  <a:lnTo>
                                    <a:pt x="735" y="231"/>
                                  </a:lnTo>
                                  <a:lnTo>
                                    <a:pt x="737" y="220"/>
                                  </a:lnTo>
                                  <a:lnTo>
                                    <a:pt x="743" y="190"/>
                                  </a:lnTo>
                                  <a:lnTo>
                                    <a:pt x="751" y="163"/>
                                  </a:lnTo>
                                  <a:lnTo>
                                    <a:pt x="765" y="143"/>
                                  </a:lnTo>
                                  <a:lnTo>
                                    <a:pt x="784" y="130"/>
                                  </a:lnTo>
                                  <a:lnTo>
                                    <a:pt x="807" y="126"/>
                                  </a:lnTo>
                                  <a:lnTo>
                                    <a:pt x="825" y="128"/>
                                  </a:lnTo>
                                  <a:lnTo>
                                    <a:pt x="838" y="135"/>
                                  </a:lnTo>
                                  <a:lnTo>
                                    <a:pt x="846" y="148"/>
                                  </a:lnTo>
                                  <a:lnTo>
                                    <a:pt x="848" y="166"/>
                                  </a:lnTo>
                                  <a:lnTo>
                                    <a:pt x="848" y="89"/>
                                  </a:lnTo>
                                  <a:lnTo>
                                    <a:pt x="848" y="89"/>
                                  </a:lnTo>
                                  <a:lnTo>
                                    <a:pt x="812" y="83"/>
                                  </a:lnTo>
                                  <a:lnTo>
                                    <a:pt x="768" y="89"/>
                                  </a:lnTo>
                                  <a:lnTo>
                                    <a:pt x="733" y="109"/>
                                  </a:lnTo>
                                  <a:lnTo>
                                    <a:pt x="708" y="142"/>
                                  </a:lnTo>
                                  <a:lnTo>
                                    <a:pt x="694" y="188"/>
                                  </a:lnTo>
                                  <a:lnTo>
                                    <a:pt x="688" y="220"/>
                                  </a:lnTo>
                                  <a:lnTo>
                                    <a:pt x="687" y="229"/>
                                  </a:lnTo>
                                  <a:lnTo>
                                    <a:pt x="686" y="237"/>
                                  </a:lnTo>
                                  <a:lnTo>
                                    <a:pt x="686" y="244"/>
                                  </a:lnTo>
                                  <a:lnTo>
                                    <a:pt x="692" y="278"/>
                                  </a:lnTo>
                                  <a:lnTo>
                                    <a:pt x="709" y="305"/>
                                  </a:lnTo>
                                  <a:lnTo>
                                    <a:pt x="735" y="322"/>
                                  </a:lnTo>
                                  <a:lnTo>
                                    <a:pt x="770" y="327"/>
                                  </a:lnTo>
                                  <a:lnTo>
                                    <a:pt x="815" y="321"/>
                                  </a:lnTo>
                                  <a:lnTo>
                                    <a:pt x="850" y="301"/>
                                  </a:lnTo>
                                  <a:lnTo>
                                    <a:pt x="862" y="284"/>
                                  </a:lnTo>
                                  <a:lnTo>
                                    <a:pt x="875" y="268"/>
                                  </a:lnTo>
                                  <a:lnTo>
                                    <a:pt x="889" y="222"/>
                                  </a:lnTo>
                                  <a:lnTo>
                                    <a:pt x="895" y="188"/>
                                  </a:lnTo>
                                  <a:lnTo>
                                    <a:pt x="896" y="181"/>
                                  </a:lnTo>
                                  <a:lnTo>
                                    <a:pt x="897" y="174"/>
                                  </a:lnTo>
                                  <a:lnTo>
                                    <a:pt x="897" y="16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63"/>
                          <wps:cNvSpPr>
                            <a:spLocks/>
                          </wps:cNvSpPr>
                          <wps:spPr bwMode="auto">
                            <a:xfrm>
                              <a:off x="10289" y="18"/>
                              <a:ext cx="1132" cy="328"/>
                            </a:xfrm>
                            <a:custGeom>
                              <a:avLst/>
                              <a:gdLst>
                                <a:gd name="T0" fmla="*/ 1131 w 1132"/>
                                <a:gd name="T1" fmla="*/ 145 h 328"/>
                                <a:gd name="T2" fmla="*/ 1127 w 1132"/>
                                <a:gd name="T3" fmla="*/ 119 h 328"/>
                                <a:gd name="T4" fmla="*/ 1113 w 1132"/>
                                <a:gd name="T5" fmla="*/ 99 h 328"/>
                                <a:gd name="T6" fmla="*/ 1092 w 1132"/>
                                <a:gd name="T7" fmla="*/ 87 h 328"/>
                                <a:gd name="T8" fmla="*/ 1062 w 1132"/>
                                <a:gd name="T9" fmla="*/ 83 h 328"/>
                                <a:gd name="T10" fmla="*/ 1034 w 1132"/>
                                <a:gd name="T11" fmla="*/ 83 h 328"/>
                                <a:gd name="T12" fmla="*/ 1005 w 1132"/>
                                <a:gd name="T13" fmla="*/ 85 h 328"/>
                                <a:gd name="T14" fmla="*/ 977 w 1132"/>
                                <a:gd name="T15" fmla="*/ 95 h 328"/>
                                <a:gd name="T16" fmla="*/ 954 w 1132"/>
                                <a:gd name="T17" fmla="*/ 118 h 328"/>
                                <a:gd name="T18" fmla="*/ 939 w 1132"/>
                                <a:gd name="T19" fmla="*/ 159 h 328"/>
                                <a:gd name="T20" fmla="*/ 912 w 1132"/>
                                <a:gd name="T21" fmla="*/ 311 h 328"/>
                                <a:gd name="T22" fmla="*/ 912 w 1132"/>
                                <a:gd name="T23" fmla="*/ 319 h 328"/>
                                <a:gd name="T24" fmla="*/ 917 w 1132"/>
                                <a:gd name="T25" fmla="*/ 324 h 328"/>
                                <a:gd name="T26" fmla="*/ 953 w 1132"/>
                                <a:gd name="T27" fmla="*/ 324 h 328"/>
                                <a:gd name="T28" fmla="*/ 960 w 1132"/>
                                <a:gd name="T29" fmla="*/ 319 h 328"/>
                                <a:gd name="T30" fmla="*/ 988 w 1132"/>
                                <a:gd name="T31" fmla="*/ 164 h 328"/>
                                <a:gd name="T32" fmla="*/ 993 w 1132"/>
                                <a:gd name="T33" fmla="*/ 146 h 328"/>
                                <a:gd name="T34" fmla="*/ 1001 w 1132"/>
                                <a:gd name="T35" fmla="*/ 134 h 328"/>
                                <a:gd name="T36" fmla="*/ 1012 w 1132"/>
                                <a:gd name="T37" fmla="*/ 127 h 328"/>
                                <a:gd name="T38" fmla="*/ 1028 w 1132"/>
                                <a:gd name="T39" fmla="*/ 125 h 328"/>
                                <a:gd name="T40" fmla="*/ 1079 w 1132"/>
                                <a:gd name="T41" fmla="*/ 125 h 328"/>
                                <a:gd name="T42" fmla="*/ 1083 w 1132"/>
                                <a:gd name="T43" fmla="*/ 132 h 328"/>
                                <a:gd name="T44" fmla="*/ 1082 w 1132"/>
                                <a:gd name="T45" fmla="*/ 155 h 328"/>
                                <a:gd name="T46" fmla="*/ 1054 w 1132"/>
                                <a:gd name="T47" fmla="*/ 311 h 328"/>
                                <a:gd name="T48" fmla="*/ 1054 w 1132"/>
                                <a:gd name="T49" fmla="*/ 319 h 328"/>
                                <a:gd name="T50" fmla="*/ 1059 w 1132"/>
                                <a:gd name="T51" fmla="*/ 324 h 328"/>
                                <a:gd name="T52" fmla="*/ 1066 w 1132"/>
                                <a:gd name="T53" fmla="*/ 324 h 328"/>
                                <a:gd name="T54" fmla="*/ 1095 w 1132"/>
                                <a:gd name="T55" fmla="*/ 324 h 328"/>
                                <a:gd name="T56" fmla="*/ 1102 w 1132"/>
                                <a:gd name="T57" fmla="*/ 319 h 328"/>
                                <a:gd name="T58" fmla="*/ 1131 w 1132"/>
                                <a:gd name="T59" fmla="*/ 158 h 328"/>
                                <a:gd name="T60" fmla="*/ 1131 w 1132"/>
                                <a:gd name="T61" fmla="*/ 151 h 328"/>
                                <a:gd name="T62" fmla="*/ 1131 w 1132"/>
                                <a:gd name="T63" fmla="*/ 145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32" h="328">
                                  <a:moveTo>
                                    <a:pt x="1131" y="145"/>
                                  </a:moveTo>
                                  <a:lnTo>
                                    <a:pt x="1127" y="119"/>
                                  </a:lnTo>
                                  <a:lnTo>
                                    <a:pt x="1113" y="99"/>
                                  </a:lnTo>
                                  <a:lnTo>
                                    <a:pt x="1092" y="87"/>
                                  </a:lnTo>
                                  <a:lnTo>
                                    <a:pt x="1062" y="83"/>
                                  </a:lnTo>
                                  <a:lnTo>
                                    <a:pt x="1034" y="83"/>
                                  </a:lnTo>
                                  <a:lnTo>
                                    <a:pt x="1005" y="85"/>
                                  </a:lnTo>
                                  <a:lnTo>
                                    <a:pt x="977" y="95"/>
                                  </a:lnTo>
                                  <a:lnTo>
                                    <a:pt x="954" y="118"/>
                                  </a:lnTo>
                                  <a:lnTo>
                                    <a:pt x="939" y="159"/>
                                  </a:lnTo>
                                  <a:lnTo>
                                    <a:pt x="912" y="311"/>
                                  </a:lnTo>
                                  <a:lnTo>
                                    <a:pt x="912" y="319"/>
                                  </a:lnTo>
                                  <a:lnTo>
                                    <a:pt x="917" y="324"/>
                                  </a:lnTo>
                                  <a:lnTo>
                                    <a:pt x="953" y="324"/>
                                  </a:lnTo>
                                  <a:lnTo>
                                    <a:pt x="960" y="319"/>
                                  </a:lnTo>
                                  <a:lnTo>
                                    <a:pt x="988" y="164"/>
                                  </a:lnTo>
                                  <a:lnTo>
                                    <a:pt x="993" y="146"/>
                                  </a:lnTo>
                                  <a:lnTo>
                                    <a:pt x="1001" y="134"/>
                                  </a:lnTo>
                                  <a:lnTo>
                                    <a:pt x="1012" y="127"/>
                                  </a:lnTo>
                                  <a:lnTo>
                                    <a:pt x="1028" y="125"/>
                                  </a:lnTo>
                                  <a:lnTo>
                                    <a:pt x="1079" y="125"/>
                                  </a:lnTo>
                                  <a:lnTo>
                                    <a:pt x="1083" y="132"/>
                                  </a:lnTo>
                                  <a:lnTo>
                                    <a:pt x="1082" y="155"/>
                                  </a:lnTo>
                                  <a:lnTo>
                                    <a:pt x="1054" y="311"/>
                                  </a:lnTo>
                                  <a:lnTo>
                                    <a:pt x="1054" y="319"/>
                                  </a:lnTo>
                                  <a:lnTo>
                                    <a:pt x="1059" y="324"/>
                                  </a:lnTo>
                                  <a:lnTo>
                                    <a:pt x="1066" y="324"/>
                                  </a:lnTo>
                                  <a:lnTo>
                                    <a:pt x="1095" y="324"/>
                                  </a:lnTo>
                                  <a:lnTo>
                                    <a:pt x="1102" y="319"/>
                                  </a:lnTo>
                                  <a:lnTo>
                                    <a:pt x="1131" y="158"/>
                                  </a:lnTo>
                                  <a:lnTo>
                                    <a:pt x="1131" y="151"/>
                                  </a:lnTo>
                                  <a:lnTo>
                                    <a:pt x="1131" y="1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Group 164"/>
                        <wpg:cNvGrpSpPr>
                          <a:grpSpLocks/>
                        </wpg:cNvGrpSpPr>
                        <wpg:grpSpPr bwMode="auto">
                          <a:xfrm>
                            <a:off x="9549" y="-346"/>
                            <a:ext cx="701" cy="807"/>
                            <a:chOff x="9549" y="-346"/>
                            <a:chExt cx="701" cy="807"/>
                          </a:xfrm>
                        </wpg:grpSpPr>
                        <wps:wsp>
                          <wps:cNvPr id="239" name="Freeform 165"/>
                          <wps:cNvSpPr>
                            <a:spLocks/>
                          </wps:cNvSpPr>
                          <wps:spPr bwMode="auto">
                            <a:xfrm>
                              <a:off x="9549" y="-346"/>
                              <a:ext cx="701" cy="807"/>
                            </a:xfrm>
                            <a:custGeom>
                              <a:avLst/>
                              <a:gdLst>
                                <a:gd name="T0" fmla="*/ 281 w 701"/>
                                <a:gd name="T1" fmla="*/ 1 h 807"/>
                                <a:gd name="T2" fmla="*/ 210 w 701"/>
                                <a:gd name="T3" fmla="*/ 35 h 807"/>
                                <a:gd name="T4" fmla="*/ 99 w 701"/>
                                <a:gd name="T5" fmla="*/ 127 h 807"/>
                                <a:gd name="T6" fmla="*/ 26 w 701"/>
                                <a:gd name="T7" fmla="*/ 248 h 807"/>
                                <a:gd name="T8" fmla="*/ 0 w 701"/>
                                <a:gd name="T9" fmla="*/ 386 h 807"/>
                                <a:gd name="T10" fmla="*/ 0 w 701"/>
                                <a:gd name="T11" fmla="*/ 400 h 807"/>
                                <a:gd name="T12" fmla="*/ 1 w 701"/>
                                <a:gd name="T13" fmla="*/ 418 h 807"/>
                                <a:gd name="T14" fmla="*/ 18 w 701"/>
                                <a:gd name="T15" fmla="*/ 504 h 807"/>
                                <a:gd name="T16" fmla="*/ 98 w 701"/>
                                <a:gd name="T17" fmla="*/ 639 h 807"/>
                                <a:gd name="T18" fmla="*/ 191 w 701"/>
                                <a:gd name="T19" fmla="*/ 715 h 807"/>
                                <a:gd name="T20" fmla="*/ 269 w 701"/>
                                <a:gd name="T21" fmla="*/ 756 h 807"/>
                                <a:gd name="T22" fmla="*/ 370 w 701"/>
                                <a:gd name="T23" fmla="*/ 789 h 807"/>
                                <a:gd name="T24" fmla="*/ 502 w 701"/>
                                <a:gd name="T25" fmla="*/ 805 h 807"/>
                                <a:gd name="T26" fmla="*/ 605 w 701"/>
                                <a:gd name="T27" fmla="*/ 807 h 807"/>
                                <a:gd name="T28" fmla="*/ 680 w 701"/>
                                <a:gd name="T29" fmla="*/ 805 h 807"/>
                                <a:gd name="T30" fmla="*/ 691 w 701"/>
                                <a:gd name="T31" fmla="*/ 805 h 807"/>
                                <a:gd name="T32" fmla="*/ 700 w 701"/>
                                <a:gd name="T33" fmla="*/ 787 h 807"/>
                                <a:gd name="T34" fmla="*/ 697 w 701"/>
                                <a:gd name="T35" fmla="*/ 773 h 807"/>
                                <a:gd name="T36" fmla="*/ 509 w 701"/>
                                <a:gd name="T37" fmla="*/ 771 h 807"/>
                                <a:gd name="T38" fmla="*/ 379 w 701"/>
                                <a:gd name="T39" fmla="*/ 755 h 807"/>
                                <a:gd name="T40" fmla="*/ 237 w 701"/>
                                <a:gd name="T41" fmla="*/ 702 h 807"/>
                                <a:gd name="T42" fmla="*/ 122 w 701"/>
                                <a:gd name="T43" fmla="*/ 612 h 807"/>
                                <a:gd name="T44" fmla="*/ 92 w 701"/>
                                <a:gd name="T45" fmla="*/ 574 h 807"/>
                                <a:gd name="T46" fmla="*/ 91 w 701"/>
                                <a:gd name="T47" fmla="*/ 573 h 807"/>
                                <a:gd name="T48" fmla="*/ 85 w 701"/>
                                <a:gd name="T49" fmla="*/ 541 h 807"/>
                                <a:gd name="T50" fmla="*/ 95 w 701"/>
                                <a:gd name="T51" fmla="*/ 523 h 807"/>
                                <a:gd name="T52" fmla="*/ 188 w 701"/>
                                <a:gd name="T53" fmla="*/ 457 h 807"/>
                                <a:gd name="T54" fmla="*/ 70 w 701"/>
                                <a:gd name="T55" fmla="*/ 424 h 807"/>
                                <a:gd name="T56" fmla="*/ 43 w 701"/>
                                <a:gd name="T57" fmla="*/ 403 h 807"/>
                                <a:gd name="T58" fmla="*/ 40 w 701"/>
                                <a:gd name="T59" fmla="*/ 380 h 807"/>
                                <a:gd name="T60" fmla="*/ 57 w 701"/>
                                <a:gd name="T61" fmla="*/ 296 h 807"/>
                                <a:gd name="T62" fmla="*/ 141 w 701"/>
                                <a:gd name="T63" fmla="*/ 166 h 807"/>
                                <a:gd name="T64" fmla="*/ 273 w 701"/>
                                <a:gd name="T65" fmla="*/ 73 h 807"/>
                                <a:gd name="T66" fmla="*/ 276 w 701"/>
                                <a:gd name="T67" fmla="*/ 71 h 807"/>
                                <a:gd name="T68" fmla="*/ 279 w 701"/>
                                <a:gd name="T69" fmla="*/ 55 h 807"/>
                                <a:gd name="T70" fmla="*/ 285 w 701"/>
                                <a:gd name="T71" fmla="*/ 23 h 807"/>
                                <a:gd name="T72" fmla="*/ 290 w 701"/>
                                <a:gd name="T73" fmla="*/ 0 h 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01" h="807">
                                  <a:moveTo>
                                    <a:pt x="290" y="0"/>
                                  </a:moveTo>
                                  <a:lnTo>
                                    <a:pt x="281" y="1"/>
                                  </a:lnTo>
                                  <a:lnTo>
                                    <a:pt x="276" y="3"/>
                                  </a:lnTo>
                                  <a:lnTo>
                                    <a:pt x="210" y="35"/>
                                  </a:lnTo>
                                  <a:lnTo>
                                    <a:pt x="150" y="77"/>
                                  </a:lnTo>
                                  <a:lnTo>
                                    <a:pt x="99" y="127"/>
                                  </a:lnTo>
                                  <a:lnTo>
                                    <a:pt x="57" y="185"/>
                                  </a:lnTo>
                                  <a:lnTo>
                                    <a:pt x="26" y="248"/>
                                  </a:lnTo>
                                  <a:lnTo>
                                    <a:pt x="6" y="316"/>
                                  </a:lnTo>
                                  <a:lnTo>
                                    <a:pt x="0" y="386"/>
                                  </a:lnTo>
                                  <a:lnTo>
                                    <a:pt x="0" y="394"/>
                                  </a:lnTo>
                                  <a:lnTo>
                                    <a:pt x="0" y="400"/>
                                  </a:lnTo>
                                  <a:lnTo>
                                    <a:pt x="0" y="409"/>
                                  </a:lnTo>
                                  <a:lnTo>
                                    <a:pt x="1" y="418"/>
                                  </a:lnTo>
                                  <a:lnTo>
                                    <a:pt x="2" y="425"/>
                                  </a:lnTo>
                                  <a:lnTo>
                                    <a:pt x="18" y="504"/>
                                  </a:lnTo>
                                  <a:lnTo>
                                    <a:pt x="51" y="576"/>
                                  </a:lnTo>
                                  <a:lnTo>
                                    <a:pt x="98" y="639"/>
                                  </a:lnTo>
                                  <a:lnTo>
                                    <a:pt x="159" y="693"/>
                                  </a:lnTo>
                                  <a:lnTo>
                                    <a:pt x="191" y="715"/>
                                  </a:lnTo>
                                  <a:lnTo>
                                    <a:pt x="227" y="736"/>
                                  </a:lnTo>
                                  <a:lnTo>
                                    <a:pt x="269" y="756"/>
                                  </a:lnTo>
                                  <a:lnTo>
                                    <a:pt x="315" y="774"/>
                                  </a:lnTo>
                                  <a:lnTo>
                                    <a:pt x="370" y="789"/>
                                  </a:lnTo>
                                  <a:lnTo>
                                    <a:pt x="432" y="799"/>
                                  </a:lnTo>
                                  <a:lnTo>
                                    <a:pt x="502" y="805"/>
                                  </a:lnTo>
                                  <a:lnTo>
                                    <a:pt x="582" y="807"/>
                                  </a:lnTo>
                                  <a:lnTo>
                                    <a:pt x="605" y="807"/>
                                  </a:lnTo>
                                  <a:lnTo>
                                    <a:pt x="651" y="806"/>
                                  </a:lnTo>
                                  <a:lnTo>
                                    <a:pt x="680" y="805"/>
                                  </a:lnTo>
                                  <a:lnTo>
                                    <a:pt x="683" y="805"/>
                                  </a:lnTo>
                                  <a:lnTo>
                                    <a:pt x="691" y="805"/>
                                  </a:lnTo>
                                  <a:lnTo>
                                    <a:pt x="696" y="799"/>
                                  </a:lnTo>
                                  <a:lnTo>
                                    <a:pt x="700" y="787"/>
                                  </a:lnTo>
                                  <a:lnTo>
                                    <a:pt x="700" y="775"/>
                                  </a:lnTo>
                                  <a:lnTo>
                                    <a:pt x="697" y="773"/>
                                  </a:lnTo>
                                  <a:lnTo>
                                    <a:pt x="589" y="773"/>
                                  </a:lnTo>
                                  <a:lnTo>
                                    <a:pt x="509" y="771"/>
                                  </a:lnTo>
                                  <a:lnTo>
                                    <a:pt x="440" y="765"/>
                                  </a:lnTo>
                                  <a:lnTo>
                                    <a:pt x="379" y="755"/>
                                  </a:lnTo>
                                  <a:lnTo>
                                    <a:pt x="326" y="741"/>
                                  </a:lnTo>
                                  <a:lnTo>
                                    <a:pt x="237" y="702"/>
                                  </a:lnTo>
                                  <a:lnTo>
                                    <a:pt x="170" y="657"/>
                                  </a:lnTo>
                                  <a:lnTo>
                                    <a:pt x="122" y="612"/>
                                  </a:lnTo>
                                  <a:lnTo>
                                    <a:pt x="92" y="574"/>
                                  </a:lnTo>
                                  <a:lnTo>
                                    <a:pt x="92" y="574"/>
                                  </a:lnTo>
                                  <a:lnTo>
                                    <a:pt x="91" y="573"/>
                                  </a:lnTo>
                                  <a:lnTo>
                                    <a:pt x="91" y="573"/>
                                  </a:lnTo>
                                  <a:lnTo>
                                    <a:pt x="85" y="555"/>
                                  </a:lnTo>
                                  <a:lnTo>
                                    <a:pt x="85" y="541"/>
                                  </a:lnTo>
                                  <a:lnTo>
                                    <a:pt x="89" y="530"/>
                                  </a:lnTo>
                                  <a:lnTo>
                                    <a:pt x="95" y="523"/>
                                  </a:lnTo>
                                  <a:lnTo>
                                    <a:pt x="112" y="510"/>
                                  </a:lnTo>
                                  <a:lnTo>
                                    <a:pt x="188" y="457"/>
                                  </a:lnTo>
                                  <a:lnTo>
                                    <a:pt x="193" y="424"/>
                                  </a:lnTo>
                                  <a:lnTo>
                                    <a:pt x="70" y="424"/>
                                  </a:lnTo>
                                  <a:lnTo>
                                    <a:pt x="53" y="417"/>
                                  </a:lnTo>
                                  <a:lnTo>
                                    <a:pt x="43" y="403"/>
                                  </a:lnTo>
                                  <a:lnTo>
                                    <a:pt x="40" y="386"/>
                                  </a:lnTo>
                                  <a:lnTo>
                                    <a:pt x="40" y="380"/>
                                  </a:lnTo>
                                  <a:lnTo>
                                    <a:pt x="39" y="371"/>
                                  </a:lnTo>
                                  <a:lnTo>
                                    <a:pt x="57" y="296"/>
                                  </a:lnTo>
                                  <a:lnTo>
                                    <a:pt x="92" y="227"/>
                                  </a:lnTo>
                                  <a:lnTo>
                                    <a:pt x="141" y="166"/>
                                  </a:lnTo>
                                  <a:lnTo>
                                    <a:pt x="202" y="113"/>
                                  </a:lnTo>
                                  <a:lnTo>
                                    <a:pt x="273" y="73"/>
                                  </a:lnTo>
                                  <a:lnTo>
                                    <a:pt x="274" y="72"/>
                                  </a:lnTo>
                                  <a:lnTo>
                                    <a:pt x="276" y="71"/>
                                  </a:lnTo>
                                  <a:lnTo>
                                    <a:pt x="277" y="67"/>
                                  </a:lnTo>
                                  <a:lnTo>
                                    <a:pt x="279" y="55"/>
                                  </a:lnTo>
                                  <a:lnTo>
                                    <a:pt x="282" y="39"/>
                                  </a:lnTo>
                                  <a:lnTo>
                                    <a:pt x="285" y="23"/>
                                  </a:lnTo>
                                  <a:lnTo>
                                    <a:pt x="287" y="12"/>
                                  </a:lnTo>
                                  <a:lnTo>
                                    <a:pt x="290" y="0"/>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166"/>
                          <wps:cNvSpPr>
                            <a:spLocks/>
                          </wps:cNvSpPr>
                          <wps:spPr bwMode="auto">
                            <a:xfrm>
                              <a:off x="9549" y="-346"/>
                              <a:ext cx="701" cy="807"/>
                            </a:xfrm>
                            <a:custGeom>
                              <a:avLst/>
                              <a:gdLst>
                                <a:gd name="T0" fmla="*/ 683 w 701"/>
                                <a:gd name="T1" fmla="*/ 770 h 807"/>
                                <a:gd name="T2" fmla="*/ 589 w 701"/>
                                <a:gd name="T3" fmla="*/ 773 h 807"/>
                                <a:gd name="T4" fmla="*/ 697 w 701"/>
                                <a:gd name="T5" fmla="*/ 773 h 807"/>
                                <a:gd name="T6" fmla="*/ 695 w 701"/>
                                <a:gd name="T7" fmla="*/ 771 h 807"/>
                                <a:gd name="T8" fmla="*/ 681 w 701"/>
                                <a:gd name="T9" fmla="*/ 771 h 807"/>
                                <a:gd name="T10" fmla="*/ 683 w 701"/>
                                <a:gd name="T11" fmla="*/ 770 h 807"/>
                              </a:gdLst>
                              <a:ahLst/>
                              <a:cxnLst>
                                <a:cxn ang="0">
                                  <a:pos x="T0" y="T1"/>
                                </a:cxn>
                                <a:cxn ang="0">
                                  <a:pos x="T2" y="T3"/>
                                </a:cxn>
                                <a:cxn ang="0">
                                  <a:pos x="T4" y="T5"/>
                                </a:cxn>
                                <a:cxn ang="0">
                                  <a:pos x="T6" y="T7"/>
                                </a:cxn>
                                <a:cxn ang="0">
                                  <a:pos x="T8" y="T9"/>
                                </a:cxn>
                                <a:cxn ang="0">
                                  <a:pos x="T10" y="T11"/>
                                </a:cxn>
                              </a:cxnLst>
                              <a:rect l="0" t="0" r="r" b="b"/>
                              <a:pathLst>
                                <a:path w="701" h="807">
                                  <a:moveTo>
                                    <a:pt x="683" y="770"/>
                                  </a:moveTo>
                                  <a:lnTo>
                                    <a:pt x="589" y="773"/>
                                  </a:lnTo>
                                  <a:lnTo>
                                    <a:pt x="697" y="773"/>
                                  </a:lnTo>
                                  <a:lnTo>
                                    <a:pt x="695" y="771"/>
                                  </a:lnTo>
                                  <a:lnTo>
                                    <a:pt x="681" y="771"/>
                                  </a:lnTo>
                                  <a:lnTo>
                                    <a:pt x="683" y="770"/>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167"/>
                          <wps:cNvSpPr>
                            <a:spLocks/>
                          </wps:cNvSpPr>
                          <wps:spPr bwMode="auto">
                            <a:xfrm>
                              <a:off x="9549" y="-346"/>
                              <a:ext cx="701" cy="807"/>
                            </a:xfrm>
                            <a:custGeom>
                              <a:avLst/>
                              <a:gdLst>
                                <a:gd name="T0" fmla="*/ 695 w 701"/>
                                <a:gd name="T1" fmla="*/ 770 h 807"/>
                                <a:gd name="T2" fmla="*/ 684 w 701"/>
                                <a:gd name="T3" fmla="*/ 770 h 807"/>
                                <a:gd name="T4" fmla="*/ 681 w 701"/>
                                <a:gd name="T5" fmla="*/ 771 h 807"/>
                                <a:gd name="T6" fmla="*/ 695 w 701"/>
                                <a:gd name="T7" fmla="*/ 771 h 807"/>
                                <a:gd name="T8" fmla="*/ 695 w 701"/>
                                <a:gd name="T9" fmla="*/ 770 h 807"/>
                              </a:gdLst>
                              <a:ahLst/>
                              <a:cxnLst>
                                <a:cxn ang="0">
                                  <a:pos x="T0" y="T1"/>
                                </a:cxn>
                                <a:cxn ang="0">
                                  <a:pos x="T2" y="T3"/>
                                </a:cxn>
                                <a:cxn ang="0">
                                  <a:pos x="T4" y="T5"/>
                                </a:cxn>
                                <a:cxn ang="0">
                                  <a:pos x="T6" y="T7"/>
                                </a:cxn>
                                <a:cxn ang="0">
                                  <a:pos x="T8" y="T9"/>
                                </a:cxn>
                              </a:cxnLst>
                              <a:rect l="0" t="0" r="r" b="b"/>
                              <a:pathLst>
                                <a:path w="701" h="807">
                                  <a:moveTo>
                                    <a:pt x="695" y="770"/>
                                  </a:moveTo>
                                  <a:lnTo>
                                    <a:pt x="684" y="770"/>
                                  </a:lnTo>
                                  <a:lnTo>
                                    <a:pt x="681" y="771"/>
                                  </a:lnTo>
                                  <a:lnTo>
                                    <a:pt x="695" y="771"/>
                                  </a:lnTo>
                                  <a:lnTo>
                                    <a:pt x="695" y="770"/>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68"/>
                          <wps:cNvSpPr>
                            <a:spLocks/>
                          </wps:cNvSpPr>
                          <wps:spPr bwMode="auto">
                            <a:xfrm>
                              <a:off x="9549" y="-346"/>
                              <a:ext cx="701" cy="807"/>
                            </a:xfrm>
                            <a:custGeom>
                              <a:avLst/>
                              <a:gdLst>
                                <a:gd name="T0" fmla="*/ 694 w 701"/>
                                <a:gd name="T1" fmla="*/ 770 h 807"/>
                                <a:gd name="T2" fmla="*/ 683 w 701"/>
                                <a:gd name="T3" fmla="*/ 770 h 807"/>
                                <a:gd name="T4" fmla="*/ 684 w 701"/>
                                <a:gd name="T5" fmla="*/ 770 h 807"/>
                                <a:gd name="T6" fmla="*/ 695 w 701"/>
                                <a:gd name="T7" fmla="*/ 770 h 807"/>
                                <a:gd name="T8" fmla="*/ 694 w 701"/>
                                <a:gd name="T9" fmla="*/ 770 h 807"/>
                              </a:gdLst>
                              <a:ahLst/>
                              <a:cxnLst>
                                <a:cxn ang="0">
                                  <a:pos x="T0" y="T1"/>
                                </a:cxn>
                                <a:cxn ang="0">
                                  <a:pos x="T2" y="T3"/>
                                </a:cxn>
                                <a:cxn ang="0">
                                  <a:pos x="T4" y="T5"/>
                                </a:cxn>
                                <a:cxn ang="0">
                                  <a:pos x="T6" y="T7"/>
                                </a:cxn>
                                <a:cxn ang="0">
                                  <a:pos x="T8" y="T9"/>
                                </a:cxn>
                              </a:cxnLst>
                              <a:rect l="0" t="0" r="r" b="b"/>
                              <a:pathLst>
                                <a:path w="701" h="807">
                                  <a:moveTo>
                                    <a:pt x="694" y="770"/>
                                  </a:moveTo>
                                  <a:lnTo>
                                    <a:pt x="683" y="770"/>
                                  </a:lnTo>
                                  <a:lnTo>
                                    <a:pt x="684" y="770"/>
                                  </a:lnTo>
                                  <a:lnTo>
                                    <a:pt x="695" y="770"/>
                                  </a:lnTo>
                                  <a:lnTo>
                                    <a:pt x="694" y="770"/>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169"/>
                          <wps:cNvSpPr>
                            <a:spLocks/>
                          </wps:cNvSpPr>
                          <wps:spPr bwMode="auto">
                            <a:xfrm>
                              <a:off x="9549" y="-346"/>
                              <a:ext cx="701" cy="807"/>
                            </a:xfrm>
                            <a:custGeom>
                              <a:avLst/>
                              <a:gdLst>
                                <a:gd name="T0" fmla="*/ 202 w 701"/>
                                <a:gd name="T1" fmla="*/ 363 h 807"/>
                                <a:gd name="T2" fmla="*/ 201 w 701"/>
                                <a:gd name="T3" fmla="*/ 364 h 807"/>
                                <a:gd name="T4" fmla="*/ 178 w 701"/>
                                <a:gd name="T5" fmla="*/ 380 h 807"/>
                                <a:gd name="T6" fmla="*/ 175 w 701"/>
                                <a:gd name="T7" fmla="*/ 382 h 807"/>
                                <a:gd name="T8" fmla="*/ 156 w 701"/>
                                <a:gd name="T9" fmla="*/ 394 h 807"/>
                                <a:gd name="T10" fmla="*/ 128 w 701"/>
                                <a:gd name="T11" fmla="*/ 408 h 807"/>
                                <a:gd name="T12" fmla="*/ 98 w 701"/>
                                <a:gd name="T13" fmla="*/ 420 h 807"/>
                                <a:gd name="T14" fmla="*/ 70 w 701"/>
                                <a:gd name="T15" fmla="*/ 424 h 807"/>
                                <a:gd name="T16" fmla="*/ 193 w 701"/>
                                <a:gd name="T17" fmla="*/ 424 h 807"/>
                                <a:gd name="T18" fmla="*/ 202 w 701"/>
                                <a:gd name="T19" fmla="*/ 363 h 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01" h="807">
                                  <a:moveTo>
                                    <a:pt x="202" y="363"/>
                                  </a:moveTo>
                                  <a:lnTo>
                                    <a:pt x="201" y="364"/>
                                  </a:lnTo>
                                  <a:lnTo>
                                    <a:pt x="178" y="380"/>
                                  </a:lnTo>
                                  <a:lnTo>
                                    <a:pt x="175" y="382"/>
                                  </a:lnTo>
                                  <a:lnTo>
                                    <a:pt x="156" y="394"/>
                                  </a:lnTo>
                                  <a:lnTo>
                                    <a:pt x="128" y="408"/>
                                  </a:lnTo>
                                  <a:lnTo>
                                    <a:pt x="98" y="420"/>
                                  </a:lnTo>
                                  <a:lnTo>
                                    <a:pt x="70" y="424"/>
                                  </a:lnTo>
                                  <a:lnTo>
                                    <a:pt x="193" y="424"/>
                                  </a:lnTo>
                                  <a:lnTo>
                                    <a:pt x="202" y="363"/>
                                  </a:lnTo>
                                  <a:close/>
                                </a:path>
                              </a:pathLst>
                            </a:custGeom>
                            <a:solidFill>
                              <a:srgbClr val="0072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44" name="Picture 17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577" y="-327"/>
                            <a:ext cx="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5" name="Group 171"/>
                        <wpg:cNvGrpSpPr>
                          <a:grpSpLocks/>
                        </wpg:cNvGrpSpPr>
                        <wpg:grpSpPr bwMode="auto">
                          <a:xfrm>
                            <a:off x="9003" y="-302"/>
                            <a:ext cx="947" cy="746"/>
                            <a:chOff x="9003" y="-302"/>
                            <a:chExt cx="947" cy="746"/>
                          </a:xfrm>
                        </wpg:grpSpPr>
                        <wps:wsp>
                          <wps:cNvPr id="246" name="Freeform 172"/>
                          <wps:cNvSpPr>
                            <a:spLocks/>
                          </wps:cNvSpPr>
                          <wps:spPr bwMode="auto">
                            <a:xfrm>
                              <a:off x="9003" y="-302"/>
                              <a:ext cx="947" cy="746"/>
                            </a:xfrm>
                            <a:custGeom>
                              <a:avLst/>
                              <a:gdLst>
                                <a:gd name="T0" fmla="*/ 921 w 947"/>
                                <a:gd name="T1" fmla="*/ 23 h 746"/>
                                <a:gd name="T2" fmla="*/ 863 w 947"/>
                                <a:gd name="T3" fmla="*/ 23 h 746"/>
                                <a:gd name="T4" fmla="*/ 884 w 947"/>
                                <a:gd name="T5" fmla="*/ 30 h 746"/>
                                <a:gd name="T6" fmla="*/ 900 w 947"/>
                                <a:gd name="T7" fmla="*/ 44 h 746"/>
                                <a:gd name="T8" fmla="*/ 910 w 947"/>
                                <a:gd name="T9" fmla="*/ 63 h 746"/>
                                <a:gd name="T10" fmla="*/ 910 w 947"/>
                                <a:gd name="T11" fmla="*/ 114 h 746"/>
                                <a:gd name="T12" fmla="*/ 883 w 947"/>
                                <a:gd name="T13" fmla="*/ 174 h 746"/>
                                <a:gd name="T14" fmla="*/ 833 w 947"/>
                                <a:gd name="T15" fmla="*/ 239 h 746"/>
                                <a:gd name="T16" fmla="*/ 764 w 947"/>
                                <a:gd name="T17" fmla="*/ 305 h 746"/>
                                <a:gd name="T18" fmla="*/ 746 w 947"/>
                                <a:gd name="T19" fmla="*/ 406 h 746"/>
                                <a:gd name="T20" fmla="*/ 814 w 947"/>
                                <a:gd name="T21" fmla="*/ 345 h 746"/>
                                <a:gd name="T22" fmla="*/ 869 w 947"/>
                                <a:gd name="T23" fmla="*/ 283 h 746"/>
                                <a:gd name="T24" fmla="*/ 909 w 947"/>
                                <a:gd name="T25" fmla="*/ 222 h 746"/>
                                <a:gd name="T26" fmla="*/ 935 w 947"/>
                                <a:gd name="T27" fmla="*/ 162 h 746"/>
                                <a:gd name="T28" fmla="*/ 946 w 947"/>
                                <a:gd name="T29" fmla="*/ 107 h 746"/>
                                <a:gd name="T30" fmla="*/ 941 w 947"/>
                                <a:gd name="T31" fmla="*/ 57 h 746"/>
                                <a:gd name="T32" fmla="*/ 923 w 947"/>
                                <a:gd name="T33" fmla="*/ 24 h 746"/>
                                <a:gd name="T34" fmla="*/ 921 w 947"/>
                                <a:gd name="T35" fmla="*/ 23 h 7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47" h="746">
                                  <a:moveTo>
                                    <a:pt x="921" y="23"/>
                                  </a:moveTo>
                                  <a:lnTo>
                                    <a:pt x="863" y="23"/>
                                  </a:lnTo>
                                  <a:lnTo>
                                    <a:pt x="884" y="30"/>
                                  </a:lnTo>
                                  <a:lnTo>
                                    <a:pt x="900" y="44"/>
                                  </a:lnTo>
                                  <a:lnTo>
                                    <a:pt x="910" y="63"/>
                                  </a:lnTo>
                                  <a:lnTo>
                                    <a:pt x="910" y="114"/>
                                  </a:lnTo>
                                  <a:lnTo>
                                    <a:pt x="883" y="174"/>
                                  </a:lnTo>
                                  <a:lnTo>
                                    <a:pt x="833" y="239"/>
                                  </a:lnTo>
                                  <a:lnTo>
                                    <a:pt x="764" y="305"/>
                                  </a:lnTo>
                                  <a:lnTo>
                                    <a:pt x="746" y="406"/>
                                  </a:lnTo>
                                  <a:lnTo>
                                    <a:pt x="814" y="345"/>
                                  </a:lnTo>
                                  <a:lnTo>
                                    <a:pt x="869" y="283"/>
                                  </a:lnTo>
                                  <a:lnTo>
                                    <a:pt x="909" y="222"/>
                                  </a:lnTo>
                                  <a:lnTo>
                                    <a:pt x="935" y="162"/>
                                  </a:lnTo>
                                  <a:lnTo>
                                    <a:pt x="946" y="107"/>
                                  </a:lnTo>
                                  <a:lnTo>
                                    <a:pt x="941" y="57"/>
                                  </a:lnTo>
                                  <a:lnTo>
                                    <a:pt x="923" y="24"/>
                                  </a:lnTo>
                                  <a:lnTo>
                                    <a:pt x="921"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173"/>
                          <wps:cNvSpPr>
                            <a:spLocks/>
                          </wps:cNvSpPr>
                          <wps:spPr bwMode="auto">
                            <a:xfrm>
                              <a:off x="9003" y="-302"/>
                              <a:ext cx="947" cy="746"/>
                            </a:xfrm>
                            <a:custGeom>
                              <a:avLst/>
                              <a:gdLst>
                                <a:gd name="T0" fmla="*/ 867 w 947"/>
                                <a:gd name="T1" fmla="*/ 0 h 746"/>
                                <a:gd name="T2" fmla="*/ 843 w 947"/>
                                <a:gd name="T3" fmla="*/ 1 h 746"/>
                                <a:gd name="T4" fmla="*/ 842 w 947"/>
                                <a:gd name="T5" fmla="*/ 1 h 746"/>
                                <a:gd name="T6" fmla="*/ 840 w 947"/>
                                <a:gd name="T7" fmla="*/ 3 h 746"/>
                                <a:gd name="T8" fmla="*/ 836 w 947"/>
                                <a:gd name="T9" fmla="*/ 21 h 746"/>
                                <a:gd name="T10" fmla="*/ 836 w 947"/>
                                <a:gd name="T11" fmla="*/ 25 h 746"/>
                                <a:gd name="T12" fmla="*/ 839 w 947"/>
                                <a:gd name="T13" fmla="*/ 24 h 746"/>
                                <a:gd name="T14" fmla="*/ 863 w 947"/>
                                <a:gd name="T15" fmla="*/ 23 h 746"/>
                                <a:gd name="T16" fmla="*/ 921 w 947"/>
                                <a:gd name="T17" fmla="*/ 23 h 746"/>
                                <a:gd name="T18" fmla="*/ 896 w 947"/>
                                <a:gd name="T19" fmla="*/ 6 h 746"/>
                                <a:gd name="T20" fmla="*/ 867 w 947"/>
                                <a:gd name="T21" fmla="*/ 0 h 7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47" h="746">
                                  <a:moveTo>
                                    <a:pt x="867" y="0"/>
                                  </a:moveTo>
                                  <a:lnTo>
                                    <a:pt x="843" y="1"/>
                                  </a:lnTo>
                                  <a:lnTo>
                                    <a:pt x="842" y="1"/>
                                  </a:lnTo>
                                  <a:lnTo>
                                    <a:pt x="840" y="3"/>
                                  </a:lnTo>
                                  <a:lnTo>
                                    <a:pt x="836" y="21"/>
                                  </a:lnTo>
                                  <a:lnTo>
                                    <a:pt x="836" y="25"/>
                                  </a:lnTo>
                                  <a:lnTo>
                                    <a:pt x="839" y="24"/>
                                  </a:lnTo>
                                  <a:lnTo>
                                    <a:pt x="863" y="23"/>
                                  </a:lnTo>
                                  <a:lnTo>
                                    <a:pt x="921" y="23"/>
                                  </a:lnTo>
                                  <a:lnTo>
                                    <a:pt x="896" y="6"/>
                                  </a:lnTo>
                                  <a:lnTo>
                                    <a:pt x="86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174"/>
                          <wps:cNvSpPr>
                            <a:spLocks/>
                          </wps:cNvSpPr>
                          <wps:spPr bwMode="auto">
                            <a:xfrm>
                              <a:off x="9003" y="-302"/>
                              <a:ext cx="947" cy="746"/>
                            </a:xfrm>
                            <a:custGeom>
                              <a:avLst/>
                              <a:gdLst>
                                <a:gd name="T0" fmla="*/ 547 w 947"/>
                                <a:gd name="T1" fmla="*/ 448 h 746"/>
                                <a:gd name="T2" fmla="*/ 485 w 947"/>
                                <a:gd name="T3" fmla="*/ 479 h 746"/>
                                <a:gd name="T4" fmla="*/ 420 w 947"/>
                                <a:gd name="T5" fmla="*/ 509 h 746"/>
                                <a:gd name="T6" fmla="*/ 352 w 947"/>
                                <a:gd name="T7" fmla="*/ 538 h 746"/>
                                <a:gd name="T8" fmla="*/ 281 w 947"/>
                                <a:gd name="T9" fmla="*/ 565 h 746"/>
                                <a:gd name="T10" fmla="*/ 208 w 947"/>
                                <a:gd name="T11" fmla="*/ 590 h 746"/>
                                <a:gd name="T12" fmla="*/ 170 w 947"/>
                                <a:gd name="T13" fmla="*/ 602 h 746"/>
                                <a:gd name="T14" fmla="*/ 132 w 947"/>
                                <a:gd name="T15" fmla="*/ 613 h 746"/>
                                <a:gd name="T16" fmla="*/ 94 w 947"/>
                                <a:gd name="T17" fmla="*/ 623 h 746"/>
                                <a:gd name="T18" fmla="*/ 57 w 947"/>
                                <a:gd name="T19" fmla="*/ 633 h 746"/>
                                <a:gd name="T20" fmla="*/ 53 w 947"/>
                                <a:gd name="T21" fmla="*/ 634 h 746"/>
                                <a:gd name="T22" fmla="*/ 45 w 947"/>
                                <a:gd name="T23" fmla="*/ 636 h 746"/>
                                <a:gd name="T24" fmla="*/ 29 w 947"/>
                                <a:gd name="T25" fmla="*/ 640 h 746"/>
                                <a:gd name="T26" fmla="*/ 26 w 947"/>
                                <a:gd name="T27" fmla="*/ 655 h 746"/>
                                <a:gd name="T28" fmla="*/ 4 w 947"/>
                                <a:gd name="T29" fmla="*/ 723 h 746"/>
                                <a:gd name="T30" fmla="*/ 0 w 947"/>
                                <a:gd name="T31" fmla="*/ 739 h 746"/>
                                <a:gd name="T32" fmla="*/ 1 w 947"/>
                                <a:gd name="T33" fmla="*/ 746 h 746"/>
                                <a:gd name="T34" fmla="*/ 9 w 947"/>
                                <a:gd name="T35" fmla="*/ 746 h 746"/>
                                <a:gd name="T36" fmla="*/ 28 w 947"/>
                                <a:gd name="T37" fmla="*/ 741 h 746"/>
                                <a:gd name="T38" fmla="*/ 43 w 947"/>
                                <a:gd name="T39" fmla="*/ 737 h 746"/>
                                <a:gd name="T40" fmla="*/ 112 w 947"/>
                                <a:gd name="T41" fmla="*/ 717 h 746"/>
                                <a:gd name="T42" fmla="*/ 144 w 947"/>
                                <a:gd name="T43" fmla="*/ 707 h 746"/>
                                <a:gd name="T44" fmla="*/ 223 w 947"/>
                                <a:gd name="T45" fmla="*/ 680 h 746"/>
                                <a:gd name="T46" fmla="*/ 300 w 947"/>
                                <a:gd name="T47" fmla="*/ 651 h 746"/>
                                <a:gd name="T48" fmla="*/ 374 w 947"/>
                                <a:gd name="T49" fmla="*/ 621 h 746"/>
                                <a:gd name="T50" fmla="*/ 445 w 947"/>
                                <a:gd name="T51" fmla="*/ 589 h 746"/>
                                <a:gd name="T52" fmla="*/ 513 w 947"/>
                                <a:gd name="T53" fmla="*/ 555 h 746"/>
                                <a:gd name="T54" fmla="*/ 577 w 947"/>
                                <a:gd name="T55" fmla="*/ 520 h 746"/>
                                <a:gd name="T56" fmla="*/ 568 w 947"/>
                                <a:gd name="T57" fmla="*/ 501 h 746"/>
                                <a:gd name="T58" fmla="*/ 559 w 947"/>
                                <a:gd name="T59" fmla="*/ 483 h 746"/>
                                <a:gd name="T60" fmla="*/ 553 w 947"/>
                                <a:gd name="T61" fmla="*/ 465 h 746"/>
                                <a:gd name="T62" fmla="*/ 547 w 947"/>
                                <a:gd name="T63" fmla="*/ 448 h 7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947" h="746">
                                  <a:moveTo>
                                    <a:pt x="547" y="448"/>
                                  </a:moveTo>
                                  <a:lnTo>
                                    <a:pt x="485" y="479"/>
                                  </a:lnTo>
                                  <a:lnTo>
                                    <a:pt x="420" y="509"/>
                                  </a:lnTo>
                                  <a:lnTo>
                                    <a:pt x="352" y="538"/>
                                  </a:lnTo>
                                  <a:lnTo>
                                    <a:pt x="281" y="565"/>
                                  </a:lnTo>
                                  <a:lnTo>
                                    <a:pt x="208" y="590"/>
                                  </a:lnTo>
                                  <a:lnTo>
                                    <a:pt x="170" y="602"/>
                                  </a:lnTo>
                                  <a:lnTo>
                                    <a:pt x="132" y="613"/>
                                  </a:lnTo>
                                  <a:lnTo>
                                    <a:pt x="94" y="623"/>
                                  </a:lnTo>
                                  <a:lnTo>
                                    <a:pt x="57" y="633"/>
                                  </a:lnTo>
                                  <a:lnTo>
                                    <a:pt x="53" y="634"/>
                                  </a:lnTo>
                                  <a:lnTo>
                                    <a:pt x="45" y="636"/>
                                  </a:lnTo>
                                  <a:lnTo>
                                    <a:pt x="29" y="640"/>
                                  </a:lnTo>
                                  <a:lnTo>
                                    <a:pt x="26" y="655"/>
                                  </a:lnTo>
                                  <a:lnTo>
                                    <a:pt x="4" y="723"/>
                                  </a:lnTo>
                                  <a:lnTo>
                                    <a:pt x="0" y="739"/>
                                  </a:lnTo>
                                  <a:lnTo>
                                    <a:pt x="1" y="746"/>
                                  </a:lnTo>
                                  <a:lnTo>
                                    <a:pt x="9" y="746"/>
                                  </a:lnTo>
                                  <a:lnTo>
                                    <a:pt x="28" y="741"/>
                                  </a:lnTo>
                                  <a:lnTo>
                                    <a:pt x="43" y="737"/>
                                  </a:lnTo>
                                  <a:lnTo>
                                    <a:pt x="112" y="717"/>
                                  </a:lnTo>
                                  <a:lnTo>
                                    <a:pt x="144" y="707"/>
                                  </a:lnTo>
                                  <a:lnTo>
                                    <a:pt x="223" y="680"/>
                                  </a:lnTo>
                                  <a:lnTo>
                                    <a:pt x="300" y="651"/>
                                  </a:lnTo>
                                  <a:lnTo>
                                    <a:pt x="374" y="621"/>
                                  </a:lnTo>
                                  <a:lnTo>
                                    <a:pt x="445" y="589"/>
                                  </a:lnTo>
                                  <a:lnTo>
                                    <a:pt x="513" y="555"/>
                                  </a:lnTo>
                                  <a:lnTo>
                                    <a:pt x="577" y="520"/>
                                  </a:lnTo>
                                  <a:lnTo>
                                    <a:pt x="568" y="501"/>
                                  </a:lnTo>
                                  <a:lnTo>
                                    <a:pt x="559" y="483"/>
                                  </a:lnTo>
                                  <a:lnTo>
                                    <a:pt x="553" y="465"/>
                                  </a:lnTo>
                                  <a:lnTo>
                                    <a:pt x="547" y="44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49" name="Picture 17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9028" y="208"/>
                            <a:ext cx="54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1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9756" y="-240"/>
                            <a:ext cx="200"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FFF3A0" id="Group 151" o:spid="_x0000_s1026" style="position:absolute;margin-left:450.15pt;margin-top:-17.3pt;width:122.1pt;height:41.45pt;z-index:251670528;mso-position-horizontal-relative:page" coordorigin="9003,-346" coordsize="2442,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" o:allowincell="f">
                <v:shape id="Picture 152" o:spid="_x0000_s1027" type="#_x0000_t75" style="position:absolute;left:9007;top:-344;width:244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">
                  <v:imagedata r:id="rId77" o:title=""/>
                </v:shape>
                <v:group id="Group 153" o:spid="_x0000_s1028" style="position:absolute;left:9845;top:21;width:428;height:325" coordorigin="9845,21" coordsize="42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Freeform 154" o:spid="_x0000_s1029" style="position:absolute;left:9845;top:21;width:428;height:325;visibility:visible;mso-wrap-style:square;v-text-anchor:top" coordsize="42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" path="m254,10l249,4,228,2,203,,173,,140,,101,3,68,15,44,40,30,81,,246r,6l,259r5,28l21,307r27,13l84,324r25,l170,322r19,-1l197,319r6,-34l198,279r-108,l68,277,56,273r-6,-6l49,258r,-4l63,178r112,l183,175r2,-10l188,144r-1,-4l182,135r-3,-1l71,134,80,83,85,66,93,54r16,-7l135,45r112,l249,38r,-3l253,16r1,-6xe" fillcolor="#0072bc" stroked="f">
                    <v:path arrowok="t" o:connecttype="custom" o:connectlocs="254,10;249,4;228,2;203,0;173,0;140,0;101,3;68,15;44,40;30,81;0,246;0,252;0,259;5,287;21,307;48,320;84,324;109,324;170,322;189,321;197,319;203,285;198,279;90,279;68,277;56,273;50,267;49,258;49,254;63,178;175,178;183,175;185,165;188,144;187,140;182,135;179,134;71,134;80,83;85,66;93,54;109,47;135,45;247,45;249,38;249,35;253,16;254,10" o:connectangles="0,0,0,0,0,0,0,0,0,0,0,0,0,0,0,0,0,0,0,0,0,0,0,0,0,0,0,0,0,0,0,0,0,0,0,0,0,0,0,0,0,0,0,0,0,0,0,0"/>
                  </v:shape>
                  <v:shape id="Freeform 155" o:spid="_x0000_s1030" style="position:absolute;left:9845;top:21;width:428;height:325;visibility:visible;mso-wrap-style:square;v-text-anchor:top" coordsize="42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" path="m427,283r-5,-4l335,279r-22,-1l301,274r-5,-6l295,260r,-5l295,249,338,14r-1,-4l332,4,329,2r-39,l246,243r-1,8l245,260r8,34l274,313r27,9l329,324r28,l381,323r19,-1l414,320r7,-1l423,315r1,-5l427,291r,-8xe" fillcolor="#0072bc" stroked="f">
                    <v:path arrowok="t" o:connecttype="custom" o:connectlocs="427,283;422,279;335,279;313,278;301,274;296,268;295,260;295,255;295,249;338,14;337,10;332,4;329,2;290,2;246,243;245,251;245,260;253,294;274,313;301,322;329,324;357,324;381,323;400,322;414,320;421,319;423,315;424,310;427,291;427,283" o:connectangles="0,0,0,0,0,0,0,0,0,0,0,0,0,0,0,0,0,0,0,0,0,0,0,0,0,0,0,0,0,0"/>
                  </v:shape>
                </v:group>
                <v:group id="Group 156" o:spid="_x0000_s1031" style="position:absolute;left:10289;top:18;width:1132;height:328" coordorigin="10289,18"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157" o:spid="_x0000_s1032"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" path="m205,90r-5,-4l159,86r-3,5l153,97,70,282r-3,4l65,286r-1,-1l48,97r,-7l41,86,8,86,5,88,1,93,,97r,5l21,290r4,16l33,318r13,7l62,327r16,-2l93,318r12,-11l114,291r3,-5l203,104r1,-3l205,99r,-9xe" fillcolor="#231f20" stroked="f">
                    <v:path arrowok="t" o:connecttype="custom" o:connectlocs="205,90;200,86;159,86;156,91;153,97;70,282;67,286;65,286;64,285;48,97;48,90;41,86;8,86;5,88;1,93;0,97;0,102;21,290;25,306;33,318;46,325;62,327;78,325;93,318;105,307;114,291;117,286;203,104;204,101;205,99;205,90" o:connectangles="0,0,0,0,0,0,0,0,0,0,0,0,0,0,0,0,0,0,0,0,0,0,0,0,0,0,0,0,0,0,0"/>
                  </v:shape>
                  <v:shape id="Freeform 158" o:spid="_x0000_s1033"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" path="m413,95l401,92,382,88,361,85r-2,l359,128,332,282r-10,1l310,284r-12,1l286,286r-19,-3l255,277r-7,-12l245,248r,-7l247,232r2,-11l254,192r9,-30l276,141r18,-12l317,125r11,l339,125r11,1l359,128r,-43l341,83r-20,l278,89r-34,20l220,142r-15,48l200,219r-2,9l197,238r,8l203,281r16,25l245,322r35,5l300,327r20,-2l341,322r21,-4l370,316r5,-3l377,304r3,-18l409,125r3,-18l412,106r1,-11xe" fillcolor="#231f20" stroked="f">
                    <v:path arrowok="t" o:connecttype="custom" o:connectlocs="413,95;401,92;382,88;361,85;359,85;359,128;332,282;322,283;310,284;298,285;286,286;267,283;255,277;248,265;245,248;245,241;247,232;249,221;254,192;263,162;276,141;294,129;317,125;328,125;339,125;350,126;359,128;359,85;341,83;321,83;278,89;244,109;220,142;205,190;200,219;198,228;197,238;197,246;203,281;219,306;245,322;280,327;300,327;320,325;341,322;362,318;370,316;375,313;377,304;380,286;409,125;412,107;412,106;413,95" o:connectangles="0,0,0,0,0,0,0,0,0,0,0,0,0,0,0,0,0,0,0,0,0,0,0,0,0,0,0,0,0,0,0,0,0,0,0,0,0,0,0,0,0,0,0,0,0,0,0,0,0,0,0,0,0,0"/>
                  </v:shape>
                  <v:shape id="Freeform 159" o:spid="_x0000_s1034"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" path="m585,96r-1,-4l579,86r-5,l512,86r7,-42l518,41r-3,-5l512,34r-5,l475,39r-5,4l430,263r-1,11l429,278r4,21l444,315r19,9l489,327r12,l523,326r16,-2l544,320r1,-7l549,296r-1,-3l543,287r-5,l479,287r-1,-4l478,270,504,126r70,l580,122r5,-26xe" fillcolor="#231f20" stroked="f">
                    <v:path arrowok="t" o:connecttype="custom" o:connectlocs="585,96;584,92;579,86;574,86;512,86;519,44;518,41;515,36;512,34;507,34;475,39;470,43;430,263;429,274;429,278;433,299;444,315;463,324;489,327;501,327;523,326;539,324;544,320;545,313;549,296;548,293;543,287;538,287;479,287;478,283;478,270;504,126;574,126;580,122;585,96" o:connectangles="0,0,0,0,0,0,0,0,0,0,0,0,0,0,0,0,0,0,0,0,0,0,0,0,0,0,0,0,0,0,0,0,0,0,0"/>
                  </v:shape>
                  <v:shape id="Freeform 160" o:spid="_x0000_s1035"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" path="m667,96r-1,-4l660,86r-41,l617,99,579,309r-1,5l579,317r4,5l586,324r32,l626,322r2,-10l666,101r1,-5xe" fillcolor="#231f20" stroked="f">
                    <v:path arrowok="t" o:connecttype="custom" o:connectlocs="667,96;666,92;660,86;619,86;617,99;579,309;578,314;579,317;583,322;586,324;618,324;626,322;628,312;666,101;667,96" o:connectangles="0,0,0,0,0,0,0,0,0,0,0,0,0,0,0"/>
                  </v:shape>
                  <v:shape id="Freeform 161" o:spid="_x0000_s1036"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" path="m683,7l677,,640,r-6,4l632,12r-6,33l625,50r1,3l630,58r3,2l672,60r3,-6l676,47r6,-33l683,11r,-4xe" fillcolor="#231f20" stroked="f">
                    <v:path arrowok="t" o:connecttype="custom" o:connectlocs="683,7;677,0;640,0;634,4;632,12;626,45;625,50;626,53;630,58;633,60;672,60;675,54;676,47;682,14;683,11;683,7" o:connectangles="0,0,0,0,0,0,0,0,0,0,0,0,0,0,0,0"/>
                  </v:shape>
                  <v:shape id="Freeform 162" o:spid="_x0000_s1037"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" path="m897,166r-6,-35l888,126,874,105,848,89r,77l848,174r-1,7l846,188r-6,32l832,247r-14,20l799,280r-23,4l757,282r-13,-7l737,263r-2,-16l735,237r,-6l737,220r6,-30l751,163r14,-20l784,130r23,-4l825,128r13,7l846,148r2,18l848,89r,l812,83r-44,6l733,109r-25,33l694,188r-6,32l687,229r-1,8l686,244r6,34l709,305r26,17l770,327r45,-6l850,301r12,-17l875,268r14,-46l895,188r1,-7l897,174r,-8xe" fillcolor="#231f20" stroked="f">
                    <v:path arrowok="t" o:connecttype="custom" o:connectlocs="897,166;891,131;888,126;874,105;848,89;848,166;848,174;847,181;846,188;840,220;832,247;818,267;799,280;776,284;757,282;744,275;737,263;735,247;735,237;735,231;737,220;743,190;751,163;765,143;784,130;807,126;825,128;838,135;846,148;848,166;848,89;848,89;812,83;768,89;733,109;708,142;694,188;688,220;687,229;686,237;686,244;692,278;709,305;735,322;770,327;815,321;850,301;862,284;875,268;889,222;895,188;896,181;897,174;897,166" o:connectangles="0,0,0,0,0,0,0,0,0,0,0,0,0,0,0,0,0,0,0,0,0,0,0,0,0,0,0,0,0,0,0,0,0,0,0,0,0,0,0,0,0,0,0,0,0,0,0,0,0,0,0,0,0,0"/>
                  </v:shape>
                  <v:shape id="Freeform 163" o:spid="_x0000_s1038" style="position:absolute;left:10289;top:18;width:1132;height:328;visibility:visible;mso-wrap-style:square;v-text-anchor:top" coordsize="113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" path="m1131,145r-4,-26l1113,99,1092,87r-30,-4l1034,83r-29,2l977,95r-23,23l939,159,912,311r,8l917,324r36,l960,319,988,164r5,-18l1001,134r11,-7l1028,125r51,l1083,132r-1,23l1054,311r,8l1059,324r7,l1095,324r7,-5l1131,158r,-7l1131,145xe" fillcolor="#231f20" stroked="f">
                    <v:path arrowok="t" o:connecttype="custom" o:connectlocs="1131,145;1127,119;1113,99;1092,87;1062,83;1034,83;1005,85;977,95;954,118;939,159;912,311;912,319;917,324;953,324;960,319;988,164;993,146;1001,134;1012,127;1028,125;1079,125;1083,132;1082,155;1054,311;1054,319;1059,324;1066,324;1095,324;1102,319;1131,158;1131,151;1131,145" o:connectangles="0,0,0,0,0,0,0,0,0,0,0,0,0,0,0,0,0,0,0,0,0,0,0,0,0,0,0,0,0,0,0,0"/>
                  </v:shape>
                </v:group>
                <v:group id="Group 164" o:spid="_x0000_s1039" style="position:absolute;left:9549;top:-346;width:701;height:807" coordorigin="9549,-346" coordsize="7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Freeform 165" o:spid="_x0000_s1040" style="position:absolute;left:9549;top:-346;width:701;height:807;visibility:visible;mso-wrap-style:square;v-text-anchor:top" coordsize="7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" path="m290,r-9,1l276,3,210,35,150,77,99,127,57,185,26,248,6,316,,386r,8l,400r,9l1,418r1,7l18,504r33,72l98,639r61,54l191,715r36,21l269,756r46,18l370,789r62,10l502,805r80,2l605,807r46,-1l680,805r3,l691,805r5,-6l700,787r,-12l697,773r-108,l509,771r-69,-6l379,755,326,741,237,702,170,657,122,612,92,574r,l91,573r,l85,555r,-14l89,530r6,-7l112,510r76,-53l193,424r-123,l53,417,43,403,40,386r,-6l39,371,57,296,92,227r49,-61l202,113,273,73r1,-1l276,71r1,-4l279,55r3,-16l285,23r2,-11l290,xe" fillcolor="#0072bc" stroked="f">
                    <v:path arrowok="t" o:connecttype="custom" o:connectlocs="281,1;210,35;99,127;26,248;0,386;0,400;1,418;18,504;98,639;191,715;269,756;370,789;502,805;605,807;680,805;691,805;700,787;697,773;509,771;379,755;237,702;122,612;92,574;91,573;85,541;95,523;188,457;70,424;43,403;40,380;57,296;141,166;273,73;276,71;279,55;285,23;290,0" o:connectangles="0,0,0,0,0,0,0,0,0,0,0,0,0,0,0,0,0,0,0,0,0,0,0,0,0,0,0,0,0,0,0,0,0,0,0,0,0"/>
                  </v:shape>
                  <v:shape id="Freeform 166" o:spid="_x0000_s1041" style="position:absolute;left:9549;top:-346;width:701;height:807;visibility:visible;mso-wrap-style:square;v-text-anchor:top" coordsize="7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" path="m683,770r-94,3l697,773r-2,-2l681,771r2,-1xe" fillcolor="#0072bc" stroked="f">
                    <v:path arrowok="t" o:connecttype="custom" o:connectlocs="683,770;589,773;697,773;695,771;681,771;683,770" o:connectangles="0,0,0,0,0,0"/>
                  </v:shape>
                  <v:shape id="Freeform 167" o:spid="_x0000_s1042" style="position:absolute;left:9549;top:-346;width:701;height:807;visibility:visible;mso-wrap-style:square;v-text-anchor:top" coordsize="7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" path="m695,770r-11,l681,771r14,l695,770xe" fillcolor="#0072bc" stroked="f">
                    <v:path arrowok="t" o:connecttype="custom" o:connectlocs="695,770;684,770;681,771;695,771;695,770" o:connectangles="0,0,0,0,0"/>
                  </v:shape>
                  <v:shape id="Freeform 168" o:spid="_x0000_s1043" style="position:absolute;left:9549;top:-346;width:701;height:807;visibility:visible;mso-wrap-style:square;v-text-anchor:top" coordsize="7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" path="m694,770r-11,l684,770r11,l694,770xe" fillcolor="#0072bc" stroked="f">
                    <v:path arrowok="t" o:connecttype="custom" o:connectlocs="694,770;683,770;684,770;695,770;694,770" o:connectangles="0,0,0,0,0"/>
                  </v:shape>
                  <v:shape id="Freeform 169" o:spid="_x0000_s1044" style="position:absolute;left:9549;top:-346;width:701;height:807;visibility:visible;mso-wrap-style:square;v-text-anchor:top" coordsize="7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" path="m202,363r-1,1l178,380r-3,2l156,394r-28,14l98,420r-28,4l193,424r9,-61xe" fillcolor="#0072bc" stroked="f">
                    <v:path arrowok="t" o:connecttype="custom" o:connectlocs="202,363;201,364;178,380;175,382;156,394;128,408;98,420;70,424;193,424;202,363" o:connectangles="0,0,0,0,0,0,0,0,0,0"/>
                  </v:shape>
                </v:group>
                <v:shape id="Picture 170" o:spid="_x0000_s1045" type="#_x0000_t75" style="position:absolute;left:9577;top:-327;width:26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">
                  <v:imagedata r:id="rId78" o:title=""/>
                </v:shape>
                <v:group id="Group 171" o:spid="_x0000_s1046" style="position:absolute;left:9003;top:-302;width:947;height:746" coordorigin="9003,-302" coordsize="94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Freeform 172" o:spid="_x0000_s1047" style="position:absolute;left:9003;top:-302;width:947;height:746;visibility:visible;mso-wrap-style:square;v-text-anchor:top" coordsize="94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" path="m921,23r-58,l884,30r16,14l910,63r,51l883,174r-50,65l764,305,746,406r68,-61l869,283r40,-61l935,162r11,-55l941,57,923,24r-2,-1xe" fillcolor="#231f20" stroked="f">
                    <v:path arrowok="t" o:connecttype="custom" o:connectlocs="921,23;863,23;884,30;900,44;910,63;910,114;883,174;833,239;764,305;746,406;814,345;869,283;909,222;935,162;946,107;941,57;923,24;921,23" o:connectangles="0,0,0,0,0,0,0,0,0,0,0,0,0,0,0,0,0,0"/>
                  </v:shape>
                  <v:shape id="Freeform 173" o:spid="_x0000_s1048" style="position:absolute;left:9003;top:-302;width:947;height:746;visibility:visible;mso-wrap-style:square;v-text-anchor:top" coordsize="94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" path="m867,l843,1r-1,l840,3r-4,18l836,25r3,-1l863,23r58,l896,6,867,xe" fillcolor="#231f20" stroked="f">
                    <v:path arrowok="t" o:connecttype="custom" o:connectlocs="867,0;843,1;842,1;840,3;836,21;836,25;839,24;863,23;921,23;896,6;867,0" o:connectangles="0,0,0,0,0,0,0,0,0,0,0"/>
                  </v:shape>
                  <v:shape id="Freeform 174" o:spid="_x0000_s1049" style="position:absolute;left:9003;top:-302;width:947;height:746;visibility:visible;mso-wrap-style:square;v-text-anchor:top" coordsize="94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" path="m547,448r-62,31l420,509r-68,29l281,565r-73,25l170,602r-38,11l94,623,57,633r-4,1l45,636r-16,4l26,655,4,723,,739r1,7l9,746r19,-5l43,737r69,-20l144,707r79,-27l300,651r74,-30l445,589r68,-34l577,520r-9,-19l559,483r-6,-18l547,448xe" fillcolor="#231f20" stroked="f">
                    <v:path arrowok="t" o:connecttype="custom" o:connectlocs="547,448;485,479;420,509;352,538;281,565;208,590;170,602;132,613;94,623;57,633;53,634;45,636;29,640;26,655;4,723;0,739;1,746;9,746;28,741;43,737;112,717;144,707;223,680;300,651;374,621;445,589;513,555;577,520;568,501;559,483;553,465;547,448" o:connectangles="0,0,0,0,0,0,0,0,0,0,0,0,0,0,0,0,0,0,0,0,0,0,0,0,0,0,0,0,0,0,0,0"/>
                  </v:shape>
                </v:group>
                <v:shape id="Picture 175" o:spid="_x0000_s1050" type="#_x0000_t75" style="position:absolute;left:9028;top:208;width:540;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">
                  <v:imagedata r:id="rId79" o:title=""/>
                </v:shape>
                <v:shape id="Picture 176" o:spid="_x0000_s1051" type="#_x0000_t75" style="position:absolute;left:9756;top:-240;width:200;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">
                  <v:imagedata r:id="rId80" o:title=""/>
                </v:shape>
                <w10:wrap anchorx="page"/>
              </v:group>
            </w:pict>
          </mc:Fallback>
        </mc:AlternateContent>
      </w:r>
      <w:r>
        <w:rPr>
          <w:noProof/>
        </w:rPr>
        <mc:AlternateContent>
          <mc:Choice Requires="wps">
            <w:drawing>
              <wp:anchor distT="0" distB="0" distL="114300" distR="114300" simplePos="0" relativeHeight="251671552" behindDoc="0" locked="0" layoutInCell="0" allowOverlap="1" wp14:anchorId="0AD191B0" wp14:editId="24CECCA1">
                <wp:simplePos x="0" y="0"/>
                <wp:positionH relativeFrom="page">
                  <wp:posOffset>500380</wp:posOffset>
                </wp:positionH>
                <wp:positionV relativeFrom="paragraph">
                  <wp:posOffset>669925</wp:posOffset>
                </wp:positionV>
                <wp:extent cx="2133600" cy="431800"/>
                <wp:effectExtent l="0" t="0" r="0" b="0"/>
                <wp:wrapNone/>
                <wp:docPr id="224"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95935" w14:textId="77777777" w:rsidR="007D7A6E" w:rsidRDefault="00601E99">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53AC8B" wp14:editId="670F13B4">
                                  <wp:extent cx="2136140" cy="4241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36140" cy="424180"/>
                                          </a:xfrm>
                                          <a:prstGeom prst="rect">
                                            <a:avLst/>
                                          </a:prstGeom>
                                          <a:noFill/>
                                          <a:ln>
                                            <a:noFill/>
                                          </a:ln>
                                        </pic:spPr>
                                      </pic:pic>
                                    </a:graphicData>
                                  </a:graphic>
                                </wp:inline>
                              </w:drawing>
                            </w:r>
                          </w:p>
                          <w:p w14:paraId="5F401ED1"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191B0" id="Rectangle 177" o:spid="_x0000_s1061" style="position:absolute;left:0;text-align:left;margin-left:39.4pt;margin-top:52.75pt;width:168pt;height:3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" o:allowincell="f" filled="f" stroked="f">
                <v:textbox inset="0,0,0,0">
                  <w:txbxContent>
                    <w:p w14:paraId="5AD95935" w14:textId="77777777" w:rsidR="007D7A6E" w:rsidRDefault="00601E99">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53AC8B" wp14:editId="670F13B4">
                            <wp:extent cx="2136140" cy="4241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36140" cy="424180"/>
                                    </a:xfrm>
                                    <a:prstGeom prst="rect">
                                      <a:avLst/>
                                    </a:prstGeom>
                                    <a:noFill/>
                                    <a:ln>
                                      <a:noFill/>
                                    </a:ln>
                                  </pic:spPr>
                                </pic:pic>
                              </a:graphicData>
                            </a:graphic>
                          </wp:inline>
                        </w:drawing>
                      </w:r>
                    </w:p>
                    <w:p w14:paraId="5F401ED1"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672576" behindDoc="0" locked="0" layoutInCell="0" allowOverlap="1" wp14:anchorId="2C8CFF1A" wp14:editId="38234E47">
                <wp:simplePos x="0" y="0"/>
                <wp:positionH relativeFrom="page">
                  <wp:posOffset>3307080</wp:posOffset>
                </wp:positionH>
                <wp:positionV relativeFrom="paragraph">
                  <wp:posOffset>531495</wp:posOffset>
                </wp:positionV>
                <wp:extent cx="552450" cy="201930"/>
                <wp:effectExtent l="0" t="0" r="0" b="0"/>
                <wp:wrapNone/>
                <wp:docPr id="223" name="Freeform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0" cy="201930"/>
                        </a:xfrm>
                        <a:custGeom>
                          <a:avLst/>
                          <a:gdLst>
                            <a:gd name="T0" fmla="*/ 869 w 870"/>
                            <a:gd name="T1" fmla="*/ 0 h 318"/>
                            <a:gd name="T2" fmla="*/ 0 w 870"/>
                            <a:gd name="T3" fmla="*/ 317 h 318"/>
                            <a:gd name="T4" fmla="*/ 869 w 870"/>
                            <a:gd name="T5" fmla="*/ 164 h 318"/>
                            <a:gd name="T6" fmla="*/ 869 w 870"/>
                            <a:gd name="T7" fmla="*/ 0 h 318"/>
                          </a:gdLst>
                          <a:ahLst/>
                          <a:cxnLst>
                            <a:cxn ang="0">
                              <a:pos x="T0" y="T1"/>
                            </a:cxn>
                            <a:cxn ang="0">
                              <a:pos x="T2" y="T3"/>
                            </a:cxn>
                            <a:cxn ang="0">
                              <a:pos x="T4" y="T5"/>
                            </a:cxn>
                            <a:cxn ang="0">
                              <a:pos x="T6" y="T7"/>
                            </a:cxn>
                          </a:cxnLst>
                          <a:rect l="0" t="0" r="r" b="b"/>
                          <a:pathLst>
                            <a:path w="870" h="318">
                              <a:moveTo>
                                <a:pt x="869" y="0"/>
                              </a:moveTo>
                              <a:lnTo>
                                <a:pt x="0" y="317"/>
                              </a:lnTo>
                              <a:lnTo>
                                <a:pt x="869" y="164"/>
                              </a:lnTo>
                              <a:lnTo>
                                <a:pt x="869" y="0"/>
                              </a:lnTo>
                              <a:close/>
                            </a:path>
                          </a:pathLst>
                        </a:custGeom>
                        <a:solidFill>
                          <a:srgbClr val="FFE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57DF8" id="Freeform 178" o:spid="_x0000_s1026" style="position:absolute;margin-left:260.4pt;margin-top:41.85pt;width:43.5pt;height:15.9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" o:allowincell="f" path="m869,l,317,869,164,869,xe" fillcolor="#ffe500" stroked="f">
                <v:path arrowok="t" o:connecttype="custom" o:connectlocs="551815,0;0,201295;551815,104140;551815,0" o:connectangles="0,0,0,0"/>
                <w10:wrap anchorx="page"/>
              </v:shape>
            </w:pict>
          </mc:Fallback>
        </mc:AlternateContent>
      </w:r>
      <w:r>
        <w:rPr>
          <w:noProof/>
        </w:rPr>
        <mc:AlternateContent>
          <mc:Choice Requires="wps">
            <w:drawing>
              <wp:anchor distT="0" distB="0" distL="114300" distR="114300" simplePos="0" relativeHeight="251673600" behindDoc="0" locked="0" layoutInCell="0" allowOverlap="1" wp14:anchorId="3D7EDEB9" wp14:editId="47332C62">
                <wp:simplePos x="0" y="0"/>
                <wp:positionH relativeFrom="page">
                  <wp:posOffset>3312160</wp:posOffset>
                </wp:positionH>
                <wp:positionV relativeFrom="paragraph">
                  <wp:posOffset>816610</wp:posOffset>
                </wp:positionV>
                <wp:extent cx="1219200" cy="304800"/>
                <wp:effectExtent l="0" t="0" r="0" b="0"/>
                <wp:wrapNone/>
                <wp:docPr id="222"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A6F94" w14:textId="77777777" w:rsidR="007D7A6E" w:rsidRDefault="00601E99">
                            <w:pPr>
                              <w:widowControl/>
                              <w:autoSpaceDE/>
                              <w:autoSpaceDN/>
                              <w:adjustRightInd/>
                              <w:spacing w:line="4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73DDF8" wp14:editId="20175D6B">
                                  <wp:extent cx="1221740" cy="2997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21740" cy="299720"/>
                                          </a:xfrm>
                                          <a:prstGeom prst="rect">
                                            <a:avLst/>
                                          </a:prstGeom>
                                          <a:noFill/>
                                          <a:ln>
                                            <a:noFill/>
                                          </a:ln>
                                        </pic:spPr>
                                      </pic:pic>
                                    </a:graphicData>
                                  </a:graphic>
                                </wp:inline>
                              </w:drawing>
                            </w:r>
                          </w:p>
                          <w:p w14:paraId="273748A0"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EDEB9" id="Rectangle 179" o:spid="_x0000_s1062" style="position:absolute;left:0;text-align:left;margin-left:260.8pt;margin-top:64.3pt;width:96pt;height:24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" o:allowincell="f" filled="f" stroked="f">
                <v:textbox inset="0,0,0,0">
                  <w:txbxContent>
                    <w:p w14:paraId="0E1A6F94" w14:textId="77777777" w:rsidR="007D7A6E" w:rsidRDefault="00601E99">
                      <w:pPr>
                        <w:widowControl/>
                        <w:autoSpaceDE/>
                        <w:autoSpaceDN/>
                        <w:adjustRightInd/>
                        <w:spacing w:line="4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73DDF8" wp14:editId="20175D6B">
                            <wp:extent cx="1221740" cy="2997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21740" cy="299720"/>
                                    </a:xfrm>
                                    <a:prstGeom prst="rect">
                                      <a:avLst/>
                                    </a:prstGeom>
                                    <a:noFill/>
                                    <a:ln>
                                      <a:noFill/>
                                    </a:ln>
                                  </pic:spPr>
                                </pic:pic>
                              </a:graphicData>
                            </a:graphic>
                          </wp:inline>
                        </w:drawing>
                      </w:r>
                    </w:p>
                    <w:p w14:paraId="273748A0"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g">
            <w:drawing>
              <wp:anchor distT="0" distB="0" distL="114300" distR="114300" simplePos="0" relativeHeight="251674624" behindDoc="0" locked="0" layoutInCell="0" allowOverlap="1" wp14:anchorId="113A88E4" wp14:editId="0DA24BC7">
                <wp:simplePos x="0" y="0"/>
                <wp:positionH relativeFrom="page">
                  <wp:posOffset>5224780</wp:posOffset>
                </wp:positionH>
                <wp:positionV relativeFrom="paragraph">
                  <wp:posOffset>674370</wp:posOffset>
                </wp:positionV>
                <wp:extent cx="297180" cy="297180"/>
                <wp:effectExtent l="0" t="0" r="0" b="0"/>
                <wp:wrapNone/>
                <wp:docPr id="217"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 cy="297180"/>
                          <a:chOff x="8228" y="1062"/>
                          <a:chExt cx="468" cy="468"/>
                        </a:xfrm>
                      </wpg:grpSpPr>
                      <wps:wsp>
                        <wps:cNvPr id="218" name="Freeform 181"/>
                        <wps:cNvSpPr>
                          <a:spLocks/>
                        </wps:cNvSpPr>
                        <wps:spPr bwMode="auto">
                          <a:xfrm>
                            <a:off x="8228" y="1062"/>
                            <a:ext cx="468" cy="468"/>
                          </a:xfrm>
                          <a:custGeom>
                            <a:avLst/>
                            <a:gdLst>
                              <a:gd name="T0" fmla="*/ 84 w 468"/>
                              <a:gd name="T1" fmla="*/ 387 h 468"/>
                              <a:gd name="T2" fmla="*/ 0 w 468"/>
                              <a:gd name="T3" fmla="*/ 387 h 468"/>
                              <a:gd name="T4" fmla="*/ 0 w 468"/>
                              <a:gd name="T5" fmla="*/ 467 h 468"/>
                              <a:gd name="T6" fmla="*/ 84 w 468"/>
                              <a:gd name="T7" fmla="*/ 467 h 468"/>
                              <a:gd name="T8" fmla="*/ 84 w 468"/>
                              <a:gd name="T9" fmla="*/ 387 h 468"/>
                            </a:gdLst>
                            <a:ahLst/>
                            <a:cxnLst>
                              <a:cxn ang="0">
                                <a:pos x="T0" y="T1"/>
                              </a:cxn>
                              <a:cxn ang="0">
                                <a:pos x="T2" y="T3"/>
                              </a:cxn>
                              <a:cxn ang="0">
                                <a:pos x="T4" y="T5"/>
                              </a:cxn>
                              <a:cxn ang="0">
                                <a:pos x="T6" y="T7"/>
                              </a:cxn>
                              <a:cxn ang="0">
                                <a:pos x="T8" y="T9"/>
                              </a:cxn>
                            </a:cxnLst>
                            <a:rect l="0" t="0" r="r" b="b"/>
                            <a:pathLst>
                              <a:path w="468" h="468">
                                <a:moveTo>
                                  <a:pt x="84" y="387"/>
                                </a:moveTo>
                                <a:lnTo>
                                  <a:pt x="0" y="387"/>
                                </a:lnTo>
                                <a:lnTo>
                                  <a:pt x="0" y="467"/>
                                </a:lnTo>
                                <a:lnTo>
                                  <a:pt x="84" y="467"/>
                                </a:lnTo>
                                <a:lnTo>
                                  <a:pt x="84" y="387"/>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182"/>
                        <wps:cNvSpPr>
                          <a:spLocks/>
                        </wps:cNvSpPr>
                        <wps:spPr bwMode="auto">
                          <a:xfrm>
                            <a:off x="8228" y="1062"/>
                            <a:ext cx="468" cy="468"/>
                          </a:xfrm>
                          <a:custGeom>
                            <a:avLst/>
                            <a:gdLst>
                              <a:gd name="T0" fmla="*/ 212 w 468"/>
                              <a:gd name="T1" fmla="*/ 257 h 468"/>
                              <a:gd name="T2" fmla="*/ 0 w 468"/>
                              <a:gd name="T3" fmla="*/ 257 h 468"/>
                              <a:gd name="T4" fmla="*/ 0 w 468"/>
                              <a:gd name="T5" fmla="*/ 337 h 468"/>
                              <a:gd name="T6" fmla="*/ 212 w 468"/>
                              <a:gd name="T7" fmla="*/ 337 h 468"/>
                              <a:gd name="T8" fmla="*/ 212 w 468"/>
                              <a:gd name="T9" fmla="*/ 257 h 468"/>
                            </a:gdLst>
                            <a:ahLst/>
                            <a:cxnLst>
                              <a:cxn ang="0">
                                <a:pos x="T0" y="T1"/>
                              </a:cxn>
                              <a:cxn ang="0">
                                <a:pos x="T2" y="T3"/>
                              </a:cxn>
                              <a:cxn ang="0">
                                <a:pos x="T4" y="T5"/>
                              </a:cxn>
                              <a:cxn ang="0">
                                <a:pos x="T6" y="T7"/>
                              </a:cxn>
                              <a:cxn ang="0">
                                <a:pos x="T8" y="T9"/>
                              </a:cxn>
                            </a:cxnLst>
                            <a:rect l="0" t="0" r="r" b="b"/>
                            <a:pathLst>
                              <a:path w="468" h="468">
                                <a:moveTo>
                                  <a:pt x="212" y="257"/>
                                </a:moveTo>
                                <a:lnTo>
                                  <a:pt x="0" y="257"/>
                                </a:lnTo>
                                <a:lnTo>
                                  <a:pt x="0" y="337"/>
                                </a:lnTo>
                                <a:lnTo>
                                  <a:pt x="212" y="337"/>
                                </a:lnTo>
                                <a:lnTo>
                                  <a:pt x="212" y="257"/>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83"/>
                        <wps:cNvSpPr>
                          <a:spLocks/>
                        </wps:cNvSpPr>
                        <wps:spPr bwMode="auto">
                          <a:xfrm>
                            <a:off x="8228" y="1062"/>
                            <a:ext cx="468" cy="468"/>
                          </a:xfrm>
                          <a:custGeom>
                            <a:avLst/>
                            <a:gdLst>
                              <a:gd name="T0" fmla="*/ 339 w 468"/>
                              <a:gd name="T1" fmla="*/ 127 h 468"/>
                              <a:gd name="T2" fmla="*/ 0 w 468"/>
                              <a:gd name="T3" fmla="*/ 127 h 468"/>
                              <a:gd name="T4" fmla="*/ 0 w 468"/>
                              <a:gd name="T5" fmla="*/ 207 h 468"/>
                              <a:gd name="T6" fmla="*/ 339 w 468"/>
                              <a:gd name="T7" fmla="*/ 207 h 468"/>
                              <a:gd name="T8" fmla="*/ 339 w 468"/>
                              <a:gd name="T9" fmla="*/ 127 h 468"/>
                            </a:gdLst>
                            <a:ahLst/>
                            <a:cxnLst>
                              <a:cxn ang="0">
                                <a:pos x="T0" y="T1"/>
                              </a:cxn>
                              <a:cxn ang="0">
                                <a:pos x="T2" y="T3"/>
                              </a:cxn>
                              <a:cxn ang="0">
                                <a:pos x="T4" y="T5"/>
                              </a:cxn>
                              <a:cxn ang="0">
                                <a:pos x="T6" y="T7"/>
                              </a:cxn>
                              <a:cxn ang="0">
                                <a:pos x="T8" y="T9"/>
                              </a:cxn>
                            </a:cxnLst>
                            <a:rect l="0" t="0" r="r" b="b"/>
                            <a:pathLst>
                              <a:path w="468" h="468">
                                <a:moveTo>
                                  <a:pt x="339" y="127"/>
                                </a:moveTo>
                                <a:lnTo>
                                  <a:pt x="0" y="127"/>
                                </a:lnTo>
                                <a:lnTo>
                                  <a:pt x="0" y="207"/>
                                </a:lnTo>
                                <a:lnTo>
                                  <a:pt x="339" y="207"/>
                                </a:lnTo>
                                <a:lnTo>
                                  <a:pt x="339" y="127"/>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184"/>
                        <wps:cNvSpPr>
                          <a:spLocks/>
                        </wps:cNvSpPr>
                        <wps:spPr bwMode="auto">
                          <a:xfrm>
                            <a:off x="8228" y="1062"/>
                            <a:ext cx="468" cy="468"/>
                          </a:xfrm>
                          <a:custGeom>
                            <a:avLst/>
                            <a:gdLst>
                              <a:gd name="T0" fmla="*/ 467 w 468"/>
                              <a:gd name="T1" fmla="*/ 0 h 468"/>
                              <a:gd name="T2" fmla="*/ 0 w 468"/>
                              <a:gd name="T3" fmla="*/ 0 h 468"/>
                              <a:gd name="T4" fmla="*/ 0 w 468"/>
                              <a:gd name="T5" fmla="*/ 80 h 468"/>
                              <a:gd name="T6" fmla="*/ 467 w 468"/>
                              <a:gd name="T7" fmla="*/ 80 h 468"/>
                              <a:gd name="T8" fmla="*/ 467 w 468"/>
                              <a:gd name="T9" fmla="*/ 0 h 468"/>
                            </a:gdLst>
                            <a:ahLst/>
                            <a:cxnLst>
                              <a:cxn ang="0">
                                <a:pos x="T0" y="T1"/>
                              </a:cxn>
                              <a:cxn ang="0">
                                <a:pos x="T2" y="T3"/>
                              </a:cxn>
                              <a:cxn ang="0">
                                <a:pos x="T4" y="T5"/>
                              </a:cxn>
                              <a:cxn ang="0">
                                <a:pos x="T6" y="T7"/>
                              </a:cxn>
                              <a:cxn ang="0">
                                <a:pos x="T8" y="T9"/>
                              </a:cxn>
                            </a:cxnLst>
                            <a:rect l="0" t="0" r="r" b="b"/>
                            <a:pathLst>
                              <a:path w="468" h="468">
                                <a:moveTo>
                                  <a:pt x="467" y="0"/>
                                </a:moveTo>
                                <a:lnTo>
                                  <a:pt x="0" y="0"/>
                                </a:lnTo>
                                <a:lnTo>
                                  <a:pt x="0" y="80"/>
                                </a:lnTo>
                                <a:lnTo>
                                  <a:pt x="467" y="80"/>
                                </a:lnTo>
                                <a:lnTo>
                                  <a:pt x="467" y="0"/>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507CF1" id="Group 180" o:spid="_x0000_s1026" style="position:absolute;margin-left:411.4pt;margin-top:53.1pt;width:23.4pt;height:23.4pt;z-index:251674624;mso-position-horizontal-relative:page" coordorigin="8228,1062" coordsize="46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" o:allowincell="f">
                <v:shape id="Freeform 181" o:spid="_x0000_s1027" style="position:absolute;left:8228;top:1062;width:468;height:468;visibility:visible;mso-wrap-style:square;v-text-anchor:top" coordsize="468,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" path="m84,387l,387r,80l84,467r,-80xe" fillcolor="#1f1a54" stroked="f">
                  <v:path arrowok="t" o:connecttype="custom" o:connectlocs="84,387;0,387;0,467;84,467;84,387" o:connectangles="0,0,0,0,0"/>
                </v:shape>
                <v:shape id="Freeform 182" o:spid="_x0000_s1028" style="position:absolute;left:8228;top:1062;width:468;height:468;visibility:visible;mso-wrap-style:square;v-text-anchor:top" coordsize="468,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" path="m212,257l,257r,80l212,337r,-80xe" fillcolor="#1f1a54" stroked="f">
                  <v:path arrowok="t" o:connecttype="custom" o:connectlocs="212,257;0,257;0,337;212,337;212,257" o:connectangles="0,0,0,0,0"/>
                </v:shape>
                <v:shape id="Freeform 183" o:spid="_x0000_s1029" style="position:absolute;left:8228;top:1062;width:468;height:468;visibility:visible;mso-wrap-style:square;v-text-anchor:top" coordsize="468,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" path="m339,127l,127r,80l339,207r,-80xe" fillcolor="#1f1a54" stroked="f">
                  <v:path arrowok="t" o:connecttype="custom" o:connectlocs="339,127;0,127;0,207;339,207;339,127" o:connectangles="0,0,0,0,0"/>
                </v:shape>
                <v:shape id="Freeform 184" o:spid="_x0000_s1030" style="position:absolute;left:8228;top:1062;width:468;height:468;visibility:visible;mso-wrap-style:square;v-text-anchor:top" coordsize="468,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" path="m467,l,,,80r467,l467,xe" fillcolor="#1f1a54" stroked="f">
                  <v:path arrowok="t" o:connecttype="custom" o:connectlocs="467,0;0,0;0,80;467,80;467,0" o:connectangles="0,0,0,0,0"/>
                </v:shape>
                <w10:wrap anchorx="page"/>
              </v:group>
            </w:pict>
          </mc:Fallback>
        </mc:AlternateContent>
      </w:r>
      <w:r>
        <w:rPr>
          <w:noProof/>
        </w:rPr>
        <mc:AlternateContent>
          <mc:Choice Requires="wpg">
            <w:drawing>
              <wp:anchor distT="0" distB="0" distL="114300" distR="114300" simplePos="0" relativeHeight="251675648" behindDoc="0" locked="0" layoutInCell="0" allowOverlap="1" wp14:anchorId="2641C692" wp14:editId="446B8822">
                <wp:simplePos x="0" y="0"/>
                <wp:positionH relativeFrom="page">
                  <wp:posOffset>5656580</wp:posOffset>
                </wp:positionH>
                <wp:positionV relativeFrom="paragraph">
                  <wp:posOffset>751840</wp:posOffset>
                </wp:positionV>
                <wp:extent cx="1658620" cy="223520"/>
                <wp:effectExtent l="0" t="0" r="0" b="0"/>
                <wp:wrapNone/>
                <wp:docPr id="198"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8620" cy="223520"/>
                          <a:chOff x="8908" y="1184"/>
                          <a:chExt cx="2612" cy="352"/>
                        </a:xfrm>
                      </wpg:grpSpPr>
                      <wps:wsp>
                        <wps:cNvPr id="199" name="Freeform 186"/>
                        <wps:cNvSpPr>
                          <a:spLocks/>
                        </wps:cNvSpPr>
                        <wps:spPr bwMode="auto">
                          <a:xfrm>
                            <a:off x="8908" y="1184"/>
                            <a:ext cx="2612" cy="352"/>
                          </a:xfrm>
                          <a:custGeom>
                            <a:avLst/>
                            <a:gdLst>
                              <a:gd name="T0" fmla="*/ 2379 w 2612"/>
                              <a:gd name="T1" fmla="*/ 240 h 352"/>
                              <a:gd name="T2" fmla="*/ 2333 w 2612"/>
                              <a:gd name="T3" fmla="*/ 303 h 352"/>
                              <a:gd name="T4" fmla="*/ 2361 w 2612"/>
                              <a:gd name="T5" fmla="*/ 322 h 352"/>
                              <a:gd name="T6" fmla="*/ 2394 w 2612"/>
                              <a:gd name="T7" fmla="*/ 337 h 352"/>
                              <a:gd name="T8" fmla="*/ 2432 w 2612"/>
                              <a:gd name="T9" fmla="*/ 347 h 352"/>
                              <a:gd name="T10" fmla="*/ 2473 w 2612"/>
                              <a:gd name="T11" fmla="*/ 351 h 352"/>
                              <a:gd name="T12" fmla="*/ 2530 w 2612"/>
                              <a:gd name="T13" fmla="*/ 344 h 352"/>
                              <a:gd name="T14" fmla="*/ 2574 w 2612"/>
                              <a:gd name="T15" fmla="*/ 324 h 352"/>
                              <a:gd name="T16" fmla="*/ 2602 w 2612"/>
                              <a:gd name="T17" fmla="*/ 289 h 352"/>
                              <a:gd name="T18" fmla="*/ 2605 w 2612"/>
                              <a:gd name="T19" fmla="*/ 274 h 352"/>
                              <a:gd name="T20" fmla="*/ 2476 w 2612"/>
                              <a:gd name="T21" fmla="*/ 274 h 352"/>
                              <a:gd name="T22" fmla="*/ 2450 w 2612"/>
                              <a:gd name="T23" fmla="*/ 272 h 352"/>
                              <a:gd name="T24" fmla="*/ 2425 w 2612"/>
                              <a:gd name="T25" fmla="*/ 264 h 352"/>
                              <a:gd name="T26" fmla="*/ 2400 w 2612"/>
                              <a:gd name="T27" fmla="*/ 253 h 352"/>
                              <a:gd name="T28" fmla="*/ 2379 w 2612"/>
                              <a:gd name="T29" fmla="*/ 240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612" h="352">
                                <a:moveTo>
                                  <a:pt x="2379" y="240"/>
                                </a:moveTo>
                                <a:lnTo>
                                  <a:pt x="2333" y="303"/>
                                </a:lnTo>
                                <a:lnTo>
                                  <a:pt x="2361" y="322"/>
                                </a:lnTo>
                                <a:lnTo>
                                  <a:pt x="2394" y="337"/>
                                </a:lnTo>
                                <a:lnTo>
                                  <a:pt x="2432" y="347"/>
                                </a:lnTo>
                                <a:lnTo>
                                  <a:pt x="2473" y="351"/>
                                </a:lnTo>
                                <a:lnTo>
                                  <a:pt x="2530" y="344"/>
                                </a:lnTo>
                                <a:lnTo>
                                  <a:pt x="2574" y="324"/>
                                </a:lnTo>
                                <a:lnTo>
                                  <a:pt x="2602" y="289"/>
                                </a:lnTo>
                                <a:lnTo>
                                  <a:pt x="2605" y="274"/>
                                </a:lnTo>
                                <a:lnTo>
                                  <a:pt x="2476" y="274"/>
                                </a:lnTo>
                                <a:lnTo>
                                  <a:pt x="2450" y="272"/>
                                </a:lnTo>
                                <a:lnTo>
                                  <a:pt x="2425" y="264"/>
                                </a:lnTo>
                                <a:lnTo>
                                  <a:pt x="2400" y="253"/>
                                </a:lnTo>
                                <a:lnTo>
                                  <a:pt x="2379" y="240"/>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87"/>
                        <wps:cNvSpPr>
                          <a:spLocks/>
                        </wps:cNvSpPr>
                        <wps:spPr bwMode="auto">
                          <a:xfrm>
                            <a:off x="8908" y="1184"/>
                            <a:ext cx="2612" cy="352"/>
                          </a:xfrm>
                          <a:custGeom>
                            <a:avLst/>
                            <a:gdLst>
                              <a:gd name="T0" fmla="*/ 2474 w 2612"/>
                              <a:gd name="T1" fmla="*/ 0 h 352"/>
                              <a:gd name="T2" fmla="*/ 2421 w 2612"/>
                              <a:gd name="T3" fmla="*/ 7 h 352"/>
                              <a:gd name="T4" fmla="*/ 2380 w 2612"/>
                              <a:gd name="T5" fmla="*/ 28 h 352"/>
                              <a:gd name="T6" fmla="*/ 2354 w 2612"/>
                              <a:gd name="T7" fmla="*/ 61 h 352"/>
                              <a:gd name="T8" fmla="*/ 2344 w 2612"/>
                              <a:gd name="T9" fmla="*/ 105 h 352"/>
                              <a:gd name="T10" fmla="*/ 2352 w 2612"/>
                              <a:gd name="T11" fmla="*/ 147 h 352"/>
                              <a:gd name="T12" fmla="*/ 2374 w 2612"/>
                              <a:gd name="T13" fmla="*/ 177 h 352"/>
                              <a:gd name="T14" fmla="*/ 2411 w 2612"/>
                              <a:gd name="T15" fmla="*/ 197 h 352"/>
                              <a:gd name="T16" fmla="*/ 2461 w 2612"/>
                              <a:gd name="T17" fmla="*/ 211 h 352"/>
                              <a:gd name="T18" fmla="*/ 2493 w 2612"/>
                              <a:gd name="T19" fmla="*/ 220 h 352"/>
                              <a:gd name="T20" fmla="*/ 2512 w 2612"/>
                              <a:gd name="T21" fmla="*/ 228 h 352"/>
                              <a:gd name="T22" fmla="*/ 2522 w 2612"/>
                              <a:gd name="T23" fmla="*/ 237 h 352"/>
                              <a:gd name="T24" fmla="*/ 2525 w 2612"/>
                              <a:gd name="T25" fmla="*/ 248 h 352"/>
                              <a:gd name="T26" fmla="*/ 2522 w 2612"/>
                              <a:gd name="T27" fmla="*/ 260 h 352"/>
                              <a:gd name="T28" fmla="*/ 2513 w 2612"/>
                              <a:gd name="T29" fmla="*/ 268 h 352"/>
                              <a:gd name="T30" fmla="*/ 2498 w 2612"/>
                              <a:gd name="T31" fmla="*/ 273 h 352"/>
                              <a:gd name="T32" fmla="*/ 2476 w 2612"/>
                              <a:gd name="T33" fmla="*/ 274 h 352"/>
                              <a:gd name="T34" fmla="*/ 2605 w 2612"/>
                              <a:gd name="T35" fmla="*/ 274 h 352"/>
                              <a:gd name="T36" fmla="*/ 2611 w 2612"/>
                              <a:gd name="T37" fmla="*/ 241 h 352"/>
                              <a:gd name="T38" fmla="*/ 2603 w 2612"/>
                              <a:gd name="T39" fmla="*/ 198 h 352"/>
                              <a:gd name="T40" fmla="*/ 2579 w 2612"/>
                              <a:gd name="T41" fmla="*/ 168 h 352"/>
                              <a:gd name="T42" fmla="*/ 2541 w 2612"/>
                              <a:gd name="T43" fmla="*/ 148 h 352"/>
                              <a:gd name="T44" fmla="*/ 2491 w 2612"/>
                              <a:gd name="T45" fmla="*/ 133 h 352"/>
                              <a:gd name="T46" fmla="*/ 2461 w 2612"/>
                              <a:gd name="T47" fmla="*/ 125 h 352"/>
                              <a:gd name="T48" fmla="*/ 2443 w 2612"/>
                              <a:gd name="T49" fmla="*/ 118 h 352"/>
                              <a:gd name="T50" fmla="*/ 2434 w 2612"/>
                              <a:gd name="T51" fmla="*/ 110 h 352"/>
                              <a:gd name="T52" fmla="*/ 2431 w 2612"/>
                              <a:gd name="T53" fmla="*/ 100 h 352"/>
                              <a:gd name="T54" fmla="*/ 2433 w 2612"/>
                              <a:gd name="T55" fmla="*/ 90 h 352"/>
                              <a:gd name="T56" fmla="*/ 2439 w 2612"/>
                              <a:gd name="T57" fmla="*/ 83 h 352"/>
                              <a:gd name="T58" fmla="*/ 2451 w 2612"/>
                              <a:gd name="T59" fmla="*/ 78 h 352"/>
                              <a:gd name="T60" fmla="*/ 2470 w 2612"/>
                              <a:gd name="T61" fmla="*/ 76 h 352"/>
                              <a:gd name="T62" fmla="*/ 2583 w 2612"/>
                              <a:gd name="T63" fmla="*/ 76 h 352"/>
                              <a:gd name="T64" fmla="*/ 2606 w 2612"/>
                              <a:gd name="T65" fmla="*/ 44 h 352"/>
                              <a:gd name="T66" fmla="*/ 2579 w 2612"/>
                              <a:gd name="T67" fmla="*/ 25 h 352"/>
                              <a:gd name="T68" fmla="*/ 2548 w 2612"/>
                              <a:gd name="T69" fmla="*/ 11 h 352"/>
                              <a:gd name="T70" fmla="*/ 2514 w 2612"/>
                              <a:gd name="T71" fmla="*/ 2 h 352"/>
                              <a:gd name="T72" fmla="*/ 2474 w 2612"/>
                              <a:gd name="T73" fmla="*/ 0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612" h="352">
                                <a:moveTo>
                                  <a:pt x="2474" y="0"/>
                                </a:moveTo>
                                <a:lnTo>
                                  <a:pt x="2421" y="7"/>
                                </a:lnTo>
                                <a:lnTo>
                                  <a:pt x="2380" y="28"/>
                                </a:lnTo>
                                <a:lnTo>
                                  <a:pt x="2354" y="61"/>
                                </a:lnTo>
                                <a:lnTo>
                                  <a:pt x="2344" y="105"/>
                                </a:lnTo>
                                <a:lnTo>
                                  <a:pt x="2352" y="147"/>
                                </a:lnTo>
                                <a:lnTo>
                                  <a:pt x="2374" y="177"/>
                                </a:lnTo>
                                <a:lnTo>
                                  <a:pt x="2411" y="197"/>
                                </a:lnTo>
                                <a:lnTo>
                                  <a:pt x="2461" y="211"/>
                                </a:lnTo>
                                <a:lnTo>
                                  <a:pt x="2493" y="220"/>
                                </a:lnTo>
                                <a:lnTo>
                                  <a:pt x="2512" y="228"/>
                                </a:lnTo>
                                <a:lnTo>
                                  <a:pt x="2522" y="237"/>
                                </a:lnTo>
                                <a:lnTo>
                                  <a:pt x="2525" y="248"/>
                                </a:lnTo>
                                <a:lnTo>
                                  <a:pt x="2522" y="260"/>
                                </a:lnTo>
                                <a:lnTo>
                                  <a:pt x="2513" y="268"/>
                                </a:lnTo>
                                <a:lnTo>
                                  <a:pt x="2498" y="273"/>
                                </a:lnTo>
                                <a:lnTo>
                                  <a:pt x="2476" y="274"/>
                                </a:lnTo>
                                <a:lnTo>
                                  <a:pt x="2605" y="274"/>
                                </a:lnTo>
                                <a:lnTo>
                                  <a:pt x="2611" y="241"/>
                                </a:lnTo>
                                <a:lnTo>
                                  <a:pt x="2603" y="198"/>
                                </a:lnTo>
                                <a:lnTo>
                                  <a:pt x="2579" y="168"/>
                                </a:lnTo>
                                <a:lnTo>
                                  <a:pt x="2541" y="148"/>
                                </a:lnTo>
                                <a:lnTo>
                                  <a:pt x="2491" y="133"/>
                                </a:lnTo>
                                <a:lnTo>
                                  <a:pt x="2461" y="125"/>
                                </a:lnTo>
                                <a:lnTo>
                                  <a:pt x="2443" y="118"/>
                                </a:lnTo>
                                <a:lnTo>
                                  <a:pt x="2434" y="110"/>
                                </a:lnTo>
                                <a:lnTo>
                                  <a:pt x="2431" y="100"/>
                                </a:lnTo>
                                <a:lnTo>
                                  <a:pt x="2433" y="90"/>
                                </a:lnTo>
                                <a:lnTo>
                                  <a:pt x="2439" y="83"/>
                                </a:lnTo>
                                <a:lnTo>
                                  <a:pt x="2451" y="78"/>
                                </a:lnTo>
                                <a:lnTo>
                                  <a:pt x="2470" y="76"/>
                                </a:lnTo>
                                <a:lnTo>
                                  <a:pt x="2583" y="76"/>
                                </a:lnTo>
                                <a:lnTo>
                                  <a:pt x="2606" y="44"/>
                                </a:lnTo>
                                <a:lnTo>
                                  <a:pt x="2579" y="25"/>
                                </a:lnTo>
                                <a:lnTo>
                                  <a:pt x="2548" y="11"/>
                                </a:lnTo>
                                <a:lnTo>
                                  <a:pt x="2514" y="2"/>
                                </a:lnTo>
                                <a:lnTo>
                                  <a:pt x="2474" y="0"/>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88"/>
                        <wps:cNvSpPr>
                          <a:spLocks/>
                        </wps:cNvSpPr>
                        <wps:spPr bwMode="auto">
                          <a:xfrm>
                            <a:off x="8908" y="1184"/>
                            <a:ext cx="2612" cy="352"/>
                          </a:xfrm>
                          <a:custGeom>
                            <a:avLst/>
                            <a:gdLst>
                              <a:gd name="T0" fmla="*/ 2583 w 2612"/>
                              <a:gd name="T1" fmla="*/ 76 h 352"/>
                              <a:gd name="T2" fmla="*/ 2470 w 2612"/>
                              <a:gd name="T3" fmla="*/ 76 h 352"/>
                              <a:gd name="T4" fmla="*/ 2495 w 2612"/>
                              <a:gd name="T5" fmla="*/ 78 h 352"/>
                              <a:gd name="T6" fmla="*/ 2517 w 2612"/>
                              <a:gd name="T7" fmla="*/ 84 h 352"/>
                              <a:gd name="T8" fmla="*/ 2539 w 2612"/>
                              <a:gd name="T9" fmla="*/ 94 h 352"/>
                              <a:gd name="T10" fmla="*/ 2560 w 2612"/>
                              <a:gd name="T11" fmla="*/ 108 h 352"/>
                              <a:gd name="T12" fmla="*/ 2583 w 2612"/>
                              <a:gd name="T13" fmla="*/ 76 h 352"/>
                            </a:gdLst>
                            <a:ahLst/>
                            <a:cxnLst>
                              <a:cxn ang="0">
                                <a:pos x="T0" y="T1"/>
                              </a:cxn>
                              <a:cxn ang="0">
                                <a:pos x="T2" y="T3"/>
                              </a:cxn>
                              <a:cxn ang="0">
                                <a:pos x="T4" y="T5"/>
                              </a:cxn>
                              <a:cxn ang="0">
                                <a:pos x="T6" y="T7"/>
                              </a:cxn>
                              <a:cxn ang="0">
                                <a:pos x="T8" y="T9"/>
                              </a:cxn>
                              <a:cxn ang="0">
                                <a:pos x="T10" y="T11"/>
                              </a:cxn>
                              <a:cxn ang="0">
                                <a:pos x="T12" y="T13"/>
                              </a:cxn>
                            </a:cxnLst>
                            <a:rect l="0" t="0" r="r" b="b"/>
                            <a:pathLst>
                              <a:path w="2612" h="352">
                                <a:moveTo>
                                  <a:pt x="2583" y="76"/>
                                </a:moveTo>
                                <a:lnTo>
                                  <a:pt x="2470" y="76"/>
                                </a:lnTo>
                                <a:lnTo>
                                  <a:pt x="2495" y="78"/>
                                </a:lnTo>
                                <a:lnTo>
                                  <a:pt x="2517" y="84"/>
                                </a:lnTo>
                                <a:lnTo>
                                  <a:pt x="2539" y="94"/>
                                </a:lnTo>
                                <a:lnTo>
                                  <a:pt x="2560" y="108"/>
                                </a:lnTo>
                                <a:lnTo>
                                  <a:pt x="2583" y="76"/>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89"/>
                        <wps:cNvSpPr>
                          <a:spLocks/>
                        </wps:cNvSpPr>
                        <wps:spPr bwMode="auto">
                          <a:xfrm>
                            <a:off x="8908" y="1184"/>
                            <a:ext cx="2612" cy="352"/>
                          </a:xfrm>
                          <a:custGeom>
                            <a:avLst/>
                            <a:gdLst>
                              <a:gd name="T0" fmla="*/ 2098 w 2612"/>
                              <a:gd name="T1" fmla="*/ 5 h 352"/>
                              <a:gd name="T2" fmla="*/ 2011 w 2612"/>
                              <a:gd name="T3" fmla="*/ 5 h 352"/>
                              <a:gd name="T4" fmla="*/ 2011 w 2612"/>
                              <a:gd name="T5" fmla="*/ 198 h 352"/>
                              <a:gd name="T6" fmla="*/ 2022 w 2612"/>
                              <a:gd name="T7" fmla="*/ 267 h 352"/>
                              <a:gd name="T8" fmla="*/ 2052 w 2612"/>
                              <a:gd name="T9" fmla="*/ 314 h 352"/>
                              <a:gd name="T10" fmla="*/ 2098 w 2612"/>
                              <a:gd name="T11" fmla="*/ 342 h 352"/>
                              <a:gd name="T12" fmla="*/ 2156 w 2612"/>
                              <a:gd name="T13" fmla="*/ 351 h 352"/>
                              <a:gd name="T14" fmla="*/ 2215 w 2612"/>
                              <a:gd name="T15" fmla="*/ 342 h 352"/>
                              <a:gd name="T16" fmla="*/ 2261 w 2612"/>
                              <a:gd name="T17" fmla="*/ 314 h 352"/>
                              <a:gd name="T18" fmla="*/ 2287 w 2612"/>
                              <a:gd name="T19" fmla="*/ 273 h 352"/>
                              <a:gd name="T20" fmla="*/ 2157 w 2612"/>
                              <a:gd name="T21" fmla="*/ 273 h 352"/>
                              <a:gd name="T22" fmla="*/ 2131 w 2612"/>
                              <a:gd name="T23" fmla="*/ 268 h 352"/>
                              <a:gd name="T24" fmla="*/ 2113 w 2612"/>
                              <a:gd name="T25" fmla="*/ 253 h 352"/>
                              <a:gd name="T26" fmla="*/ 2102 w 2612"/>
                              <a:gd name="T27" fmla="*/ 229 h 352"/>
                              <a:gd name="T28" fmla="*/ 2098 w 2612"/>
                              <a:gd name="T29" fmla="*/ 198 h 352"/>
                              <a:gd name="T30" fmla="*/ 2098 w 2612"/>
                              <a:gd name="T31" fmla="*/ 5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12" h="352">
                                <a:moveTo>
                                  <a:pt x="2098" y="5"/>
                                </a:moveTo>
                                <a:lnTo>
                                  <a:pt x="2011" y="5"/>
                                </a:lnTo>
                                <a:lnTo>
                                  <a:pt x="2011" y="198"/>
                                </a:lnTo>
                                <a:lnTo>
                                  <a:pt x="2022" y="267"/>
                                </a:lnTo>
                                <a:lnTo>
                                  <a:pt x="2052" y="314"/>
                                </a:lnTo>
                                <a:lnTo>
                                  <a:pt x="2098" y="342"/>
                                </a:lnTo>
                                <a:lnTo>
                                  <a:pt x="2156" y="351"/>
                                </a:lnTo>
                                <a:lnTo>
                                  <a:pt x="2215" y="342"/>
                                </a:lnTo>
                                <a:lnTo>
                                  <a:pt x="2261" y="314"/>
                                </a:lnTo>
                                <a:lnTo>
                                  <a:pt x="2287" y="273"/>
                                </a:lnTo>
                                <a:lnTo>
                                  <a:pt x="2157" y="273"/>
                                </a:lnTo>
                                <a:lnTo>
                                  <a:pt x="2131" y="268"/>
                                </a:lnTo>
                                <a:lnTo>
                                  <a:pt x="2113" y="253"/>
                                </a:lnTo>
                                <a:lnTo>
                                  <a:pt x="2102" y="229"/>
                                </a:lnTo>
                                <a:lnTo>
                                  <a:pt x="2098" y="198"/>
                                </a:lnTo>
                                <a:lnTo>
                                  <a:pt x="2098"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90"/>
                        <wps:cNvSpPr>
                          <a:spLocks/>
                        </wps:cNvSpPr>
                        <wps:spPr bwMode="auto">
                          <a:xfrm>
                            <a:off x="8908" y="1184"/>
                            <a:ext cx="2612" cy="352"/>
                          </a:xfrm>
                          <a:custGeom>
                            <a:avLst/>
                            <a:gdLst>
                              <a:gd name="T0" fmla="*/ 2302 w 2612"/>
                              <a:gd name="T1" fmla="*/ 5 h 352"/>
                              <a:gd name="T2" fmla="*/ 2216 w 2612"/>
                              <a:gd name="T3" fmla="*/ 5 h 352"/>
                              <a:gd name="T4" fmla="*/ 2216 w 2612"/>
                              <a:gd name="T5" fmla="*/ 198 h 352"/>
                              <a:gd name="T6" fmla="*/ 2212 w 2612"/>
                              <a:gd name="T7" fmla="*/ 230 h 352"/>
                              <a:gd name="T8" fmla="*/ 2201 w 2612"/>
                              <a:gd name="T9" fmla="*/ 253 h 352"/>
                              <a:gd name="T10" fmla="*/ 2183 w 2612"/>
                              <a:gd name="T11" fmla="*/ 268 h 352"/>
                              <a:gd name="T12" fmla="*/ 2157 w 2612"/>
                              <a:gd name="T13" fmla="*/ 273 h 352"/>
                              <a:gd name="T14" fmla="*/ 2287 w 2612"/>
                              <a:gd name="T15" fmla="*/ 273 h 352"/>
                              <a:gd name="T16" fmla="*/ 2291 w 2612"/>
                              <a:gd name="T17" fmla="*/ 266 h 352"/>
                              <a:gd name="T18" fmla="*/ 2302 w 2612"/>
                              <a:gd name="T19" fmla="*/ 198 h 352"/>
                              <a:gd name="T20" fmla="*/ 2302 w 2612"/>
                              <a:gd name="T21" fmla="*/ 5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12" h="352">
                                <a:moveTo>
                                  <a:pt x="2302" y="5"/>
                                </a:moveTo>
                                <a:lnTo>
                                  <a:pt x="2216" y="5"/>
                                </a:lnTo>
                                <a:lnTo>
                                  <a:pt x="2216" y="198"/>
                                </a:lnTo>
                                <a:lnTo>
                                  <a:pt x="2212" y="230"/>
                                </a:lnTo>
                                <a:lnTo>
                                  <a:pt x="2201" y="253"/>
                                </a:lnTo>
                                <a:lnTo>
                                  <a:pt x="2183" y="268"/>
                                </a:lnTo>
                                <a:lnTo>
                                  <a:pt x="2157" y="273"/>
                                </a:lnTo>
                                <a:lnTo>
                                  <a:pt x="2287" y="273"/>
                                </a:lnTo>
                                <a:lnTo>
                                  <a:pt x="2291" y="266"/>
                                </a:lnTo>
                                <a:lnTo>
                                  <a:pt x="2302" y="198"/>
                                </a:lnTo>
                                <a:lnTo>
                                  <a:pt x="2302"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91"/>
                        <wps:cNvSpPr>
                          <a:spLocks/>
                        </wps:cNvSpPr>
                        <wps:spPr bwMode="auto">
                          <a:xfrm>
                            <a:off x="8908" y="1184"/>
                            <a:ext cx="2612" cy="352"/>
                          </a:xfrm>
                          <a:custGeom>
                            <a:avLst/>
                            <a:gdLst>
                              <a:gd name="T0" fmla="*/ 1955 w 2612"/>
                              <a:gd name="T1" fmla="*/ 5 h 352"/>
                              <a:gd name="T2" fmla="*/ 1868 w 2612"/>
                              <a:gd name="T3" fmla="*/ 5 h 352"/>
                              <a:gd name="T4" fmla="*/ 1868 w 2612"/>
                              <a:gd name="T5" fmla="*/ 345 h 352"/>
                              <a:gd name="T6" fmla="*/ 1955 w 2612"/>
                              <a:gd name="T7" fmla="*/ 345 h 352"/>
                              <a:gd name="T8" fmla="*/ 1955 w 2612"/>
                              <a:gd name="T9" fmla="*/ 5 h 352"/>
                            </a:gdLst>
                            <a:ahLst/>
                            <a:cxnLst>
                              <a:cxn ang="0">
                                <a:pos x="T0" y="T1"/>
                              </a:cxn>
                              <a:cxn ang="0">
                                <a:pos x="T2" y="T3"/>
                              </a:cxn>
                              <a:cxn ang="0">
                                <a:pos x="T4" y="T5"/>
                              </a:cxn>
                              <a:cxn ang="0">
                                <a:pos x="T6" y="T7"/>
                              </a:cxn>
                              <a:cxn ang="0">
                                <a:pos x="T8" y="T9"/>
                              </a:cxn>
                            </a:cxnLst>
                            <a:rect l="0" t="0" r="r" b="b"/>
                            <a:pathLst>
                              <a:path w="2612" h="352">
                                <a:moveTo>
                                  <a:pt x="1955" y="5"/>
                                </a:moveTo>
                                <a:lnTo>
                                  <a:pt x="1868" y="5"/>
                                </a:lnTo>
                                <a:lnTo>
                                  <a:pt x="1868" y="345"/>
                                </a:lnTo>
                                <a:lnTo>
                                  <a:pt x="1955" y="345"/>
                                </a:lnTo>
                                <a:lnTo>
                                  <a:pt x="1955"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92"/>
                        <wps:cNvSpPr>
                          <a:spLocks/>
                        </wps:cNvSpPr>
                        <wps:spPr bwMode="auto">
                          <a:xfrm>
                            <a:off x="8908" y="1184"/>
                            <a:ext cx="2612" cy="352"/>
                          </a:xfrm>
                          <a:custGeom>
                            <a:avLst/>
                            <a:gdLst>
                              <a:gd name="T0" fmla="*/ 1592 w 2612"/>
                              <a:gd name="T1" fmla="*/ 5 h 352"/>
                              <a:gd name="T2" fmla="*/ 1514 w 2612"/>
                              <a:gd name="T3" fmla="*/ 5 h 352"/>
                              <a:gd name="T4" fmla="*/ 1514 w 2612"/>
                              <a:gd name="T5" fmla="*/ 345 h 352"/>
                              <a:gd name="T6" fmla="*/ 1597 w 2612"/>
                              <a:gd name="T7" fmla="*/ 345 h 352"/>
                              <a:gd name="T8" fmla="*/ 1597 w 2612"/>
                              <a:gd name="T9" fmla="*/ 150 h 352"/>
                              <a:gd name="T10" fmla="*/ 1695 w 2612"/>
                              <a:gd name="T11" fmla="*/ 150 h 352"/>
                              <a:gd name="T12" fmla="*/ 1592 w 2612"/>
                              <a:gd name="T13" fmla="*/ 5 h 352"/>
                            </a:gdLst>
                            <a:ahLst/>
                            <a:cxnLst>
                              <a:cxn ang="0">
                                <a:pos x="T0" y="T1"/>
                              </a:cxn>
                              <a:cxn ang="0">
                                <a:pos x="T2" y="T3"/>
                              </a:cxn>
                              <a:cxn ang="0">
                                <a:pos x="T4" y="T5"/>
                              </a:cxn>
                              <a:cxn ang="0">
                                <a:pos x="T6" y="T7"/>
                              </a:cxn>
                              <a:cxn ang="0">
                                <a:pos x="T8" y="T9"/>
                              </a:cxn>
                              <a:cxn ang="0">
                                <a:pos x="T10" y="T11"/>
                              </a:cxn>
                              <a:cxn ang="0">
                                <a:pos x="T12" y="T13"/>
                              </a:cxn>
                            </a:cxnLst>
                            <a:rect l="0" t="0" r="r" b="b"/>
                            <a:pathLst>
                              <a:path w="2612" h="352">
                                <a:moveTo>
                                  <a:pt x="1592" y="5"/>
                                </a:moveTo>
                                <a:lnTo>
                                  <a:pt x="1514" y="5"/>
                                </a:lnTo>
                                <a:lnTo>
                                  <a:pt x="1514" y="345"/>
                                </a:lnTo>
                                <a:lnTo>
                                  <a:pt x="1597" y="345"/>
                                </a:lnTo>
                                <a:lnTo>
                                  <a:pt x="1597" y="150"/>
                                </a:lnTo>
                                <a:lnTo>
                                  <a:pt x="1695" y="150"/>
                                </a:lnTo>
                                <a:lnTo>
                                  <a:pt x="1592"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93"/>
                        <wps:cNvSpPr>
                          <a:spLocks/>
                        </wps:cNvSpPr>
                        <wps:spPr bwMode="auto">
                          <a:xfrm>
                            <a:off x="8908" y="1184"/>
                            <a:ext cx="2612" cy="352"/>
                          </a:xfrm>
                          <a:custGeom>
                            <a:avLst/>
                            <a:gdLst>
                              <a:gd name="T0" fmla="*/ 1695 w 2612"/>
                              <a:gd name="T1" fmla="*/ 150 h 352"/>
                              <a:gd name="T2" fmla="*/ 1597 w 2612"/>
                              <a:gd name="T3" fmla="*/ 150 h 352"/>
                              <a:gd name="T4" fmla="*/ 1734 w 2612"/>
                              <a:gd name="T5" fmla="*/ 345 h 352"/>
                              <a:gd name="T6" fmla="*/ 1806 w 2612"/>
                              <a:gd name="T7" fmla="*/ 345 h 352"/>
                              <a:gd name="T8" fmla="*/ 1806 w 2612"/>
                              <a:gd name="T9" fmla="*/ 191 h 352"/>
                              <a:gd name="T10" fmla="*/ 1723 w 2612"/>
                              <a:gd name="T11" fmla="*/ 191 h 352"/>
                              <a:gd name="T12" fmla="*/ 1695 w 2612"/>
                              <a:gd name="T13" fmla="*/ 150 h 352"/>
                            </a:gdLst>
                            <a:ahLst/>
                            <a:cxnLst>
                              <a:cxn ang="0">
                                <a:pos x="T0" y="T1"/>
                              </a:cxn>
                              <a:cxn ang="0">
                                <a:pos x="T2" y="T3"/>
                              </a:cxn>
                              <a:cxn ang="0">
                                <a:pos x="T4" y="T5"/>
                              </a:cxn>
                              <a:cxn ang="0">
                                <a:pos x="T6" y="T7"/>
                              </a:cxn>
                              <a:cxn ang="0">
                                <a:pos x="T8" y="T9"/>
                              </a:cxn>
                              <a:cxn ang="0">
                                <a:pos x="T10" y="T11"/>
                              </a:cxn>
                              <a:cxn ang="0">
                                <a:pos x="T12" y="T13"/>
                              </a:cxn>
                            </a:cxnLst>
                            <a:rect l="0" t="0" r="r" b="b"/>
                            <a:pathLst>
                              <a:path w="2612" h="352">
                                <a:moveTo>
                                  <a:pt x="1695" y="150"/>
                                </a:moveTo>
                                <a:lnTo>
                                  <a:pt x="1597" y="150"/>
                                </a:lnTo>
                                <a:lnTo>
                                  <a:pt x="1734" y="345"/>
                                </a:lnTo>
                                <a:lnTo>
                                  <a:pt x="1806" y="345"/>
                                </a:lnTo>
                                <a:lnTo>
                                  <a:pt x="1806" y="191"/>
                                </a:lnTo>
                                <a:lnTo>
                                  <a:pt x="1723" y="191"/>
                                </a:lnTo>
                                <a:lnTo>
                                  <a:pt x="1695" y="150"/>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94"/>
                        <wps:cNvSpPr>
                          <a:spLocks/>
                        </wps:cNvSpPr>
                        <wps:spPr bwMode="auto">
                          <a:xfrm>
                            <a:off x="8908" y="1184"/>
                            <a:ext cx="2612" cy="352"/>
                          </a:xfrm>
                          <a:custGeom>
                            <a:avLst/>
                            <a:gdLst>
                              <a:gd name="T0" fmla="*/ 1806 w 2612"/>
                              <a:gd name="T1" fmla="*/ 5 h 352"/>
                              <a:gd name="T2" fmla="*/ 1723 w 2612"/>
                              <a:gd name="T3" fmla="*/ 5 h 352"/>
                              <a:gd name="T4" fmla="*/ 1723 w 2612"/>
                              <a:gd name="T5" fmla="*/ 191 h 352"/>
                              <a:gd name="T6" fmla="*/ 1806 w 2612"/>
                              <a:gd name="T7" fmla="*/ 191 h 352"/>
                              <a:gd name="T8" fmla="*/ 1806 w 2612"/>
                              <a:gd name="T9" fmla="*/ 5 h 352"/>
                            </a:gdLst>
                            <a:ahLst/>
                            <a:cxnLst>
                              <a:cxn ang="0">
                                <a:pos x="T0" y="T1"/>
                              </a:cxn>
                              <a:cxn ang="0">
                                <a:pos x="T2" y="T3"/>
                              </a:cxn>
                              <a:cxn ang="0">
                                <a:pos x="T4" y="T5"/>
                              </a:cxn>
                              <a:cxn ang="0">
                                <a:pos x="T6" y="T7"/>
                              </a:cxn>
                              <a:cxn ang="0">
                                <a:pos x="T8" y="T9"/>
                              </a:cxn>
                            </a:cxnLst>
                            <a:rect l="0" t="0" r="r" b="b"/>
                            <a:pathLst>
                              <a:path w="2612" h="352">
                                <a:moveTo>
                                  <a:pt x="1806" y="5"/>
                                </a:moveTo>
                                <a:lnTo>
                                  <a:pt x="1723" y="5"/>
                                </a:lnTo>
                                <a:lnTo>
                                  <a:pt x="1723" y="191"/>
                                </a:lnTo>
                                <a:lnTo>
                                  <a:pt x="1806" y="191"/>
                                </a:lnTo>
                                <a:lnTo>
                                  <a:pt x="1806"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95"/>
                        <wps:cNvSpPr>
                          <a:spLocks/>
                        </wps:cNvSpPr>
                        <wps:spPr bwMode="auto">
                          <a:xfrm>
                            <a:off x="8908" y="1184"/>
                            <a:ext cx="2612" cy="352"/>
                          </a:xfrm>
                          <a:custGeom>
                            <a:avLst/>
                            <a:gdLst>
                              <a:gd name="T0" fmla="*/ 1462 w 2612"/>
                              <a:gd name="T1" fmla="*/ 5 h 352"/>
                              <a:gd name="T2" fmla="*/ 1216 w 2612"/>
                              <a:gd name="T3" fmla="*/ 5 h 352"/>
                              <a:gd name="T4" fmla="*/ 1216 w 2612"/>
                              <a:gd name="T5" fmla="*/ 345 h 352"/>
                              <a:gd name="T6" fmla="*/ 1473 w 2612"/>
                              <a:gd name="T7" fmla="*/ 345 h 352"/>
                              <a:gd name="T8" fmla="*/ 1473 w 2612"/>
                              <a:gd name="T9" fmla="*/ 270 h 352"/>
                              <a:gd name="T10" fmla="*/ 1301 w 2612"/>
                              <a:gd name="T11" fmla="*/ 270 h 352"/>
                              <a:gd name="T12" fmla="*/ 1301 w 2612"/>
                              <a:gd name="T13" fmla="*/ 204 h 352"/>
                              <a:gd name="T14" fmla="*/ 1408 w 2612"/>
                              <a:gd name="T15" fmla="*/ 204 h 352"/>
                              <a:gd name="T16" fmla="*/ 1408 w 2612"/>
                              <a:gd name="T17" fmla="*/ 130 h 352"/>
                              <a:gd name="T18" fmla="*/ 1301 w 2612"/>
                              <a:gd name="T19" fmla="*/ 130 h 352"/>
                              <a:gd name="T20" fmla="*/ 1301 w 2612"/>
                              <a:gd name="T21" fmla="*/ 80 h 352"/>
                              <a:gd name="T22" fmla="*/ 1462 w 2612"/>
                              <a:gd name="T23" fmla="*/ 80 h 352"/>
                              <a:gd name="T24" fmla="*/ 1462 w 2612"/>
                              <a:gd name="T25" fmla="*/ 5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12" h="352">
                                <a:moveTo>
                                  <a:pt x="1462" y="5"/>
                                </a:moveTo>
                                <a:lnTo>
                                  <a:pt x="1216" y="5"/>
                                </a:lnTo>
                                <a:lnTo>
                                  <a:pt x="1216" y="345"/>
                                </a:lnTo>
                                <a:lnTo>
                                  <a:pt x="1473" y="345"/>
                                </a:lnTo>
                                <a:lnTo>
                                  <a:pt x="1473" y="270"/>
                                </a:lnTo>
                                <a:lnTo>
                                  <a:pt x="1301" y="270"/>
                                </a:lnTo>
                                <a:lnTo>
                                  <a:pt x="1301" y="204"/>
                                </a:lnTo>
                                <a:lnTo>
                                  <a:pt x="1408" y="204"/>
                                </a:lnTo>
                                <a:lnTo>
                                  <a:pt x="1408" y="130"/>
                                </a:lnTo>
                                <a:lnTo>
                                  <a:pt x="1301" y="130"/>
                                </a:lnTo>
                                <a:lnTo>
                                  <a:pt x="1301" y="80"/>
                                </a:lnTo>
                                <a:lnTo>
                                  <a:pt x="1462" y="80"/>
                                </a:lnTo>
                                <a:lnTo>
                                  <a:pt x="1462"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96"/>
                        <wps:cNvSpPr>
                          <a:spLocks/>
                        </wps:cNvSpPr>
                        <wps:spPr bwMode="auto">
                          <a:xfrm>
                            <a:off x="8908" y="1184"/>
                            <a:ext cx="2612" cy="352"/>
                          </a:xfrm>
                          <a:custGeom>
                            <a:avLst/>
                            <a:gdLst>
                              <a:gd name="T0" fmla="*/ 938 w 2612"/>
                              <a:gd name="T1" fmla="*/ 240 h 352"/>
                              <a:gd name="T2" fmla="*/ 892 w 2612"/>
                              <a:gd name="T3" fmla="*/ 303 h 352"/>
                              <a:gd name="T4" fmla="*/ 919 w 2612"/>
                              <a:gd name="T5" fmla="*/ 322 h 352"/>
                              <a:gd name="T6" fmla="*/ 953 w 2612"/>
                              <a:gd name="T7" fmla="*/ 337 h 352"/>
                              <a:gd name="T8" fmla="*/ 991 w 2612"/>
                              <a:gd name="T9" fmla="*/ 347 h 352"/>
                              <a:gd name="T10" fmla="*/ 1031 w 2612"/>
                              <a:gd name="T11" fmla="*/ 351 h 352"/>
                              <a:gd name="T12" fmla="*/ 1089 w 2612"/>
                              <a:gd name="T13" fmla="*/ 344 h 352"/>
                              <a:gd name="T14" fmla="*/ 1133 w 2612"/>
                              <a:gd name="T15" fmla="*/ 324 h 352"/>
                              <a:gd name="T16" fmla="*/ 1161 w 2612"/>
                              <a:gd name="T17" fmla="*/ 289 h 352"/>
                              <a:gd name="T18" fmla="*/ 1164 w 2612"/>
                              <a:gd name="T19" fmla="*/ 274 h 352"/>
                              <a:gd name="T20" fmla="*/ 1034 w 2612"/>
                              <a:gd name="T21" fmla="*/ 274 h 352"/>
                              <a:gd name="T22" fmla="*/ 1009 w 2612"/>
                              <a:gd name="T23" fmla="*/ 272 h 352"/>
                              <a:gd name="T24" fmla="*/ 983 w 2612"/>
                              <a:gd name="T25" fmla="*/ 264 h 352"/>
                              <a:gd name="T26" fmla="*/ 959 w 2612"/>
                              <a:gd name="T27" fmla="*/ 253 h 352"/>
                              <a:gd name="T28" fmla="*/ 938 w 2612"/>
                              <a:gd name="T29" fmla="*/ 240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612" h="352">
                                <a:moveTo>
                                  <a:pt x="938" y="240"/>
                                </a:moveTo>
                                <a:lnTo>
                                  <a:pt x="892" y="303"/>
                                </a:lnTo>
                                <a:lnTo>
                                  <a:pt x="919" y="322"/>
                                </a:lnTo>
                                <a:lnTo>
                                  <a:pt x="953" y="337"/>
                                </a:lnTo>
                                <a:lnTo>
                                  <a:pt x="991" y="347"/>
                                </a:lnTo>
                                <a:lnTo>
                                  <a:pt x="1031" y="351"/>
                                </a:lnTo>
                                <a:lnTo>
                                  <a:pt x="1089" y="344"/>
                                </a:lnTo>
                                <a:lnTo>
                                  <a:pt x="1133" y="324"/>
                                </a:lnTo>
                                <a:lnTo>
                                  <a:pt x="1161" y="289"/>
                                </a:lnTo>
                                <a:lnTo>
                                  <a:pt x="1164" y="274"/>
                                </a:lnTo>
                                <a:lnTo>
                                  <a:pt x="1034" y="274"/>
                                </a:lnTo>
                                <a:lnTo>
                                  <a:pt x="1009" y="272"/>
                                </a:lnTo>
                                <a:lnTo>
                                  <a:pt x="983" y="264"/>
                                </a:lnTo>
                                <a:lnTo>
                                  <a:pt x="959" y="253"/>
                                </a:lnTo>
                                <a:lnTo>
                                  <a:pt x="938" y="240"/>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97"/>
                        <wps:cNvSpPr>
                          <a:spLocks/>
                        </wps:cNvSpPr>
                        <wps:spPr bwMode="auto">
                          <a:xfrm>
                            <a:off x="8908" y="1184"/>
                            <a:ext cx="2612" cy="352"/>
                          </a:xfrm>
                          <a:custGeom>
                            <a:avLst/>
                            <a:gdLst>
                              <a:gd name="T0" fmla="*/ 1033 w 2612"/>
                              <a:gd name="T1" fmla="*/ 0 h 352"/>
                              <a:gd name="T2" fmla="*/ 980 w 2612"/>
                              <a:gd name="T3" fmla="*/ 7 h 352"/>
                              <a:gd name="T4" fmla="*/ 939 w 2612"/>
                              <a:gd name="T5" fmla="*/ 28 h 352"/>
                              <a:gd name="T6" fmla="*/ 913 w 2612"/>
                              <a:gd name="T7" fmla="*/ 61 h 352"/>
                              <a:gd name="T8" fmla="*/ 903 w 2612"/>
                              <a:gd name="T9" fmla="*/ 105 h 352"/>
                              <a:gd name="T10" fmla="*/ 911 w 2612"/>
                              <a:gd name="T11" fmla="*/ 147 h 352"/>
                              <a:gd name="T12" fmla="*/ 933 w 2612"/>
                              <a:gd name="T13" fmla="*/ 177 h 352"/>
                              <a:gd name="T14" fmla="*/ 970 w 2612"/>
                              <a:gd name="T15" fmla="*/ 197 h 352"/>
                              <a:gd name="T16" fmla="*/ 1020 w 2612"/>
                              <a:gd name="T17" fmla="*/ 211 h 352"/>
                              <a:gd name="T18" fmla="*/ 1052 w 2612"/>
                              <a:gd name="T19" fmla="*/ 220 h 352"/>
                              <a:gd name="T20" fmla="*/ 1071 w 2612"/>
                              <a:gd name="T21" fmla="*/ 228 h 352"/>
                              <a:gd name="T22" fmla="*/ 1081 w 2612"/>
                              <a:gd name="T23" fmla="*/ 237 h 352"/>
                              <a:gd name="T24" fmla="*/ 1084 w 2612"/>
                              <a:gd name="T25" fmla="*/ 248 h 352"/>
                              <a:gd name="T26" fmla="*/ 1081 w 2612"/>
                              <a:gd name="T27" fmla="*/ 260 h 352"/>
                              <a:gd name="T28" fmla="*/ 1072 w 2612"/>
                              <a:gd name="T29" fmla="*/ 268 h 352"/>
                              <a:gd name="T30" fmla="*/ 1057 w 2612"/>
                              <a:gd name="T31" fmla="*/ 273 h 352"/>
                              <a:gd name="T32" fmla="*/ 1034 w 2612"/>
                              <a:gd name="T33" fmla="*/ 274 h 352"/>
                              <a:gd name="T34" fmla="*/ 1164 w 2612"/>
                              <a:gd name="T35" fmla="*/ 274 h 352"/>
                              <a:gd name="T36" fmla="*/ 1170 w 2612"/>
                              <a:gd name="T37" fmla="*/ 241 h 352"/>
                              <a:gd name="T38" fmla="*/ 1162 w 2612"/>
                              <a:gd name="T39" fmla="*/ 198 h 352"/>
                              <a:gd name="T40" fmla="*/ 1138 w 2612"/>
                              <a:gd name="T41" fmla="*/ 168 h 352"/>
                              <a:gd name="T42" fmla="*/ 1100 w 2612"/>
                              <a:gd name="T43" fmla="*/ 148 h 352"/>
                              <a:gd name="T44" fmla="*/ 1050 w 2612"/>
                              <a:gd name="T45" fmla="*/ 133 h 352"/>
                              <a:gd name="T46" fmla="*/ 1020 w 2612"/>
                              <a:gd name="T47" fmla="*/ 125 h 352"/>
                              <a:gd name="T48" fmla="*/ 1002 w 2612"/>
                              <a:gd name="T49" fmla="*/ 118 h 352"/>
                              <a:gd name="T50" fmla="*/ 992 w 2612"/>
                              <a:gd name="T51" fmla="*/ 110 h 352"/>
                              <a:gd name="T52" fmla="*/ 990 w 2612"/>
                              <a:gd name="T53" fmla="*/ 100 h 352"/>
                              <a:gd name="T54" fmla="*/ 991 w 2612"/>
                              <a:gd name="T55" fmla="*/ 90 h 352"/>
                              <a:gd name="T56" fmla="*/ 998 w 2612"/>
                              <a:gd name="T57" fmla="*/ 83 h 352"/>
                              <a:gd name="T58" fmla="*/ 1010 w 2612"/>
                              <a:gd name="T59" fmla="*/ 78 h 352"/>
                              <a:gd name="T60" fmla="*/ 1029 w 2612"/>
                              <a:gd name="T61" fmla="*/ 76 h 352"/>
                              <a:gd name="T62" fmla="*/ 1142 w 2612"/>
                              <a:gd name="T63" fmla="*/ 76 h 352"/>
                              <a:gd name="T64" fmla="*/ 1165 w 2612"/>
                              <a:gd name="T65" fmla="*/ 44 h 352"/>
                              <a:gd name="T66" fmla="*/ 1138 w 2612"/>
                              <a:gd name="T67" fmla="*/ 25 h 352"/>
                              <a:gd name="T68" fmla="*/ 1107 w 2612"/>
                              <a:gd name="T69" fmla="*/ 11 h 352"/>
                              <a:gd name="T70" fmla="*/ 1073 w 2612"/>
                              <a:gd name="T71" fmla="*/ 2 h 352"/>
                              <a:gd name="T72" fmla="*/ 1033 w 2612"/>
                              <a:gd name="T73" fmla="*/ 0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612" h="352">
                                <a:moveTo>
                                  <a:pt x="1033" y="0"/>
                                </a:moveTo>
                                <a:lnTo>
                                  <a:pt x="980" y="7"/>
                                </a:lnTo>
                                <a:lnTo>
                                  <a:pt x="939" y="28"/>
                                </a:lnTo>
                                <a:lnTo>
                                  <a:pt x="913" y="61"/>
                                </a:lnTo>
                                <a:lnTo>
                                  <a:pt x="903" y="105"/>
                                </a:lnTo>
                                <a:lnTo>
                                  <a:pt x="911" y="147"/>
                                </a:lnTo>
                                <a:lnTo>
                                  <a:pt x="933" y="177"/>
                                </a:lnTo>
                                <a:lnTo>
                                  <a:pt x="970" y="197"/>
                                </a:lnTo>
                                <a:lnTo>
                                  <a:pt x="1020" y="211"/>
                                </a:lnTo>
                                <a:lnTo>
                                  <a:pt x="1052" y="220"/>
                                </a:lnTo>
                                <a:lnTo>
                                  <a:pt x="1071" y="228"/>
                                </a:lnTo>
                                <a:lnTo>
                                  <a:pt x="1081" y="237"/>
                                </a:lnTo>
                                <a:lnTo>
                                  <a:pt x="1084" y="248"/>
                                </a:lnTo>
                                <a:lnTo>
                                  <a:pt x="1081" y="260"/>
                                </a:lnTo>
                                <a:lnTo>
                                  <a:pt x="1072" y="268"/>
                                </a:lnTo>
                                <a:lnTo>
                                  <a:pt x="1057" y="273"/>
                                </a:lnTo>
                                <a:lnTo>
                                  <a:pt x="1034" y="274"/>
                                </a:lnTo>
                                <a:lnTo>
                                  <a:pt x="1164" y="274"/>
                                </a:lnTo>
                                <a:lnTo>
                                  <a:pt x="1170" y="241"/>
                                </a:lnTo>
                                <a:lnTo>
                                  <a:pt x="1162" y="198"/>
                                </a:lnTo>
                                <a:lnTo>
                                  <a:pt x="1138" y="168"/>
                                </a:lnTo>
                                <a:lnTo>
                                  <a:pt x="1100" y="148"/>
                                </a:lnTo>
                                <a:lnTo>
                                  <a:pt x="1050" y="133"/>
                                </a:lnTo>
                                <a:lnTo>
                                  <a:pt x="1020" y="125"/>
                                </a:lnTo>
                                <a:lnTo>
                                  <a:pt x="1002" y="118"/>
                                </a:lnTo>
                                <a:lnTo>
                                  <a:pt x="992" y="110"/>
                                </a:lnTo>
                                <a:lnTo>
                                  <a:pt x="990" y="100"/>
                                </a:lnTo>
                                <a:lnTo>
                                  <a:pt x="991" y="90"/>
                                </a:lnTo>
                                <a:lnTo>
                                  <a:pt x="998" y="83"/>
                                </a:lnTo>
                                <a:lnTo>
                                  <a:pt x="1010" y="78"/>
                                </a:lnTo>
                                <a:lnTo>
                                  <a:pt x="1029" y="76"/>
                                </a:lnTo>
                                <a:lnTo>
                                  <a:pt x="1142" y="76"/>
                                </a:lnTo>
                                <a:lnTo>
                                  <a:pt x="1165" y="44"/>
                                </a:lnTo>
                                <a:lnTo>
                                  <a:pt x="1138" y="25"/>
                                </a:lnTo>
                                <a:lnTo>
                                  <a:pt x="1107" y="11"/>
                                </a:lnTo>
                                <a:lnTo>
                                  <a:pt x="1073" y="2"/>
                                </a:lnTo>
                                <a:lnTo>
                                  <a:pt x="1033" y="0"/>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98"/>
                        <wps:cNvSpPr>
                          <a:spLocks/>
                        </wps:cNvSpPr>
                        <wps:spPr bwMode="auto">
                          <a:xfrm>
                            <a:off x="8908" y="1184"/>
                            <a:ext cx="2612" cy="352"/>
                          </a:xfrm>
                          <a:custGeom>
                            <a:avLst/>
                            <a:gdLst>
                              <a:gd name="T0" fmla="*/ 1142 w 2612"/>
                              <a:gd name="T1" fmla="*/ 76 h 352"/>
                              <a:gd name="T2" fmla="*/ 1029 w 2612"/>
                              <a:gd name="T3" fmla="*/ 76 h 352"/>
                              <a:gd name="T4" fmla="*/ 1053 w 2612"/>
                              <a:gd name="T5" fmla="*/ 78 h 352"/>
                              <a:gd name="T6" fmla="*/ 1076 w 2612"/>
                              <a:gd name="T7" fmla="*/ 84 h 352"/>
                              <a:gd name="T8" fmla="*/ 1098 w 2612"/>
                              <a:gd name="T9" fmla="*/ 94 h 352"/>
                              <a:gd name="T10" fmla="*/ 1119 w 2612"/>
                              <a:gd name="T11" fmla="*/ 108 h 352"/>
                              <a:gd name="T12" fmla="*/ 1142 w 2612"/>
                              <a:gd name="T13" fmla="*/ 76 h 352"/>
                            </a:gdLst>
                            <a:ahLst/>
                            <a:cxnLst>
                              <a:cxn ang="0">
                                <a:pos x="T0" y="T1"/>
                              </a:cxn>
                              <a:cxn ang="0">
                                <a:pos x="T2" y="T3"/>
                              </a:cxn>
                              <a:cxn ang="0">
                                <a:pos x="T4" y="T5"/>
                              </a:cxn>
                              <a:cxn ang="0">
                                <a:pos x="T6" y="T7"/>
                              </a:cxn>
                              <a:cxn ang="0">
                                <a:pos x="T8" y="T9"/>
                              </a:cxn>
                              <a:cxn ang="0">
                                <a:pos x="T10" y="T11"/>
                              </a:cxn>
                              <a:cxn ang="0">
                                <a:pos x="T12" y="T13"/>
                              </a:cxn>
                            </a:cxnLst>
                            <a:rect l="0" t="0" r="r" b="b"/>
                            <a:pathLst>
                              <a:path w="2612" h="352">
                                <a:moveTo>
                                  <a:pt x="1142" y="76"/>
                                </a:moveTo>
                                <a:lnTo>
                                  <a:pt x="1029" y="76"/>
                                </a:lnTo>
                                <a:lnTo>
                                  <a:pt x="1053" y="78"/>
                                </a:lnTo>
                                <a:lnTo>
                                  <a:pt x="1076" y="84"/>
                                </a:lnTo>
                                <a:lnTo>
                                  <a:pt x="1098" y="94"/>
                                </a:lnTo>
                                <a:lnTo>
                                  <a:pt x="1119" y="108"/>
                                </a:lnTo>
                                <a:lnTo>
                                  <a:pt x="1142" y="76"/>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99"/>
                        <wps:cNvSpPr>
                          <a:spLocks/>
                        </wps:cNvSpPr>
                        <wps:spPr bwMode="auto">
                          <a:xfrm>
                            <a:off x="8908" y="1184"/>
                            <a:ext cx="2612" cy="352"/>
                          </a:xfrm>
                          <a:custGeom>
                            <a:avLst/>
                            <a:gdLst>
                              <a:gd name="T0" fmla="*/ 863 w 2612"/>
                              <a:gd name="T1" fmla="*/ 5 h 352"/>
                              <a:gd name="T2" fmla="*/ 617 w 2612"/>
                              <a:gd name="T3" fmla="*/ 5 h 352"/>
                              <a:gd name="T4" fmla="*/ 617 w 2612"/>
                              <a:gd name="T5" fmla="*/ 345 h 352"/>
                              <a:gd name="T6" fmla="*/ 875 w 2612"/>
                              <a:gd name="T7" fmla="*/ 345 h 352"/>
                              <a:gd name="T8" fmla="*/ 875 w 2612"/>
                              <a:gd name="T9" fmla="*/ 270 h 352"/>
                              <a:gd name="T10" fmla="*/ 703 w 2612"/>
                              <a:gd name="T11" fmla="*/ 270 h 352"/>
                              <a:gd name="T12" fmla="*/ 703 w 2612"/>
                              <a:gd name="T13" fmla="*/ 204 h 352"/>
                              <a:gd name="T14" fmla="*/ 810 w 2612"/>
                              <a:gd name="T15" fmla="*/ 204 h 352"/>
                              <a:gd name="T16" fmla="*/ 810 w 2612"/>
                              <a:gd name="T17" fmla="*/ 130 h 352"/>
                              <a:gd name="T18" fmla="*/ 703 w 2612"/>
                              <a:gd name="T19" fmla="*/ 130 h 352"/>
                              <a:gd name="T20" fmla="*/ 703 w 2612"/>
                              <a:gd name="T21" fmla="*/ 80 h 352"/>
                              <a:gd name="T22" fmla="*/ 863 w 2612"/>
                              <a:gd name="T23" fmla="*/ 80 h 352"/>
                              <a:gd name="T24" fmla="*/ 863 w 2612"/>
                              <a:gd name="T25" fmla="*/ 5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12" h="352">
                                <a:moveTo>
                                  <a:pt x="863" y="5"/>
                                </a:moveTo>
                                <a:lnTo>
                                  <a:pt x="617" y="5"/>
                                </a:lnTo>
                                <a:lnTo>
                                  <a:pt x="617" y="345"/>
                                </a:lnTo>
                                <a:lnTo>
                                  <a:pt x="875" y="345"/>
                                </a:lnTo>
                                <a:lnTo>
                                  <a:pt x="875" y="270"/>
                                </a:lnTo>
                                <a:lnTo>
                                  <a:pt x="703" y="270"/>
                                </a:lnTo>
                                <a:lnTo>
                                  <a:pt x="703" y="204"/>
                                </a:lnTo>
                                <a:lnTo>
                                  <a:pt x="810" y="204"/>
                                </a:lnTo>
                                <a:lnTo>
                                  <a:pt x="810" y="130"/>
                                </a:lnTo>
                                <a:lnTo>
                                  <a:pt x="703" y="130"/>
                                </a:lnTo>
                                <a:lnTo>
                                  <a:pt x="703" y="80"/>
                                </a:lnTo>
                                <a:lnTo>
                                  <a:pt x="863" y="80"/>
                                </a:lnTo>
                                <a:lnTo>
                                  <a:pt x="863"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200"/>
                        <wps:cNvSpPr>
                          <a:spLocks/>
                        </wps:cNvSpPr>
                        <wps:spPr bwMode="auto">
                          <a:xfrm>
                            <a:off x="8908" y="1184"/>
                            <a:ext cx="2612" cy="352"/>
                          </a:xfrm>
                          <a:custGeom>
                            <a:avLst/>
                            <a:gdLst>
                              <a:gd name="T0" fmla="*/ 513 w 2612"/>
                              <a:gd name="T1" fmla="*/ 228 h 352"/>
                              <a:gd name="T2" fmla="*/ 419 w 2612"/>
                              <a:gd name="T3" fmla="*/ 228 h 352"/>
                              <a:gd name="T4" fmla="*/ 477 w 2612"/>
                              <a:gd name="T5" fmla="*/ 345 h 352"/>
                              <a:gd name="T6" fmla="*/ 573 w 2612"/>
                              <a:gd name="T7" fmla="*/ 345 h 352"/>
                              <a:gd name="T8" fmla="*/ 513 w 2612"/>
                              <a:gd name="T9" fmla="*/ 228 h 352"/>
                            </a:gdLst>
                            <a:ahLst/>
                            <a:cxnLst>
                              <a:cxn ang="0">
                                <a:pos x="T0" y="T1"/>
                              </a:cxn>
                              <a:cxn ang="0">
                                <a:pos x="T2" y="T3"/>
                              </a:cxn>
                              <a:cxn ang="0">
                                <a:pos x="T4" y="T5"/>
                              </a:cxn>
                              <a:cxn ang="0">
                                <a:pos x="T6" y="T7"/>
                              </a:cxn>
                              <a:cxn ang="0">
                                <a:pos x="T8" y="T9"/>
                              </a:cxn>
                            </a:cxnLst>
                            <a:rect l="0" t="0" r="r" b="b"/>
                            <a:pathLst>
                              <a:path w="2612" h="352">
                                <a:moveTo>
                                  <a:pt x="513" y="228"/>
                                </a:moveTo>
                                <a:lnTo>
                                  <a:pt x="419" y="228"/>
                                </a:lnTo>
                                <a:lnTo>
                                  <a:pt x="477" y="345"/>
                                </a:lnTo>
                                <a:lnTo>
                                  <a:pt x="573" y="345"/>
                                </a:lnTo>
                                <a:lnTo>
                                  <a:pt x="513" y="228"/>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201"/>
                        <wps:cNvSpPr>
                          <a:spLocks/>
                        </wps:cNvSpPr>
                        <wps:spPr bwMode="auto">
                          <a:xfrm>
                            <a:off x="8908" y="1184"/>
                            <a:ext cx="2612" cy="352"/>
                          </a:xfrm>
                          <a:custGeom>
                            <a:avLst/>
                            <a:gdLst>
                              <a:gd name="T0" fmla="*/ 441 w 2612"/>
                              <a:gd name="T1" fmla="*/ 5 h 352"/>
                              <a:gd name="T2" fmla="*/ 286 w 2612"/>
                              <a:gd name="T3" fmla="*/ 5 h 352"/>
                              <a:gd name="T4" fmla="*/ 286 w 2612"/>
                              <a:gd name="T5" fmla="*/ 345 h 352"/>
                              <a:gd name="T6" fmla="*/ 371 w 2612"/>
                              <a:gd name="T7" fmla="*/ 345 h 352"/>
                              <a:gd name="T8" fmla="*/ 371 w 2612"/>
                              <a:gd name="T9" fmla="*/ 228 h 352"/>
                              <a:gd name="T10" fmla="*/ 513 w 2612"/>
                              <a:gd name="T11" fmla="*/ 228 h 352"/>
                              <a:gd name="T12" fmla="*/ 506 w 2612"/>
                              <a:gd name="T13" fmla="*/ 215 h 352"/>
                              <a:gd name="T14" fmla="*/ 532 w 2612"/>
                              <a:gd name="T15" fmla="*/ 199 h 352"/>
                              <a:gd name="T16" fmla="*/ 552 w 2612"/>
                              <a:gd name="T17" fmla="*/ 177 h 352"/>
                              <a:gd name="T18" fmla="*/ 561 w 2612"/>
                              <a:gd name="T19" fmla="*/ 157 h 352"/>
                              <a:gd name="T20" fmla="*/ 371 w 2612"/>
                              <a:gd name="T21" fmla="*/ 157 h 352"/>
                              <a:gd name="T22" fmla="*/ 371 w 2612"/>
                              <a:gd name="T23" fmla="*/ 78 h 352"/>
                              <a:gd name="T24" fmla="*/ 562 w 2612"/>
                              <a:gd name="T25" fmla="*/ 78 h 352"/>
                              <a:gd name="T26" fmla="*/ 559 w 2612"/>
                              <a:gd name="T27" fmla="*/ 65 h 352"/>
                              <a:gd name="T28" fmla="*/ 533 w 2612"/>
                              <a:gd name="T29" fmla="*/ 31 h 352"/>
                              <a:gd name="T30" fmla="*/ 492 w 2612"/>
                              <a:gd name="T31" fmla="*/ 11 h 352"/>
                              <a:gd name="T32" fmla="*/ 441 w 2612"/>
                              <a:gd name="T33" fmla="*/ 5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612" h="352">
                                <a:moveTo>
                                  <a:pt x="441" y="5"/>
                                </a:moveTo>
                                <a:lnTo>
                                  <a:pt x="286" y="5"/>
                                </a:lnTo>
                                <a:lnTo>
                                  <a:pt x="286" y="345"/>
                                </a:lnTo>
                                <a:lnTo>
                                  <a:pt x="371" y="345"/>
                                </a:lnTo>
                                <a:lnTo>
                                  <a:pt x="371" y="228"/>
                                </a:lnTo>
                                <a:lnTo>
                                  <a:pt x="513" y="228"/>
                                </a:lnTo>
                                <a:lnTo>
                                  <a:pt x="506" y="215"/>
                                </a:lnTo>
                                <a:lnTo>
                                  <a:pt x="532" y="199"/>
                                </a:lnTo>
                                <a:lnTo>
                                  <a:pt x="552" y="177"/>
                                </a:lnTo>
                                <a:lnTo>
                                  <a:pt x="561" y="157"/>
                                </a:lnTo>
                                <a:lnTo>
                                  <a:pt x="371" y="157"/>
                                </a:lnTo>
                                <a:lnTo>
                                  <a:pt x="371" y="78"/>
                                </a:lnTo>
                                <a:lnTo>
                                  <a:pt x="562" y="78"/>
                                </a:lnTo>
                                <a:lnTo>
                                  <a:pt x="559" y="65"/>
                                </a:lnTo>
                                <a:lnTo>
                                  <a:pt x="533" y="31"/>
                                </a:lnTo>
                                <a:lnTo>
                                  <a:pt x="492" y="11"/>
                                </a:lnTo>
                                <a:lnTo>
                                  <a:pt x="441"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202"/>
                        <wps:cNvSpPr>
                          <a:spLocks/>
                        </wps:cNvSpPr>
                        <wps:spPr bwMode="auto">
                          <a:xfrm>
                            <a:off x="8908" y="1184"/>
                            <a:ext cx="2612" cy="352"/>
                          </a:xfrm>
                          <a:custGeom>
                            <a:avLst/>
                            <a:gdLst>
                              <a:gd name="T0" fmla="*/ 562 w 2612"/>
                              <a:gd name="T1" fmla="*/ 78 h 352"/>
                              <a:gd name="T2" fmla="*/ 439 w 2612"/>
                              <a:gd name="T3" fmla="*/ 78 h 352"/>
                              <a:gd name="T4" fmla="*/ 458 w 2612"/>
                              <a:gd name="T5" fmla="*/ 81 h 352"/>
                              <a:gd name="T6" fmla="*/ 472 w 2612"/>
                              <a:gd name="T7" fmla="*/ 88 h 352"/>
                              <a:gd name="T8" fmla="*/ 480 w 2612"/>
                              <a:gd name="T9" fmla="*/ 100 h 352"/>
                              <a:gd name="T10" fmla="*/ 482 w 2612"/>
                              <a:gd name="T11" fmla="*/ 117 h 352"/>
                              <a:gd name="T12" fmla="*/ 480 w 2612"/>
                              <a:gd name="T13" fmla="*/ 134 h 352"/>
                              <a:gd name="T14" fmla="*/ 472 w 2612"/>
                              <a:gd name="T15" fmla="*/ 147 h 352"/>
                              <a:gd name="T16" fmla="*/ 458 w 2612"/>
                              <a:gd name="T17" fmla="*/ 155 h 352"/>
                              <a:gd name="T18" fmla="*/ 438 w 2612"/>
                              <a:gd name="T19" fmla="*/ 157 h 352"/>
                              <a:gd name="T20" fmla="*/ 561 w 2612"/>
                              <a:gd name="T21" fmla="*/ 157 h 352"/>
                              <a:gd name="T22" fmla="*/ 564 w 2612"/>
                              <a:gd name="T23" fmla="*/ 150 h 352"/>
                              <a:gd name="T24" fmla="*/ 569 w 2612"/>
                              <a:gd name="T25" fmla="*/ 115 h 352"/>
                              <a:gd name="T26" fmla="*/ 562 w 2612"/>
                              <a:gd name="T27" fmla="*/ 78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612" h="352">
                                <a:moveTo>
                                  <a:pt x="562" y="78"/>
                                </a:moveTo>
                                <a:lnTo>
                                  <a:pt x="439" y="78"/>
                                </a:lnTo>
                                <a:lnTo>
                                  <a:pt x="458" y="81"/>
                                </a:lnTo>
                                <a:lnTo>
                                  <a:pt x="472" y="88"/>
                                </a:lnTo>
                                <a:lnTo>
                                  <a:pt x="480" y="100"/>
                                </a:lnTo>
                                <a:lnTo>
                                  <a:pt x="482" y="117"/>
                                </a:lnTo>
                                <a:lnTo>
                                  <a:pt x="480" y="134"/>
                                </a:lnTo>
                                <a:lnTo>
                                  <a:pt x="472" y="147"/>
                                </a:lnTo>
                                <a:lnTo>
                                  <a:pt x="458" y="155"/>
                                </a:lnTo>
                                <a:lnTo>
                                  <a:pt x="438" y="157"/>
                                </a:lnTo>
                                <a:lnTo>
                                  <a:pt x="561" y="157"/>
                                </a:lnTo>
                                <a:lnTo>
                                  <a:pt x="564" y="150"/>
                                </a:lnTo>
                                <a:lnTo>
                                  <a:pt x="569" y="115"/>
                                </a:lnTo>
                                <a:lnTo>
                                  <a:pt x="562" y="78"/>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203"/>
                        <wps:cNvSpPr>
                          <a:spLocks/>
                        </wps:cNvSpPr>
                        <wps:spPr bwMode="auto">
                          <a:xfrm>
                            <a:off x="8908" y="1184"/>
                            <a:ext cx="2612" cy="352"/>
                          </a:xfrm>
                          <a:custGeom>
                            <a:avLst/>
                            <a:gdLst>
                              <a:gd name="T0" fmla="*/ 253 w 2612"/>
                              <a:gd name="T1" fmla="*/ 5 h 352"/>
                              <a:gd name="T2" fmla="*/ 0 w 2612"/>
                              <a:gd name="T3" fmla="*/ 5 h 352"/>
                              <a:gd name="T4" fmla="*/ 0 w 2612"/>
                              <a:gd name="T5" fmla="*/ 345 h 352"/>
                              <a:gd name="T6" fmla="*/ 85 w 2612"/>
                              <a:gd name="T7" fmla="*/ 345 h 352"/>
                              <a:gd name="T8" fmla="*/ 85 w 2612"/>
                              <a:gd name="T9" fmla="*/ 209 h 352"/>
                              <a:gd name="T10" fmla="*/ 205 w 2612"/>
                              <a:gd name="T11" fmla="*/ 209 h 352"/>
                              <a:gd name="T12" fmla="*/ 205 w 2612"/>
                              <a:gd name="T13" fmla="*/ 133 h 352"/>
                              <a:gd name="T14" fmla="*/ 85 w 2612"/>
                              <a:gd name="T15" fmla="*/ 133 h 352"/>
                              <a:gd name="T16" fmla="*/ 85 w 2612"/>
                              <a:gd name="T17" fmla="*/ 81 h 352"/>
                              <a:gd name="T18" fmla="*/ 253 w 2612"/>
                              <a:gd name="T19" fmla="*/ 81 h 352"/>
                              <a:gd name="T20" fmla="*/ 253 w 2612"/>
                              <a:gd name="T21" fmla="*/ 5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12" h="352">
                                <a:moveTo>
                                  <a:pt x="253" y="5"/>
                                </a:moveTo>
                                <a:lnTo>
                                  <a:pt x="0" y="5"/>
                                </a:lnTo>
                                <a:lnTo>
                                  <a:pt x="0" y="345"/>
                                </a:lnTo>
                                <a:lnTo>
                                  <a:pt x="85" y="345"/>
                                </a:lnTo>
                                <a:lnTo>
                                  <a:pt x="85" y="209"/>
                                </a:lnTo>
                                <a:lnTo>
                                  <a:pt x="205" y="209"/>
                                </a:lnTo>
                                <a:lnTo>
                                  <a:pt x="205" y="133"/>
                                </a:lnTo>
                                <a:lnTo>
                                  <a:pt x="85" y="133"/>
                                </a:lnTo>
                                <a:lnTo>
                                  <a:pt x="85" y="81"/>
                                </a:lnTo>
                                <a:lnTo>
                                  <a:pt x="253" y="81"/>
                                </a:lnTo>
                                <a:lnTo>
                                  <a:pt x="253" y="5"/>
                                </a:lnTo>
                                <a:close/>
                              </a:path>
                            </a:pathLst>
                          </a:custGeom>
                          <a:solidFill>
                            <a:srgbClr val="1F1A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4AFA47" id="Group 185" o:spid="_x0000_s1026" style="position:absolute;margin-left:445.4pt;margin-top:59.2pt;width:130.6pt;height:17.6pt;z-index:251675648;mso-position-horizontal-relative:page" coordorigin="8908,1184" coordsize="261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" o:allowincell="f">
                <v:shape id="Freeform 186" o:spid="_x0000_s1027"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" path="m2379,240r-46,63l2361,322r33,15l2432,347r41,4l2530,344r44,-20l2602,289r3,-15l2476,274r-26,-2l2425,264r-25,-11l2379,240xe" fillcolor="#1f1a54" stroked="f">
                  <v:path arrowok="t" o:connecttype="custom" o:connectlocs="2379,240;2333,303;2361,322;2394,337;2432,347;2473,351;2530,344;2574,324;2602,289;2605,274;2476,274;2450,272;2425,264;2400,253;2379,240" o:connectangles="0,0,0,0,0,0,0,0,0,0,0,0,0,0,0"/>
                </v:shape>
                <v:shape id="Freeform 187" o:spid="_x0000_s1028"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" path="m2474,r-53,7l2380,28r-26,33l2344,105r8,42l2374,177r37,20l2461,211r32,9l2512,228r10,9l2525,248r-3,12l2513,268r-15,5l2476,274r129,l2611,241r-8,-43l2579,168r-38,-20l2491,133r-30,-8l2443,118r-9,-8l2431,100r2,-10l2439,83r12,-5l2470,76r113,l2606,44,2579,25,2548,11,2514,2,2474,xe" fillcolor="#1f1a54" stroked="f">
                  <v:path arrowok="t" o:connecttype="custom" o:connectlocs="2474,0;2421,7;2380,28;2354,61;2344,105;2352,147;2374,177;2411,197;2461,211;2493,220;2512,228;2522,237;2525,248;2522,260;2513,268;2498,273;2476,274;2605,274;2611,241;2603,198;2579,168;2541,148;2491,133;2461,125;2443,118;2434,110;2431,100;2433,90;2439,83;2451,78;2470,76;2583,76;2606,44;2579,25;2548,11;2514,2;2474,0" o:connectangles="0,0,0,0,0,0,0,0,0,0,0,0,0,0,0,0,0,0,0,0,0,0,0,0,0,0,0,0,0,0,0,0,0,0,0,0,0"/>
                </v:shape>
                <v:shape id="Freeform 188" o:spid="_x0000_s1029"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" path="m2583,76r-113,l2495,78r22,6l2539,94r21,14l2583,76xe" fillcolor="#1f1a54" stroked="f">
                  <v:path arrowok="t" o:connecttype="custom" o:connectlocs="2583,76;2470,76;2495,78;2517,84;2539,94;2560,108;2583,76" o:connectangles="0,0,0,0,0,0,0"/>
                </v:shape>
                <v:shape id="Freeform 189" o:spid="_x0000_s1030"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" path="m2098,5r-87,l2011,198r11,69l2052,314r46,28l2156,351r59,-9l2261,314r26,-41l2157,273r-26,-5l2113,253r-11,-24l2098,198r,-193xe" fillcolor="#1f1a54" stroked="f">
                  <v:path arrowok="t" o:connecttype="custom" o:connectlocs="2098,5;2011,5;2011,198;2022,267;2052,314;2098,342;2156,351;2215,342;2261,314;2287,273;2157,273;2131,268;2113,253;2102,229;2098,198;2098,5" o:connectangles="0,0,0,0,0,0,0,0,0,0,0,0,0,0,0,0"/>
                </v:shape>
                <v:shape id="Freeform 190" o:spid="_x0000_s1031"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" path="m2302,5r-86,l2216,198r-4,32l2201,253r-18,15l2157,273r130,l2291,266r11,-68l2302,5xe" fillcolor="#1f1a54" stroked="f">
                  <v:path arrowok="t" o:connecttype="custom" o:connectlocs="2302,5;2216,5;2216,198;2212,230;2201,253;2183,268;2157,273;2287,273;2291,266;2302,198;2302,5" o:connectangles="0,0,0,0,0,0,0,0,0,0,0"/>
                </v:shape>
                <v:shape id="Freeform 191" o:spid="_x0000_s1032"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" path="m1955,5r-87,l1868,345r87,l1955,5xe" fillcolor="#1f1a54" stroked="f">
                  <v:path arrowok="t" o:connecttype="custom" o:connectlocs="1955,5;1868,5;1868,345;1955,345;1955,5" o:connectangles="0,0,0,0,0"/>
                </v:shape>
                <v:shape id="Freeform 192" o:spid="_x0000_s1033"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" path="m1592,5r-78,l1514,345r83,l1597,150r98,l1592,5xe" fillcolor="#1f1a54" stroked="f">
                  <v:path arrowok="t" o:connecttype="custom" o:connectlocs="1592,5;1514,5;1514,345;1597,345;1597,150;1695,150;1592,5" o:connectangles="0,0,0,0,0,0,0"/>
                </v:shape>
                <v:shape id="Freeform 193" o:spid="_x0000_s1034"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" path="m1695,150r-98,l1734,345r72,l1806,191r-83,l1695,150xe" fillcolor="#1f1a54" stroked="f">
                  <v:path arrowok="t" o:connecttype="custom" o:connectlocs="1695,150;1597,150;1734,345;1806,345;1806,191;1723,191;1695,150" o:connectangles="0,0,0,0,0,0,0"/>
                </v:shape>
                <v:shape id="Freeform 194" o:spid="_x0000_s1035"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" path="m1806,5r-83,l1723,191r83,l1806,5xe" fillcolor="#1f1a54" stroked="f">
                  <v:path arrowok="t" o:connecttype="custom" o:connectlocs="1806,5;1723,5;1723,191;1806,191;1806,5" o:connectangles="0,0,0,0,0"/>
                </v:shape>
                <v:shape id="Freeform 195" o:spid="_x0000_s1036"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" path="m1462,5r-246,l1216,345r257,l1473,270r-172,l1301,204r107,l1408,130r-107,l1301,80r161,l1462,5xe" fillcolor="#1f1a54" stroked="f">
                  <v:path arrowok="t" o:connecttype="custom" o:connectlocs="1462,5;1216,5;1216,345;1473,345;1473,270;1301,270;1301,204;1408,204;1408,130;1301,130;1301,80;1462,80;1462,5" o:connectangles="0,0,0,0,0,0,0,0,0,0,0,0,0"/>
                </v:shape>
                <v:shape id="Freeform 196" o:spid="_x0000_s1037"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" path="m938,240r-46,63l919,322r34,15l991,347r40,4l1089,344r44,-20l1161,289r3,-15l1034,274r-25,-2l983,264,959,253,938,240xe" fillcolor="#1f1a54" stroked="f">
                  <v:path arrowok="t" o:connecttype="custom" o:connectlocs="938,240;892,303;919,322;953,337;991,347;1031,351;1089,344;1133,324;1161,289;1164,274;1034,274;1009,272;983,264;959,253;938,240" o:connectangles="0,0,0,0,0,0,0,0,0,0,0,0,0,0,0"/>
                </v:shape>
                <v:shape id="Freeform 197" o:spid="_x0000_s1038"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" path="m1033,l980,7,939,28,913,61r-10,44l911,147r22,30l970,197r50,14l1052,220r19,8l1081,237r3,11l1081,260r-9,8l1057,273r-23,1l1164,274r6,-33l1162,198r-24,-30l1100,148r-50,-15l1020,125r-18,-7l992,110r-2,-10l991,90r7,-7l1010,78r19,-2l1142,76r23,-32l1138,25,1107,11,1073,2,1033,xe" fillcolor="#1f1a54" stroked="f">
                  <v:path arrowok="t" o:connecttype="custom" o:connectlocs="1033,0;980,7;939,28;913,61;903,105;911,147;933,177;970,197;1020,211;1052,220;1071,228;1081,237;1084,248;1081,260;1072,268;1057,273;1034,274;1164,274;1170,241;1162,198;1138,168;1100,148;1050,133;1020,125;1002,118;992,110;990,100;991,90;998,83;1010,78;1029,76;1142,76;1165,44;1138,25;1107,11;1073,2;1033,0" o:connectangles="0,0,0,0,0,0,0,0,0,0,0,0,0,0,0,0,0,0,0,0,0,0,0,0,0,0,0,0,0,0,0,0,0,0,0,0,0"/>
                </v:shape>
                <v:shape id="Freeform 198" o:spid="_x0000_s1039"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" path="m1142,76r-113,l1053,78r23,6l1098,94r21,14l1142,76xe" fillcolor="#1f1a54" stroked="f">
                  <v:path arrowok="t" o:connecttype="custom" o:connectlocs="1142,76;1029,76;1053,78;1076,84;1098,94;1119,108;1142,76" o:connectangles="0,0,0,0,0,0,0"/>
                </v:shape>
                <v:shape id="Freeform 199" o:spid="_x0000_s1040"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" path="m863,5l617,5r,340l875,345r,-75l703,270r,-66l810,204r,-74l703,130r,-50l863,80r,-75xe" fillcolor="#1f1a54" stroked="f">
                  <v:path arrowok="t" o:connecttype="custom" o:connectlocs="863,5;617,5;617,345;875,345;875,270;703,270;703,204;810,204;810,130;703,130;703,80;863,80;863,5" o:connectangles="0,0,0,0,0,0,0,0,0,0,0,0,0"/>
                </v:shape>
                <v:shape id="Freeform 200" o:spid="_x0000_s1041"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" path="m513,228r-94,l477,345r96,l513,228xe" fillcolor="#1f1a54" stroked="f">
                  <v:path arrowok="t" o:connecttype="custom" o:connectlocs="513,228;419,228;477,345;573,345;513,228" o:connectangles="0,0,0,0,0"/>
                </v:shape>
                <v:shape id="Freeform 201" o:spid="_x0000_s1042"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" path="m441,5l286,5r,340l371,345r,-117l513,228r-7,-13l532,199r20,-22l561,157r-190,l371,78r191,l559,65,533,31,492,11,441,5xe" fillcolor="#1f1a54" stroked="f">
                  <v:path arrowok="t" o:connecttype="custom" o:connectlocs="441,5;286,5;286,345;371,345;371,228;513,228;506,215;532,199;552,177;561,157;371,157;371,78;562,78;559,65;533,31;492,11;441,5" o:connectangles="0,0,0,0,0,0,0,0,0,0,0,0,0,0,0,0,0"/>
                </v:shape>
                <v:shape id="Freeform 202" o:spid="_x0000_s1043"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" path="m562,78r-123,l458,81r14,7l480,100r2,17l480,134r-8,13l458,155r-20,2l561,157r3,-7l569,115,562,78xe" fillcolor="#1f1a54" stroked="f">
                  <v:path arrowok="t" o:connecttype="custom" o:connectlocs="562,78;439,78;458,81;472,88;480,100;482,117;480,134;472,147;458,155;438,157;561,157;564,150;569,115;562,78" o:connectangles="0,0,0,0,0,0,0,0,0,0,0,0,0,0"/>
                </v:shape>
                <v:shape id="Freeform 203" o:spid="_x0000_s1044" style="position:absolute;left:8908;top:1184;width:2612;height:352;visibility:visible;mso-wrap-style:square;v-text-anchor:top" coordsize="26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" path="m253,5l,5,,345r85,l85,209r120,l205,133r-120,l85,81r168,l253,5xe" fillcolor="#1f1a54" stroked="f">
                  <v:path arrowok="t" o:connecttype="custom" o:connectlocs="253,5;0,5;0,345;85,345;85,209;205,209;205,133;85,133;85,81;253,81;253,5" o:connectangles="0,0,0,0,0,0,0,0,0,0,0"/>
                </v:shape>
                <w10:wrap anchorx="page"/>
              </v:group>
            </w:pict>
          </mc:Fallback>
        </mc:AlternateContent>
      </w:r>
      <w:r>
        <w:rPr>
          <w:noProof/>
        </w:rPr>
        <mc:AlternateContent>
          <mc:Choice Requires="wps">
            <w:drawing>
              <wp:anchor distT="0" distB="0" distL="114300" distR="114300" simplePos="0" relativeHeight="251676672" behindDoc="0" locked="0" layoutInCell="0" allowOverlap="1" wp14:anchorId="6C5269EC" wp14:editId="30B68051">
                <wp:simplePos x="0" y="0"/>
                <wp:positionH relativeFrom="page">
                  <wp:posOffset>455930</wp:posOffset>
                </wp:positionH>
                <wp:positionV relativeFrom="paragraph">
                  <wp:posOffset>3014980</wp:posOffset>
                </wp:positionV>
                <wp:extent cx="1079500" cy="1054100"/>
                <wp:effectExtent l="0" t="0" r="0" b="0"/>
                <wp:wrapNone/>
                <wp:docPr id="197"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0D9D0" w14:textId="77777777" w:rsidR="007D7A6E" w:rsidRDefault="00601E99">
                            <w:pPr>
                              <w:widowControl/>
                              <w:autoSpaceDE/>
                              <w:autoSpaceDN/>
                              <w:adjustRightInd/>
                              <w:spacing w:line="1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67A20C" wp14:editId="11C0677A">
                                  <wp:extent cx="1075055" cy="10458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75055" cy="1045845"/>
                                          </a:xfrm>
                                          <a:prstGeom prst="rect">
                                            <a:avLst/>
                                          </a:prstGeom>
                                          <a:noFill/>
                                          <a:ln>
                                            <a:noFill/>
                                          </a:ln>
                                        </pic:spPr>
                                      </pic:pic>
                                    </a:graphicData>
                                  </a:graphic>
                                </wp:inline>
                              </w:drawing>
                            </w:r>
                          </w:p>
                          <w:p w14:paraId="3340E7F7"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269EC" id="Rectangle 204" o:spid="_x0000_s1063" style="position:absolute;left:0;text-align:left;margin-left:35.9pt;margin-top:237.4pt;width:85pt;height:8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" o:allowincell="f" filled="f" stroked="f">
                <v:textbox inset="0,0,0,0">
                  <w:txbxContent>
                    <w:p w14:paraId="3CD0D9D0" w14:textId="77777777" w:rsidR="007D7A6E" w:rsidRDefault="00601E99">
                      <w:pPr>
                        <w:widowControl/>
                        <w:autoSpaceDE/>
                        <w:autoSpaceDN/>
                        <w:adjustRightInd/>
                        <w:spacing w:line="1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67A20C" wp14:editId="11C0677A">
                            <wp:extent cx="1075055" cy="10458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75055" cy="1045845"/>
                                    </a:xfrm>
                                    <a:prstGeom prst="rect">
                                      <a:avLst/>
                                    </a:prstGeom>
                                    <a:noFill/>
                                    <a:ln>
                                      <a:noFill/>
                                    </a:ln>
                                  </pic:spPr>
                                </pic:pic>
                              </a:graphicData>
                            </a:graphic>
                          </wp:inline>
                        </w:drawing>
                      </w:r>
                    </w:p>
                    <w:p w14:paraId="3340E7F7" w14:textId="77777777" w:rsidR="007D7A6E" w:rsidRDefault="007D7A6E">
                      <w:pPr>
                        <w:rPr>
                          <w:rFonts w:ascii="Times New Roman" w:hAnsi="Times New Roman" w:cs="Times New Roman"/>
                          <w:sz w:val="24"/>
                          <w:szCs w:val="24"/>
                        </w:rPr>
                      </w:pPr>
                    </w:p>
                  </w:txbxContent>
                </v:textbox>
                <w10:wrap anchorx="page"/>
              </v:rect>
            </w:pict>
          </mc:Fallback>
        </mc:AlternateContent>
      </w:r>
      <w:r>
        <w:rPr>
          <w:rFonts w:ascii="Constantia" w:hAnsi="Constantia" w:cs="Constantia"/>
          <w:i/>
          <w:iCs/>
          <w:color w:val="231F20"/>
          <w:w w:val="104"/>
          <w:sz w:val="16"/>
          <w:szCs w:val="16"/>
        </w:rPr>
        <w:t>®</w:t>
      </w:r>
    </w:p>
    <w:p w14:paraId="474C577E" w14:textId="77777777" w:rsidR="007D7A6E" w:rsidRDefault="00601E99">
      <w:pPr>
        <w:pStyle w:val="BodyText"/>
        <w:kinsoku w:val="0"/>
        <w:overflowPunct w:val="0"/>
        <w:spacing w:before="3"/>
        <w:rPr>
          <w:rFonts w:ascii="Constantia" w:hAnsi="Constantia" w:cs="Constantia"/>
          <w:i/>
          <w:iCs/>
          <w:sz w:val="8"/>
          <w:szCs w:val="8"/>
        </w:rPr>
      </w:pPr>
      <w:r>
        <w:rPr>
          <w:noProof/>
        </w:rPr>
        <mc:AlternateContent>
          <mc:Choice Requires="wpg">
            <w:drawing>
              <wp:anchor distT="0" distB="0" distL="0" distR="0" simplePos="0" relativeHeight="251646976" behindDoc="0" locked="0" layoutInCell="0" allowOverlap="1" wp14:anchorId="64656762" wp14:editId="213C1124">
                <wp:simplePos x="0" y="0"/>
                <wp:positionH relativeFrom="page">
                  <wp:posOffset>455295</wp:posOffset>
                </wp:positionH>
                <wp:positionV relativeFrom="paragraph">
                  <wp:posOffset>88900</wp:posOffset>
                </wp:positionV>
                <wp:extent cx="1415415" cy="76200"/>
                <wp:effectExtent l="0" t="0" r="0" b="0"/>
                <wp:wrapTopAndBottom/>
                <wp:docPr id="180"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5415" cy="76200"/>
                          <a:chOff x="717" y="140"/>
                          <a:chExt cx="2229" cy="120"/>
                        </a:xfrm>
                      </wpg:grpSpPr>
                      <wpg:grpSp>
                        <wpg:cNvPr id="181" name="Group 206"/>
                        <wpg:cNvGrpSpPr>
                          <a:grpSpLocks/>
                        </wpg:cNvGrpSpPr>
                        <wpg:grpSpPr bwMode="auto">
                          <a:xfrm>
                            <a:off x="717" y="142"/>
                            <a:ext cx="2229" cy="116"/>
                            <a:chOff x="717" y="142"/>
                            <a:chExt cx="2229" cy="116"/>
                          </a:xfrm>
                        </wpg:grpSpPr>
                        <wps:wsp>
                          <wps:cNvPr id="182" name="Freeform 207"/>
                          <wps:cNvSpPr>
                            <a:spLocks/>
                          </wps:cNvSpPr>
                          <wps:spPr bwMode="auto">
                            <a:xfrm>
                              <a:off x="717" y="142"/>
                              <a:ext cx="2229" cy="116"/>
                            </a:xfrm>
                            <a:custGeom>
                              <a:avLst/>
                              <a:gdLst>
                                <a:gd name="T0" fmla="*/ 2228 w 2229"/>
                                <a:gd name="T1" fmla="*/ 104 h 116"/>
                                <a:gd name="T2" fmla="*/ 0 w 2229"/>
                                <a:gd name="T3" fmla="*/ 104 h 116"/>
                                <a:gd name="T4" fmla="*/ 0 w 2229"/>
                                <a:gd name="T5" fmla="*/ 115 h 116"/>
                                <a:gd name="T6" fmla="*/ 2228 w 2229"/>
                                <a:gd name="T7" fmla="*/ 115 h 116"/>
                                <a:gd name="T8" fmla="*/ 2228 w 2229"/>
                                <a:gd name="T9" fmla="*/ 104 h 116"/>
                              </a:gdLst>
                              <a:ahLst/>
                              <a:cxnLst>
                                <a:cxn ang="0">
                                  <a:pos x="T0" y="T1"/>
                                </a:cxn>
                                <a:cxn ang="0">
                                  <a:pos x="T2" y="T3"/>
                                </a:cxn>
                                <a:cxn ang="0">
                                  <a:pos x="T4" y="T5"/>
                                </a:cxn>
                                <a:cxn ang="0">
                                  <a:pos x="T6" y="T7"/>
                                </a:cxn>
                                <a:cxn ang="0">
                                  <a:pos x="T8" y="T9"/>
                                </a:cxn>
                              </a:cxnLst>
                              <a:rect l="0" t="0" r="r" b="b"/>
                              <a:pathLst>
                                <a:path w="2229" h="116">
                                  <a:moveTo>
                                    <a:pt x="2228" y="104"/>
                                  </a:moveTo>
                                  <a:lnTo>
                                    <a:pt x="0" y="104"/>
                                  </a:lnTo>
                                  <a:lnTo>
                                    <a:pt x="0" y="115"/>
                                  </a:lnTo>
                                  <a:lnTo>
                                    <a:pt x="2228" y="115"/>
                                  </a:lnTo>
                                  <a:lnTo>
                                    <a:pt x="2228" y="104"/>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208"/>
                          <wps:cNvSpPr>
                            <a:spLocks/>
                          </wps:cNvSpPr>
                          <wps:spPr bwMode="auto">
                            <a:xfrm>
                              <a:off x="717" y="142"/>
                              <a:ext cx="2229" cy="116"/>
                            </a:xfrm>
                            <a:custGeom>
                              <a:avLst/>
                              <a:gdLst>
                                <a:gd name="T0" fmla="*/ 2228 w 2229"/>
                                <a:gd name="T1" fmla="*/ 52 h 116"/>
                                <a:gd name="T2" fmla="*/ 0 w 2229"/>
                                <a:gd name="T3" fmla="*/ 52 h 116"/>
                                <a:gd name="T4" fmla="*/ 0 w 2229"/>
                                <a:gd name="T5" fmla="*/ 63 h 116"/>
                                <a:gd name="T6" fmla="*/ 2228 w 2229"/>
                                <a:gd name="T7" fmla="*/ 63 h 116"/>
                                <a:gd name="T8" fmla="*/ 2228 w 2229"/>
                                <a:gd name="T9" fmla="*/ 52 h 116"/>
                              </a:gdLst>
                              <a:ahLst/>
                              <a:cxnLst>
                                <a:cxn ang="0">
                                  <a:pos x="T0" y="T1"/>
                                </a:cxn>
                                <a:cxn ang="0">
                                  <a:pos x="T2" y="T3"/>
                                </a:cxn>
                                <a:cxn ang="0">
                                  <a:pos x="T4" y="T5"/>
                                </a:cxn>
                                <a:cxn ang="0">
                                  <a:pos x="T6" y="T7"/>
                                </a:cxn>
                                <a:cxn ang="0">
                                  <a:pos x="T8" y="T9"/>
                                </a:cxn>
                              </a:cxnLst>
                              <a:rect l="0" t="0" r="r" b="b"/>
                              <a:pathLst>
                                <a:path w="2229" h="116">
                                  <a:moveTo>
                                    <a:pt x="2228" y="52"/>
                                  </a:moveTo>
                                  <a:lnTo>
                                    <a:pt x="0" y="52"/>
                                  </a:lnTo>
                                  <a:lnTo>
                                    <a:pt x="0" y="63"/>
                                  </a:lnTo>
                                  <a:lnTo>
                                    <a:pt x="2228" y="63"/>
                                  </a:lnTo>
                                  <a:lnTo>
                                    <a:pt x="2228" y="52"/>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209"/>
                          <wps:cNvSpPr>
                            <a:spLocks/>
                          </wps:cNvSpPr>
                          <wps:spPr bwMode="auto">
                            <a:xfrm>
                              <a:off x="717" y="142"/>
                              <a:ext cx="2229" cy="116"/>
                            </a:xfrm>
                            <a:custGeom>
                              <a:avLst/>
                              <a:gdLst>
                                <a:gd name="T0" fmla="*/ 2228 w 2229"/>
                                <a:gd name="T1" fmla="*/ 0 h 116"/>
                                <a:gd name="T2" fmla="*/ 0 w 2229"/>
                                <a:gd name="T3" fmla="*/ 0 h 116"/>
                                <a:gd name="T4" fmla="*/ 0 w 2229"/>
                                <a:gd name="T5" fmla="*/ 11 h 116"/>
                                <a:gd name="T6" fmla="*/ 2228 w 2229"/>
                                <a:gd name="T7" fmla="*/ 11 h 116"/>
                                <a:gd name="T8" fmla="*/ 2228 w 2229"/>
                                <a:gd name="T9" fmla="*/ 0 h 116"/>
                              </a:gdLst>
                              <a:ahLst/>
                              <a:cxnLst>
                                <a:cxn ang="0">
                                  <a:pos x="T0" y="T1"/>
                                </a:cxn>
                                <a:cxn ang="0">
                                  <a:pos x="T2" y="T3"/>
                                </a:cxn>
                                <a:cxn ang="0">
                                  <a:pos x="T4" y="T5"/>
                                </a:cxn>
                                <a:cxn ang="0">
                                  <a:pos x="T6" y="T7"/>
                                </a:cxn>
                                <a:cxn ang="0">
                                  <a:pos x="T8" y="T9"/>
                                </a:cxn>
                              </a:cxnLst>
                              <a:rect l="0" t="0" r="r" b="b"/>
                              <a:pathLst>
                                <a:path w="2229" h="116">
                                  <a:moveTo>
                                    <a:pt x="2228" y="0"/>
                                  </a:moveTo>
                                  <a:lnTo>
                                    <a:pt x="0" y="0"/>
                                  </a:lnTo>
                                  <a:lnTo>
                                    <a:pt x="0" y="11"/>
                                  </a:lnTo>
                                  <a:lnTo>
                                    <a:pt x="2228" y="11"/>
                                  </a:lnTo>
                                  <a:lnTo>
                                    <a:pt x="2228" y="0"/>
                                  </a:lnTo>
                                  <a:close/>
                                </a:path>
                              </a:pathLst>
                            </a:custGeom>
                            <a:solidFill>
                              <a:srgbClr val="FF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85" name="Picture 2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02" y="140"/>
                            <a:ext cx="6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6" name="Group 211"/>
                        <wpg:cNvGrpSpPr>
                          <a:grpSpLocks/>
                        </wpg:cNvGrpSpPr>
                        <wpg:grpSpPr bwMode="auto">
                          <a:xfrm>
                            <a:off x="1574" y="140"/>
                            <a:ext cx="1190" cy="120"/>
                            <a:chOff x="1574" y="140"/>
                            <a:chExt cx="1190" cy="120"/>
                          </a:xfrm>
                        </wpg:grpSpPr>
                        <wps:wsp>
                          <wps:cNvPr id="187" name="Freeform 212"/>
                          <wps:cNvSpPr>
                            <a:spLocks/>
                          </wps:cNvSpPr>
                          <wps:spPr bwMode="auto">
                            <a:xfrm>
                              <a:off x="1574" y="140"/>
                              <a:ext cx="1190" cy="120"/>
                            </a:xfrm>
                            <a:custGeom>
                              <a:avLst/>
                              <a:gdLst>
                                <a:gd name="T0" fmla="*/ 146 w 1190"/>
                                <a:gd name="T1" fmla="*/ 2 h 120"/>
                                <a:gd name="T2" fmla="*/ 84 w 1190"/>
                                <a:gd name="T3" fmla="*/ 2 h 120"/>
                                <a:gd name="T4" fmla="*/ 0 w 1190"/>
                                <a:gd name="T5" fmla="*/ 117 h 120"/>
                                <a:gd name="T6" fmla="*/ 16 w 1190"/>
                                <a:gd name="T7" fmla="*/ 117 h 120"/>
                                <a:gd name="T8" fmla="*/ 55 w 1190"/>
                                <a:gd name="T9" fmla="*/ 64 h 120"/>
                                <a:gd name="T10" fmla="*/ 98 w 1190"/>
                                <a:gd name="T11" fmla="*/ 64 h 120"/>
                                <a:gd name="T12" fmla="*/ 109 w 1190"/>
                                <a:gd name="T13" fmla="*/ 50 h 120"/>
                                <a:gd name="T14" fmla="*/ 65 w 1190"/>
                                <a:gd name="T15" fmla="*/ 50 h 120"/>
                                <a:gd name="T16" fmla="*/ 90 w 1190"/>
                                <a:gd name="T17" fmla="*/ 16 h 120"/>
                                <a:gd name="T18" fmla="*/ 136 w 1190"/>
                                <a:gd name="T19" fmla="*/ 16 h 120"/>
                                <a:gd name="T20" fmla="*/ 146 w 1190"/>
                                <a:gd name="T21" fmla="*/ 2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90" h="120">
                                  <a:moveTo>
                                    <a:pt x="146" y="2"/>
                                  </a:moveTo>
                                  <a:lnTo>
                                    <a:pt x="84" y="2"/>
                                  </a:lnTo>
                                  <a:lnTo>
                                    <a:pt x="0" y="117"/>
                                  </a:lnTo>
                                  <a:lnTo>
                                    <a:pt x="16" y="117"/>
                                  </a:lnTo>
                                  <a:lnTo>
                                    <a:pt x="55" y="64"/>
                                  </a:lnTo>
                                  <a:lnTo>
                                    <a:pt x="98" y="64"/>
                                  </a:lnTo>
                                  <a:lnTo>
                                    <a:pt x="109" y="50"/>
                                  </a:lnTo>
                                  <a:lnTo>
                                    <a:pt x="65" y="50"/>
                                  </a:lnTo>
                                  <a:lnTo>
                                    <a:pt x="90" y="16"/>
                                  </a:lnTo>
                                  <a:lnTo>
                                    <a:pt x="136" y="16"/>
                                  </a:lnTo>
                                  <a:lnTo>
                                    <a:pt x="146" y="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213"/>
                          <wps:cNvSpPr>
                            <a:spLocks/>
                          </wps:cNvSpPr>
                          <wps:spPr bwMode="auto">
                            <a:xfrm>
                              <a:off x="1574" y="140"/>
                              <a:ext cx="1190" cy="120"/>
                            </a:xfrm>
                            <a:custGeom>
                              <a:avLst/>
                              <a:gdLst>
                                <a:gd name="T0" fmla="*/ 252 w 1190"/>
                                <a:gd name="T1" fmla="*/ 17 h 120"/>
                                <a:gd name="T2" fmla="*/ 251 w 1190"/>
                                <a:gd name="T3" fmla="*/ 14 h 120"/>
                                <a:gd name="T4" fmla="*/ 244 w 1190"/>
                                <a:gd name="T5" fmla="*/ 4 h 120"/>
                                <a:gd name="T6" fmla="*/ 232 w 1190"/>
                                <a:gd name="T7" fmla="*/ 1 h 120"/>
                                <a:gd name="T8" fmla="*/ 232 w 1190"/>
                                <a:gd name="T9" fmla="*/ 28 h 120"/>
                                <a:gd name="T10" fmla="*/ 228 w 1190"/>
                                <a:gd name="T11" fmla="*/ 42 h 120"/>
                                <a:gd name="T12" fmla="*/ 218 w 1190"/>
                                <a:gd name="T13" fmla="*/ 59 h 120"/>
                                <a:gd name="T14" fmla="*/ 204 w 1190"/>
                                <a:gd name="T15" fmla="*/ 76 h 120"/>
                                <a:gd name="T16" fmla="*/ 186 w 1190"/>
                                <a:gd name="T17" fmla="*/ 90 h 120"/>
                                <a:gd name="T18" fmla="*/ 167 w 1190"/>
                                <a:gd name="T19" fmla="*/ 100 h 120"/>
                                <a:gd name="T20" fmla="*/ 146 w 1190"/>
                                <a:gd name="T21" fmla="*/ 104 h 120"/>
                                <a:gd name="T22" fmla="*/ 132 w 1190"/>
                                <a:gd name="T23" fmla="*/ 100 h 120"/>
                                <a:gd name="T24" fmla="*/ 127 w 1190"/>
                                <a:gd name="T25" fmla="*/ 90 h 120"/>
                                <a:gd name="T26" fmla="*/ 131 w 1190"/>
                                <a:gd name="T27" fmla="*/ 76 h 120"/>
                                <a:gd name="T28" fmla="*/ 141 w 1190"/>
                                <a:gd name="T29" fmla="*/ 59 h 120"/>
                                <a:gd name="T30" fmla="*/ 156 w 1190"/>
                                <a:gd name="T31" fmla="*/ 42 h 120"/>
                                <a:gd name="T32" fmla="*/ 173 w 1190"/>
                                <a:gd name="T33" fmla="*/ 28 h 120"/>
                                <a:gd name="T34" fmla="*/ 193 w 1190"/>
                                <a:gd name="T35" fmla="*/ 18 h 120"/>
                                <a:gd name="T36" fmla="*/ 213 w 1190"/>
                                <a:gd name="T37" fmla="*/ 14 h 120"/>
                                <a:gd name="T38" fmla="*/ 227 w 1190"/>
                                <a:gd name="T39" fmla="*/ 18 h 120"/>
                                <a:gd name="T40" fmla="*/ 232 w 1190"/>
                                <a:gd name="T41" fmla="*/ 28 h 120"/>
                                <a:gd name="T42" fmla="*/ 232 w 1190"/>
                                <a:gd name="T43" fmla="*/ 1 h 120"/>
                                <a:gd name="T44" fmla="*/ 223 w 1190"/>
                                <a:gd name="T45" fmla="*/ 0 h 120"/>
                                <a:gd name="T46" fmla="*/ 196 w 1190"/>
                                <a:gd name="T47" fmla="*/ 4 h 120"/>
                                <a:gd name="T48" fmla="*/ 169 w 1190"/>
                                <a:gd name="T49" fmla="*/ 17 h 120"/>
                                <a:gd name="T50" fmla="*/ 144 w 1190"/>
                                <a:gd name="T51" fmla="*/ 35 h 120"/>
                                <a:gd name="T52" fmla="*/ 123 w 1190"/>
                                <a:gd name="T53" fmla="*/ 59 h 120"/>
                                <a:gd name="T54" fmla="*/ 109 w 1190"/>
                                <a:gd name="T55" fmla="*/ 83 h 120"/>
                                <a:gd name="T56" fmla="*/ 106 w 1190"/>
                                <a:gd name="T57" fmla="*/ 102 h 120"/>
                                <a:gd name="T58" fmla="*/ 115 w 1190"/>
                                <a:gd name="T59" fmla="*/ 114 h 120"/>
                                <a:gd name="T60" fmla="*/ 136 w 1190"/>
                                <a:gd name="T61" fmla="*/ 119 h 120"/>
                                <a:gd name="T62" fmla="*/ 163 w 1190"/>
                                <a:gd name="T63" fmla="*/ 114 h 120"/>
                                <a:gd name="T64" fmla="*/ 185 w 1190"/>
                                <a:gd name="T65" fmla="*/ 104 h 120"/>
                                <a:gd name="T66" fmla="*/ 190 w 1190"/>
                                <a:gd name="T67" fmla="*/ 102 h 120"/>
                                <a:gd name="T68" fmla="*/ 214 w 1190"/>
                                <a:gd name="T69" fmla="*/ 83 h 120"/>
                                <a:gd name="T70" fmla="*/ 236 w 1190"/>
                                <a:gd name="T71" fmla="*/ 59 h 120"/>
                                <a:gd name="T72" fmla="*/ 250 w 1190"/>
                                <a:gd name="T73" fmla="*/ 35 h 120"/>
                                <a:gd name="T74" fmla="*/ 252 w 1190"/>
                                <a:gd name="T75" fmla="*/ 17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190" h="120">
                                  <a:moveTo>
                                    <a:pt x="252" y="17"/>
                                  </a:moveTo>
                                  <a:lnTo>
                                    <a:pt x="251" y="14"/>
                                  </a:lnTo>
                                  <a:lnTo>
                                    <a:pt x="244" y="4"/>
                                  </a:lnTo>
                                  <a:lnTo>
                                    <a:pt x="232" y="1"/>
                                  </a:lnTo>
                                  <a:lnTo>
                                    <a:pt x="232" y="28"/>
                                  </a:lnTo>
                                  <a:lnTo>
                                    <a:pt x="228" y="42"/>
                                  </a:lnTo>
                                  <a:lnTo>
                                    <a:pt x="218" y="59"/>
                                  </a:lnTo>
                                  <a:lnTo>
                                    <a:pt x="204" y="76"/>
                                  </a:lnTo>
                                  <a:lnTo>
                                    <a:pt x="186" y="90"/>
                                  </a:lnTo>
                                  <a:lnTo>
                                    <a:pt x="167" y="100"/>
                                  </a:lnTo>
                                  <a:lnTo>
                                    <a:pt x="146" y="104"/>
                                  </a:lnTo>
                                  <a:lnTo>
                                    <a:pt x="132" y="100"/>
                                  </a:lnTo>
                                  <a:lnTo>
                                    <a:pt x="127" y="90"/>
                                  </a:lnTo>
                                  <a:lnTo>
                                    <a:pt x="131" y="76"/>
                                  </a:lnTo>
                                  <a:lnTo>
                                    <a:pt x="141" y="59"/>
                                  </a:lnTo>
                                  <a:lnTo>
                                    <a:pt x="156" y="42"/>
                                  </a:lnTo>
                                  <a:lnTo>
                                    <a:pt x="173" y="28"/>
                                  </a:lnTo>
                                  <a:lnTo>
                                    <a:pt x="193" y="18"/>
                                  </a:lnTo>
                                  <a:lnTo>
                                    <a:pt x="213" y="14"/>
                                  </a:lnTo>
                                  <a:lnTo>
                                    <a:pt x="227" y="18"/>
                                  </a:lnTo>
                                  <a:lnTo>
                                    <a:pt x="232" y="28"/>
                                  </a:lnTo>
                                  <a:lnTo>
                                    <a:pt x="232" y="1"/>
                                  </a:lnTo>
                                  <a:lnTo>
                                    <a:pt x="223" y="0"/>
                                  </a:lnTo>
                                  <a:lnTo>
                                    <a:pt x="196" y="4"/>
                                  </a:lnTo>
                                  <a:lnTo>
                                    <a:pt x="169" y="17"/>
                                  </a:lnTo>
                                  <a:lnTo>
                                    <a:pt x="144" y="35"/>
                                  </a:lnTo>
                                  <a:lnTo>
                                    <a:pt x="123" y="59"/>
                                  </a:lnTo>
                                  <a:lnTo>
                                    <a:pt x="109" y="83"/>
                                  </a:lnTo>
                                  <a:lnTo>
                                    <a:pt x="106" y="102"/>
                                  </a:lnTo>
                                  <a:lnTo>
                                    <a:pt x="115" y="114"/>
                                  </a:lnTo>
                                  <a:lnTo>
                                    <a:pt x="136" y="119"/>
                                  </a:lnTo>
                                  <a:lnTo>
                                    <a:pt x="163" y="114"/>
                                  </a:lnTo>
                                  <a:lnTo>
                                    <a:pt x="185" y="104"/>
                                  </a:lnTo>
                                  <a:lnTo>
                                    <a:pt x="190" y="102"/>
                                  </a:lnTo>
                                  <a:lnTo>
                                    <a:pt x="214" y="83"/>
                                  </a:lnTo>
                                  <a:lnTo>
                                    <a:pt x="236" y="59"/>
                                  </a:lnTo>
                                  <a:lnTo>
                                    <a:pt x="250" y="35"/>
                                  </a:lnTo>
                                  <a:lnTo>
                                    <a:pt x="252" y="17"/>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214"/>
                          <wps:cNvSpPr>
                            <a:spLocks/>
                          </wps:cNvSpPr>
                          <wps:spPr bwMode="auto">
                            <a:xfrm>
                              <a:off x="1574" y="140"/>
                              <a:ext cx="1190" cy="120"/>
                            </a:xfrm>
                            <a:custGeom>
                              <a:avLst/>
                              <a:gdLst>
                                <a:gd name="T0" fmla="*/ 363 w 1190"/>
                                <a:gd name="T1" fmla="*/ 16 h 120"/>
                                <a:gd name="T2" fmla="*/ 363 w 1190"/>
                                <a:gd name="T3" fmla="*/ 16 h 120"/>
                                <a:gd name="T4" fmla="*/ 360 w 1190"/>
                                <a:gd name="T5" fmla="*/ 7 h 120"/>
                                <a:gd name="T6" fmla="*/ 348 w 1190"/>
                                <a:gd name="T7" fmla="*/ 2 h 120"/>
                                <a:gd name="T8" fmla="*/ 344 w 1190"/>
                                <a:gd name="T9" fmla="*/ 2 h 120"/>
                                <a:gd name="T10" fmla="*/ 344 w 1190"/>
                                <a:gd name="T11" fmla="*/ 23 h 120"/>
                                <a:gd name="T12" fmla="*/ 337 w 1190"/>
                                <a:gd name="T13" fmla="*/ 33 h 120"/>
                                <a:gd name="T14" fmla="*/ 329 w 1190"/>
                                <a:gd name="T15" fmla="*/ 40 h 120"/>
                                <a:gd name="T16" fmla="*/ 320 w 1190"/>
                                <a:gd name="T17" fmla="*/ 46 h 120"/>
                                <a:gd name="T18" fmla="*/ 310 w 1190"/>
                                <a:gd name="T19" fmla="*/ 50 h 120"/>
                                <a:gd name="T20" fmla="*/ 298 w 1190"/>
                                <a:gd name="T21" fmla="*/ 51 h 120"/>
                                <a:gd name="T22" fmla="*/ 284 w 1190"/>
                                <a:gd name="T23" fmla="*/ 51 h 120"/>
                                <a:gd name="T24" fmla="*/ 309 w 1190"/>
                                <a:gd name="T25" fmla="*/ 16 h 120"/>
                                <a:gd name="T26" fmla="*/ 341 w 1190"/>
                                <a:gd name="T27" fmla="*/ 16 h 120"/>
                                <a:gd name="T28" fmla="*/ 344 w 1190"/>
                                <a:gd name="T29" fmla="*/ 23 h 120"/>
                                <a:gd name="T30" fmla="*/ 344 w 1190"/>
                                <a:gd name="T31" fmla="*/ 2 h 120"/>
                                <a:gd name="T32" fmla="*/ 332 w 1190"/>
                                <a:gd name="T33" fmla="*/ 1 h 120"/>
                                <a:gd name="T34" fmla="*/ 303 w 1190"/>
                                <a:gd name="T35" fmla="*/ 1 h 120"/>
                                <a:gd name="T36" fmla="*/ 219 w 1190"/>
                                <a:gd name="T37" fmla="*/ 117 h 120"/>
                                <a:gd name="T38" fmla="*/ 236 w 1190"/>
                                <a:gd name="T39" fmla="*/ 117 h 120"/>
                                <a:gd name="T40" fmla="*/ 273 w 1190"/>
                                <a:gd name="T41" fmla="*/ 65 h 120"/>
                                <a:gd name="T42" fmla="*/ 298 w 1190"/>
                                <a:gd name="T43" fmla="*/ 65 h 120"/>
                                <a:gd name="T44" fmla="*/ 295 w 1190"/>
                                <a:gd name="T45" fmla="*/ 77 h 120"/>
                                <a:gd name="T46" fmla="*/ 283 w 1190"/>
                                <a:gd name="T47" fmla="*/ 117 h 120"/>
                                <a:gd name="T48" fmla="*/ 302 w 1190"/>
                                <a:gd name="T49" fmla="*/ 117 h 120"/>
                                <a:gd name="T50" fmla="*/ 314 w 1190"/>
                                <a:gd name="T51" fmla="*/ 71 h 120"/>
                                <a:gd name="T52" fmla="*/ 315 w 1190"/>
                                <a:gd name="T53" fmla="*/ 65 h 120"/>
                                <a:gd name="T54" fmla="*/ 315 w 1190"/>
                                <a:gd name="T55" fmla="*/ 64 h 120"/>
                                <a:gd name="T56" fmla="*/ 315 w 1190"/>
                                <a:gd name="T57" fmla="*/ 61 h 120"/>
                                <a:gd name="T58" fmla="*/ 311 w 1190"/>
                                <a:gd name="T59" fmla="*/ 59 h 120"/>
                                <a:gd name="T60" fmla="*/ 311 w 1190"/>
                                <a:gd name="T61" fmla="*/ 59 h 120"/>
                                <a:gd name="T62" fmla="*/ 323 w 1190"/>
                                <a:gd name="T63" fmla="*/ 56 h 120"/>
                                <a:gd name="T64" fmla="*/ 333 w 1190"/>
                                <a:gd name="T65" fmla="*/ 51 h 120"/>
                                <a:gd name="T66" fmla="*/ 335 w 1190"/>
                                <a:gd name="T67" fmla="*/ 50 h 120"/>
                                <a:gd name="T68" fmla="*/ 346 w 1190"/>
                                <a:gd name="T69" fmla="*/ 42 h 120"/>
                                <a:gd name="T70" fmla="*/ 355 w 1190"/>
                                <a:gd name="T71" fmla="*/ 33 h 120"/>
                                <a:gd name="T72" fmla="*/ 363 w 1190"/>
                                <a:gd name="T73" fmla="*/ 16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90" h="120">
                                  <a:moveTo>
                                    <a:pt x="363" y="16"/>
                                  </a:moveTo>
                                  <a:lnTo>
                                    <a:pt x="363" y="16"/>
                                  </a:lnTo>
                                  <a:lnTo>
                                    <a:pt x="360" y="7"/>
                                  </a:lnTo>
                                  <a:lnTo>
                                    <a:pt x="348" y="2"/>
                                  </a:lnTo>
                                  <a:lnTo>
                                    <a:pt x="344" y="2"/>
                                  </a:lnTo>
                                  <a:lnTo>
                                    <a:pt x="344" y="23"/>
                                  </a:lnTo>
                                  <a:lnTo>
                                    <a:pt x="337" y="33"/>
                                  </a:lnTo>
                                  <a:lnTo>
                                    <a:pt x="329" y="40"/>
                                  </a:lnTo>
                                  <a:lnTo>
                                    <a:pt x="320" y="46"/>
                                  </a:lnTo>
                                  <a:lnTo>
                                    <a:pt x="310" y="50"/>
                                  </a:lnTo>
                                  <a:lnTo>
                                    <a:pt x="298" y="51"/>
                                  </a:lnTo>
                                  <a:lnTo>
                                    <a:pt x="284" y="51"/>
                                  </a:lnTo>
                                  <a:lnTo>
                                    <a:pt x="309" y="16"/>
                                  </a:lnTo>
                                  <a:lnTo>
                                    <a:pt x="341" y="16"/>
                                  </a:lnTo>
                                  <a:lnTo>
                                    <a:pt x="344" y="23"/>
                                  </a:lnTo>
                                  <a:lnTo>
                                    <a:pt x="344" y="2"/>
                                  </a:lnTo>
                                  <a:lnTo>
                                    <a:pt x="332" y="1"/>
                                  </a:lnTo>
                                  <a:lnTo>
                                    <a:pt x="303" y="1"/>
                                  </a:lnTo>
                                  <a:lnTo>
                                    <a:pt x="219" y="117"/>
                                  </a:lnTo>
                                  <a:lnTo>
                                    <a:pt x="236" y="117"/>
                                  </a:lnTo>
                                  <a:lnTo>
                                    <a:pt x="273" y="65"/>
                                  </a:lnTo>
                                  <a:lnTo>
                                    <a:pt x="298" y="65"/>
                                  </a:lnTo>
                                  <a:lnTo>
                                    <a:pt x="295" y="77"/>
                                  </a:lnTo>
                                  <a:lnTo>
                                    <a:pt x="283" y="117"/>
                                  </a:lnTo>
                                  <a:lnTo>
                                    <a:pt x="302" y="117"/>
                                  </a:lnTo>
                                  <a:lnTo>
                                    <a:pt x="314" y="71"/>
                                  </a:lnTo>
                                  <a:lnTo>
                                    <a:pt x="315" y="65"/>
                                  </a:lnTo>
                                  <a:lnTo>
                                    <a:pt x="315" y="64"/>
                                  </a:lnTo>
                                  <a:lnTo>
                                    <a:pt x="315" y="61"/>
                                  </a:lnTo>
                                  <a:lnTo>
                                    <a:pt x="311" y="59"/>
                                  </a:lnTo>
                                  <a:lnTo>
                                    <a:pt x="311" y="59"/>
                                  </a:lnTo>
                                  <a:lnTo>
                                    <a:pt x="323" y="56"/>
                                  </a:lnTo>
                                  <a:lnTo>
                                    <a:pt x="333" y="51"/>
                                  </a:lnTo>
                                  <a:lnTo>
                                    <a:pt x="335" y="50"/>
                                  </a:lnTo>
                                  <a:lnTo>
                                    <a:pt x="346" y="42"/>
                                  </a:lnTo>
                                  <a:lnTo>
                                    <a:pt x="355" y="33"/>
                                  </a:lnTo>
                                  <a:lnTo>
                                    <a:pt x="363" y="16"/>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215"/>
                          <wps:cNvSpPr>
                            <a:spLocks/>
                          </wps:cNvSpPr>
                          <wps:spPr bwMode="auto">
                            <a:xfrm>
                              <a:off x="1574" y="140"/>
                              <a:ext cx="1190" cy="120"/>
                            </a:xfrm>
                            <a:custGeom>
                              <a:avLst/>
                              <a:gdLst>
                                <a:gd name="T0" fmla="*/ 562 w 1190"/>
                                <a:gd name="T1" fmla="*/ 2 h 120"/>
                                <a:gd name="T2" fmla="*/ 544 w 1190"/>
                                <a:gd name="T3" fmla="*/ 2 h 120"/>
                                <a:gd name="T4" fmla="*/ 444 w 1190"/>
                                <a:gd name="T5" fmla="*/ 100 h 120"/>
                                <a:gd name="T6" fmla="*/ 443 w 1190"/>
                                <a:gd name="T7" fmla="*/ 100 h 120"/>
                                <a:gd name="T8" fmla="*/ 490 w 1190"/>
                                <a:gd name="T9" fmla="*/ 2 h 120"/>
                                <a:gd name="T10" fmla="*/ 466 w 1190"/>
                                <a:gd name="T11" fmla="*/ 2 h 120"/>
                                <a:gd name="T12" fmla="*/ 369 w 1190"/>
                                <a:gd name="T13" fmla="*/ 100 h 120"/>
                                <a:gd name="T14" fmla="*/ 369 w 1190"/>
                                <a:gd name="T15" fmla="*/ 100 h 120"/>
                                <a:gd name="T16" fmla="*/ 413 w 1190"/>
                                <a:gd name="T17" fmla="*/ 2 h 120"/>
                                <a:gd name="T18" fmla="*/ 395 w 1190"/>
                                <a:gd name="T19" fmla="*/ 2 h 120"/>
                                <a:gd name="T20" fmla="*/ 345 w 1190"/>
                                <a:gd name="T21" fmla="*/ 117 h 120"/>
                                <a:gd name="T22" fmla="*/ 368 w 1190"/>
                                <a:gd name="T23" fmla="*/ 117 h 120"/>
                                <a:gd name="T24" fmla="*/ 468 w 1190"/>
                                <a:gd name="T25" fmla="*/ 16 h 120"/>
                                <a:gd name="T26" fmla="*/ 468 w 1190"/>
                                <a:gd name="T27" fmla="*/ 16 h 120"/>
                                <a:gd name="T28" fmla="*/ 420 w 1190"/>
                                <a:gd name="T29" fmla="*/ 117 h 120"/>
                                <a:gd name="T30" fmla="*/ 441 w 1190"/>
                                <a:gd name="T31" fmla="*/ 117 h 120"/>
                                <a:gd name="T32" fmla="*/ 562 w 1190"/>
                                <a:gd name="T33" fmla="*/ 2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190" h="120">
                                  <a:moveTo>
                                    <a:pt x="562" y="2"/>
                                  </a:moveTo>
                                  <a:lnTo>
                                    <a:pt x="544" y="2"/>
                                  </a:lnTo>
                                  <a:lnTo>
                                    <a:pt x="444" y="100"/>
                                  </a:lnTo>
                                  <a:lnTo>
                                    <a:pt x="443" y="100"/>
                                  </a:lnTo>
                                  <a:lnTo>
                                    <a:pt x="490" y="2"/>
                                  </a:lnTo>
                                  <a:lnTo>
                                    <a:pt x="466" y="2"/>
                                  </a:lnTo>
                                  <a:lnTo>
                                    <a:pt x="369" y="100"/>
                                  </a:lnTo>
                                  <a:lnTo>
                                    <a:pt x="369" y="100"/>
                                  </a:lnTo>
                                  <a:lnTo>
                                    <a:pt x="413" y="2"/>
                                  </a:lnTo>
                                  <a:lnTo>
                                    <a:pt x="395" y="2"/>
                                  </a:lnTo>
                                  <a:lnTo>
                                    <a:pt x="345" y="117"/>
                                  </a:lnTo>
                                  <a:lnTo>
                                    <a:pt x="368" y="117"/>
                                  </a:lnTo>
                                  <a:lnTo>
                                    <a:pt x="468" y="16"/>
                                  </a:lnTo>
                                  <a:lnTo>
                                    <a:pt x="468" y="16"/>
                                  </a:lnTo>
                                  <a:lnTo>
                                    <a:pt x="420" y="117"/>
                                  </a:lnTo>
                                  <a:lnTo>
                                    <a:pt x="441" y="117"/>
                                  </a:lnTo>
                                  <a:lnTo>
                                    <a:pt x="562" y="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216"/>
                          <wps:cNvSpPr>
                            <a:spLocks/>
                          </wps:cNvSpPr>
                          <wps:spPr bwMode="auto">
                            <a:xfrm>
                              <a:off x="1574" y="140"/>
                              <a:ext cx="1190" cy="120"/>
                            </a:xfrm>
                            <a:custGeom>
                              <a:avLst/>
                              <a:gdLst>
                                <a:gd name="T0" fmla="*/ 631 w 1190"/>
                                <a:gd name="T1" fmla="*/ 2 h 120"/>
                                <a:gd name="T2" fmla="*/ 614 w 1190"/>
                                <a:gd name="T3" fmla="*/ 2 h 120"/>
                                <a:gd name="T4" fmla="*/ 610 w 1190"/>
                                <a:gd name="T5" fmla="*/ 4 h 120"/>
                                <a:gd name="T6" fmla="*/ 610 w 1190"/>
                                <a:gd name="T7" fmla="*/ 17 h 120"/>
                                <a:gd name="T8" fmla="*/ 592 w 1190"/>
                                <a:gd name="T9" fmla="*/ 74 h 120"/>
                                <a:gd name="T10" fmla="*/ 545 w 1190"/>
                                <a:gd name="T11" fmla="*/ 74 h 120"/>
                                <a:gd name="T12" fmla="*/ 610 w 1190"/>
                                <a:gd name="T13" fmla="*/ 17 h 120"/>
                                <a:gd name="T14" fmla="*/ 610 w 1190"/>
                                <a:gd name="T15" fmla="*/ 4 h 120"/>
                                <a:gd name="T16" fmla="*/ 479 w 1190"/>
                                <a:gd name="T17" fmla="*/ 117 h 120"/>
                                <a:gd name="T18" fmla="*/ 497 w 1190"/>
                                <a:gd name="T19" fmla="*/ 117 h 120"/>
                                <a:gd name="T20" fmla="*/ 530 w 1190"/>
                                <a:gd name="T21" fmla="*/ 88 h 120"/>
                                <a:gd name="T22" fmla="*/ 587 w 1190"/>
                                <a:gd name="T23" fmla="*/ 88 h 120"/>
                                <a:gd name="T24" fmla="*/ 578 w 1190"/>
                                <a:gd name="T25" fmla="*/ 117 h 120"/>
                                <a:gd name="T26" fmla="*/ 596 w 1190"/>
                                <a:gd name="T27" fmla="*/ 117 h 120"/>
                                <a:gd name="T28" fmla="*/ 605 w 1190"/>
                                <a:gd name="T29" fmla="*/ 88 h 120"/>
                                <a:gd name="T30" fmla="*/ 609 w 1190"/>
                                <a:gd name="T31" fmla="*/ 74 h 120"/>
                                <a:gd name="T32" fmla="*/ 626 w 1190"/>
                                <a:gd name="T33" fmla="*/ 17 h 120"/>
                                <a:gd name="T34" fmla="*/ 631 w 1190"/>
                                <a:gd name="T35" fmla="*/ 2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190" h="120">
                                  <a:moveTo>
                                    <a:pt x="631" y="2"/>
                                  </a:moveTo>
                                  <a:lnTo>
                                    <a:pt x="614" y="2"/>
                                  </a:lnTo>
                                  <a:lnTo>
                                    <a:pt x="610" y="4"/>
                                  </a:lnTo>
                                  <a:lnTo>
                                    <a:pt x="610" y="17"/>
                                  </a:lnTo>
                                  <a:lnTo>
                                    <a:pt x="592" y="74"/>
                                  </a:lnTo>
                                  <a:lnTo>
                                    <a:pt x="545" y="74"/>
                                  </a:lnTo>
                                  <a:lnTo>
                                    <a:pt x="610" y="17"/>
                                  </a:lnTo>
                                  <a:lnTo>
                                    <a:pt x="610" y="4"/>
                                  </a:lnTo>
                                  <a:lnTo>
                                    <a:pt x="479" y="117"/>
                                  </a:lnTo>
                                  <a:lnTo>
                                    <a:pt x="497" y="117"/>
                                  </a:lnTo>
                                  <a:lnTo>
                                    <a:pt x="530" y="88"/>
                                  </a:lnTo>
                                  <a:lnTo>
                                    <a:pt x="587" y="88"/>
                                  </a:lnTo>
                                  <a:lnTo>
                                    <a:pt x="578" y="117"/>
                                  </a:lnTo>
                                  <a:lnTo>
                                    <a:pt x="596" y="117"/>
                                  </a:lnTo>
                                  <a:lnTo>
                                    <a:pt x="605" y="88"/>
                                  </a:lnTo>
                                  <a:lnTo>
                                    <a:pt x="609" y="74"/>
                                  </a:lnTo>
                                  <a:lnTo>
                                    <a:pt x="626" y="17"/>
                                  </a:lnTo>
                                  <a:lnTo>
                                    <a:pt x="631" y="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217"/>
                          <wps:cNvSpPr>
                            <a:spLocks/>
                          </wps:cNvSpPr>
                          <wps:spPr bwMode="auto">
                            <a:xfrm>
                              <a:off x="1574" y="140"/>
                              <a:ext cx="1190" cy="120"/>
                            </a:xfrm>
                            <a:custGeom>
                              <a:avLst/>
                              <a:gdLst>
                                <a:gd name="T0" fmla="*/ 759 w 1190"/>
                                <a:gd name="T1" fmla="*/ 16 h 120"/>
                                <a:gd name="T2" fmla="*/ 759 w 1190"/>
                                <a:gd name="T3" fmla="*/ 16 h 120"/>
                                <a:gd name="T4" fmla="*/ 755 w 1190"/>
                                <a:gd name="T5" fmla="*/ 7 h 120"/>
                                <a:gd name="T6" fmla="*/ 744 w 1190"/>
                                <a:gd name="T7" fmla="*/ 2 h 120"/>
                                <a:gd name="T8" fmla="*/ 740 w 1190"/>
                                <a:gd name="T9" fmla="*/ 2 h 120"/>
                                <a:gd name="T10" fmla="*/ 740 w 1190"/>
                                <a:gd name="T11" fmla="*/ 23 h 120"/>
                                <a:gd name="T12" fmla="*/ 732 w 1190"/>
                                <a:gd name="T13" fmla="*/ 33 h 120"/>
                                <a:gd name="T14" fmla="*/ 725 w 1190"/>
                                <a:gd name="T15" fmla="*/ 40 h 120"/>
                                <a:gd name="T16" fmla="*/ 716 w 1190"/>
                                <a:gd name="T17" fmla="*/ 46 h 120"/>
                                <a:gd name="T18" fmla="*/ 705 w 1190"/>
                                <a:gd name="T19" fmla="*/ 50 h 120"/>
                                <a:gd name="T20" fmla="*/ 694 w 1190"/>
                                <a:gd name="T21" fmla="*/ 51 h 120"/>
                                <a:gd name="T22" fmla="*/ 679 w 1190"/>
                                <a:gd name="T23" fmla="*/ 51 h 120"/>
                                <a:gd name="T24" fmla="*/ 705 w 1190"/>
                                <a:gd name="T25" fmla="*/ 16 h 120"/>
                                <a:gd name="T26" fmla="*/ 737 w 1190"/>
                                <a:gd name="T27" fmla="*/ 16 h 120"/>
                                <a:gd name="T28" fmla="*/ 740 w 1190"/>
                                <a:gd name="T29" fmla="*/ 23 h 120"/>
                                <a:gd name="T30" fmla="*/ 740 w 1190"/>
                                <a:gd name="T31" fmla="*/ 2 h 120"/>
                                <a:gd name="T32" fmla="*/ 728 w 1190"/>
                                <a:gd name="T33" fmla="*/ 1 h 120"/>
                                <a:gd name="T34" fmla="*/ 699 w 1190"/>
                                <a:gd name="T35" fmla="*/ 1 h 120"/>
                                <a:gd name="T36" fmla="*/ 615 w 1190"/>
                                <a:gd name="T37" fmla="*/ 117 h 120"/>
                                <a:gd name="T38" fmla="*/ 631 w 1190"/>
                                <a:gd name="T39" fmla="*/ 117 h 120"/>
                                <a:gd name="T40" fmla="*/ 669 w 1190"/>
                                <a:gd name="T41" fmla="*/ 65 h 120"/>
                                <a:gd name="T42" fmla="*/ 693 w 1190"/>
                                <a:gd name="T43" fmla="*/ 65 h 120"/>
                                <a:gd name="T44" fmla="*/ 690 w 1190"/>
                                <a:gd name="T45" fmla="*/ 77 h 120"/>
                                <a:gd name="T46" fmla="*/ 679 w 1190"/>
                                <a:gd name="T47" fmla="*/ 117 h 120"/>
                                <a:gd name="T48" fmla="*/ 698 w 1190"/>
                                <a:gd name="T49" fmla="*/ 117 h 120"/>
                                <a:gd name="T50" fmla="*/ 710 w 1190"/>
                                <a:gd name="T51" fmla="*/ 71 h 120"/>
                                <a:gd name="T52" fmla="*/ 711 w 1190"/>
                                <a:gd name="T53" fmla="*/ 65 h 120"/>
                                <a:gd name="T54" fmla="*/ 711 w 1190"/>
                                <a:gd name="T55" fmla="*/ 64 h 120"/>
                                <a:gd name="T56" fmla="*/ 710 w 1190"/>
                                <a:gd name="T57" fmla="*/ 61 h 120"/>
                                <a:gd name="T58" fmla="*/ 707 w 1190"/>
                                <a:gd name="T59" fmla="*/ 59 h 120"/>
                                <a:gd name="T60" fmla="*/ 707 w 1190"/>
                                <a:gd name="T61" fmla="*/ 59 h 120"/>
                                <a:gd name="T62" fmla="*/ 719 w 1190"/>
                                <a:gd name="T63" fmla="*/ 56 h 120"/>
                                <a:gd name="T64" fmla="*/ 729 w 1190"/>
                                <a:gd name="T65" fmla="*/ 51 h 120"/>
                                <a:gd name="T66" fmla="*/ 731 w 1190"/>
                                <a:gd name="T67" fmla="*/ 50 h 120"/>
                                <a:gd name="T68" fmla="*/ 741 w 1190"/>
                                <a:gd name="T69" fmla="*/ 42 h 120"/>
                                <a:gd name="T70" fmla="*/ 750 w 1190"/>
                                <a:gd name="T71" fmla="*/ 33 h 120"/>
                                <a:gd name="T72" fmla="*/ 759 w 1190"/>
                                <a:gd name="T73" fmla="*/ 16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90" h="120">
                                  <a:moveTo>
                                    <a:pt x="759" y="16"/>
                                  </a:moveTo>
                                  <a:lnTo>
                                    <a:pt x="759" y="16"/>
                                  </a:lnTo>
                                  <a:lnTo>
                                    <a:pt x="755" y="7"/>
                                  </a:lnTo>
                                  <a:lnTo>
                                    <a:pt x="744" y="2"/>
                                  </a:lnTo>
                                  <a:lnTo>
                                    <a:pt x="740" y="2"/>
                                  </a:lnTo>
                                  <a:lnTo>
                                    <a:pt x="740" y="23"/>
                                  </a:lnTo>
                                  <a:lnTo>
                                    <a:pt x="732" y="33"/>
                                  </a:lnTo>
                                  <a:lnTo>
                                    <a:pt x="725" y="40"/>
                                  </a:lnTo>
                                  <a:lnTo>
                                    <a:pt x="716" y="46"/>
                                  </a:lnTo>
                                  <a:lnTo>
                                    <a:pt x="705" y="50"/>
                                  </a:lnTo>
                                  <a:lnTo>
                                    <a:pt x="694" y="51"/>
                                  </a:lnTo>
                                  <a:lnTo>
                                    <a:pt x="679" y="51"/>
                                  </a:lnTo>
                                  <a:lnTo>
                                    <a:pt x="705" y="16"/>
                                  </a:lnTo>
                                  <a:lnTo>
                                    <a:pt x="737" y="16"/>
                                  </a:lnTo>
                                  <a:lnTo>
                                    <a:pt x="740" y="23"/>
                                  </a:lnTo>
                                  <a:lnTo>
                                    <a:pt x="740" y="2"/>
                                  </a:lnTo>
                                  <a:lnTo>
                                    <a:pt x="728" y="1"/>
                                  </a:lnTo>
                                  <a:lnTo>
                                    <a:pt x="699" y="1"/>
                                  </a:lnTo>
                                  <a:lnTo>
                                    <a:pt x="615" y="117"/>
                                  </a:lnTo>
                                  <a:lnTo>
                                    <a:pt x="631" y="117"/>
                                  </a:lnTo>
                                  <a:lnTo>
                                    <a:pt x="669" y="65"/>
                                  </a:lnTo>
                                  <a:lnTo>
                                    <a:pt x="693" y="65"/>
                                  </a:lnTo>
                                  <a:lnTo>
                                    <a:pt x="690" y="77"/>
                                  </a:lnTo>
                                  <a:lnTo>
                                    <a:pt x="679" y="117"/>
                                  </a:lnTo>
                                  <a:lnTo>
                                    <a:pt x="698" y="117"/>
                                  </a:lnTo>
                                  <a:lnTo>
                                    <a:pt x="710" y="71"/>
                                  </a:lnTo>
                                  <a:lnTo>
                                    <a:pt x="711" y="65"/>
                                  </a:lnTo>
                                  <a:lnTo>
                                    <a:pt x="711" y="64"/>
                                  </a:lnTo>
                                  <a:lnTo>
                                    <a:pt x="710" y="61"/>
                                  </a:lnTo>
                                  <a:lnTo>
                                    <a:pt x="707" y="59"/>
                                  </a:lnTo>
                                  <a:lnTo>
                                    <a:pt x="707" y="59"/>
                                  </a:lnTo>
                                  <a:lnTo>
                                    <a:pt x="719" y="56"/>
                                  </a:lnTo>
                                  <a:lnTo>
                                    <a:pt x="729" y="51"/>
                                  </a:lnTo>
                                  <a:lnTo>
                                    <a:pt x="731" y="50"/>
                                  </a:lnTo>
                                  <a:lnTo>
                                    <a:pt x="741" y="42"/>
                                  </a:lnTo>
                                  <a:lnTo>
                                    <a:pt x="750" y="33"/>
                                  </a:lnTo>
                                  <a:lnTo>
                                    <a:pt x="759" y="16"/>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218"/>
                          <wps:cNvSpPr>
                            <a:spLocks/>
                          </wps:cNvSpPr>
                          <wps:spPr bwMode="auto">
                            <a:xfrm>
                              <a:off x="1574" y="140"/>
                              <a:ext cx="1190" cy="120"/>
                            </a:xfrm>
                            <a:custGeom>
                              <a:avLst/>
                              <a:gdLst>
                                <a:gd name="T0" fmla="*/ 872 w 1190"/>
                                <a:gd name="T1" fmla="*/ 34 h 120"/>
                                <a:gd name="T2" fmla="*/ 872 w 1190"/>
                                <a:gd name="T3" fmla="*/ 16 h 120"/>
                                <a:gd name="T4" fmla="*/ 871 w 1190"/>
                                <a:gd name="T5" fmla="*/ 16 h 120"/>
                                <a:gd name="T6" fmla="*/ 860 w 1190"/>
                                <a:gd name="T7" fmla="*/ 5 h 120"/>
                                <a:gd name="T8" fmla="*/ 852 w 1190"/>
                                <a:gd name="T9" fmla="*/ 4 h 120"/>
                                <a:gd name="T10" fmla="*/ 852 w 1190"/>
                                <a:gd name="T11" fmla="*/ 27 h 120"/>
                                <a:gd name="T12" fmla="*/ 851 w 1190"/>
                                <a:gd name="T13" fmla="*/ 41 h 120"/>
                                <a:gd name="T14" fmla="*/ 841 w 1190"/>
                                <a:gd name="T15" fmla="*/ 59 h 120"/>
                                <a:gd name="T16" fmla="*/ 824 w 1190"/>
                                <a:gd name="T17" fmla="*/ 78 h 120"/>
                                <a:gd name="T18" fmla="*/ 805 w 1190"/>
                                <a:gd name="T19" fmla="*/ 92 h 120"/>
                                <a:gd name="T20" fmla="*/ 786 w 1190"/>
                                <a:gd name="T21" fmla="*/ 100 h 120"/>
                                <a:gd name="T22" fmla="*/ 764 w 1190"/>
                                <a:gd name="T23" fmla="*/ 102 h 120"/>
                                <a:gd name="T24" fmla="*/ 747 w 1190"/>
                                <a:gd name="T25" fmla="*/ 102 h 120"/>
                                <a:gd name="T26" fmla="*/ 810 w 1190"/>
                                <a:gd name="T27" fmla="*/ 16 h 120"/>
                                <a:gd name="T28" fmla="*/ 830 w 1190"/>
                                <a:gd name="T29" fmla="*/ 16 h 120"/>
                                <a:gd name="T30" fmla="*/ 844 w 1190"/>
                                <a:gd name="T31" fmla="*/ 19 h 120"/>
                                <a:gd name="T32" fmla="*/ 852 w 1190"/>
                                <a:gd name="T33" fmla="*/ 27 h 120"/>
                                <a:gd name="T34" fmla="*/ 852 w 1190"/>
                                <a:gd name="T35" fmla="*/ 4 h 120"/>
                                <a:gd name="T36" fmla="*/ 838 w 1190"/>
                                <a:gd name="T37" fmla="*/ 1 h 120"/>
                                <a:gd name="T38" fmla="*/ 804 w 1190"/>
                                <a:gd name="T39" fmla="*/ 1 h 120"/>
                                <a:gd name="T40" fmla="*/ 719 w 1190"/>
                                <a:gd name="T41" fmla="*/ 117 h 120"/>
                                <a:gd name="T42" fmla="*/ 754 w 1190"/>
                                <a:gd name="T43" fmla="*/ 117 h 120"/>
                                <a:gd name="T44" fmla="*/ 783 w 1190"/>
                                <a:gd name="T45" fmla="*/ 113 h 120"/>
                                <a:gd name="T46" fmla="*/ 810 w 1190"/>
                                <a:gd name="T47" fmla="*/ 102 h 120"/>
                                <a:gd name="T48" fmla="*/ 811 w 1190"/>
                                <a:gd name="T49" fmla="*/ 102 h 120"/>
                                <a:gd name="T50" fmla="*/ 836 w 1190"/>
                                <a:gd name="T51" fmla="*/ 84 h 120"/>
                                <a:gd name="T52" fmla="*/ 859 w 1190"/>
                                <a:gd name="T53" fmla="*/ 58 h 120"/>
                                <a:gd name="T54" fmla="*/ 872 w 1190"/>
                                <a:gd name="T55" fmla="*/ 34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190" h="120">
                                  <a:moveTo>
                                    <a:pt x="872" y="34"/>
                                  </a:moveTo>
                                  <a:lnTo>
                                    <a:pt x="872" y="16"/>
                                  </a:lnTo>
                                  <a:lnTo>
                                    <a:pt x="871" y="16"/>
                                  </a:lnTo>
                                  <a:lnTo>
                                    <a:pt x="860" y="5"/>
                                  </a:lnTo>
                                  <a:lnTo>
                                    <a:pt x="852" y="4"/>
                                  </a:lnTo>
                                  <a:lnTo>
                                    <a:pt x="852" y="27"/>
                                  </a:lnTo>
                                  <a:lnTo>
                                    <a:pt x="851" y="41"/>
                                  </a:lnTo>
                                  <a:lnTo>
                                    <a:pt x="841" y="59"/>
                                  </a:lnTo>
                                  <a:lnTo>
                                    <a:pt x="824" y="78"/>
                                  </a:lnTo>
                                  <a:lnTo>
                                    <a:pt x="805" y="92"/>
                                  </a:lnTo>
                                  <a:lnTo>
                                    <a:pt x="786" y="100"/>
                                  </a:lnTo>
                                  <a:lnTo>
                                    <a:pt x="764" y="102"/>
                                  </a:lnTo>
                                  <a:lnTo>
                                    <a:pt x="747" y="102"/>
                                  </a:lnTo>
                                  <a:lnTo>
                                    <a:pt x="810" y="16"/>
                                  </a:lnTo>
                                  <a:lnTo>
                                    <a:pt x="830" y="16"/>
                                  </a:lnTo>
                                  <a:lnTo>
                                    <a:pt x="844" y="19"/>
                                  </a:lnTo>
                                  <a:lnTo>
                                    <a:pt x="852" y="27"/>
                                  </a:lnTo>
                                  <a:lnTo>
                                    <a:pt x="852" y="4"/>
                                  </a:lnTo>
                                  <a:lnTo>
                                    <a:pt x="838" y="1"/>
                                  </a:lnTo>
                                  <a:lnTo>
                                    <a:pt x="804" y="1"/>
                                  </a:lnTo>
                                  <a:lnTo>
                                    <a:pt x="719" y="117"/>
                                  </a:lnTo>
                                  <a:lnTo>
                                    <a:pt x="754" y="117"/>
                                  </a:lnTo>
                                  <a:lnTo>
                                    <a:pt x="783" y="113"/>
                                  </a:lnTo>
                                  <a:lnTo>
                                    <a:pt x="810" y="102"/>
                                  </a:lnTo>
                                  <a:lnTo>
                                    <a:pt x="811" y="102"/>
                                  </a:lnTo>
                                  <a:lnTo>
                                    <a:pt x="836" y="84"/>
                                  </a:lnTo>
                                  <a:lnTo>
                                    <a:pt x="859" y="58"/>
                                  </a:lnTo>
                                  <a:lnTo>
                                    <a:pt x="872" y="34"/>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219"/>
                          <wps:cNvSpPr>
                            <a:spLocks/>
                          </wps:cNvSpPr>
                          <wps:spPr bwMode="auto">
                            <a:xfrm>
                              <a:off x="1574" y="140"/>
                              <a:ext cx="1190" cy="120"/>
                            </a:xfrm>
                            <a:custGeom>
                              <a:avLst/>
                              <a:gdLst>
                                <a:gd name="T0" fmla="*/ 945 w 1190"/>
                                <a:gd name="T1" fmla="*/ 2 h 120"/>
                                <a:gd name="T2" fmla="*/ 928 w 1190"/>
                                <a:gd name="T3" fmla="*/ 2 h 120"/>
                                <a:gd name="T4" fmla="*/ 844 w 1190"/>
                                <a:gd name="T5" fmla="*/ 117 h 120"/>
                                <a:gd name="T6" fmla="*/ 861 w 1190"/>
                                <a:gd name="T7" fmla="*/ 117 h 120"/>
                                <a:gd name="T8" fmla="*/ 945 w 1190"/>
                                <a:gd name="T9" fmla="*/ 2 h 120"/>
                              </a:gdLst>
                              <a:ahLst/>
                              <a:cxnLst>
                                <a:cxn ang="0">
                                  <a:pos x="T0" y="T1"/>
                                </a:cxn>
                                <a:cxn ang="0">
                                  <a:pos x="T2" y="T3"/>
                                </a:cxn>
                                <a:cxn ang="0">
                                  <a:pos x="T4" y="T5"/>
                                </a:cxn>
                                <a:cxn ang="0">
                                  <a:pos x="T6" y="T7"/>
                                </a:cxn>
                                <a:cxn ang="0">
                                  <a:pos x="T8" y="T9"/>
                                </a:cxn>
                              </a:cxnLst>
                              <a:rect l="0" t="0" r="r" b="b"/>
                              <a:pathLst>
                                <a:path w="1190" h="120">
                                  <a:moveTo>
                                    <a:pt x="945" y="2"/>
                                  </a:moveTo>
                                  <a:lnTo>
                                    <a:pt x="928" y="2"/>
                                  </a:lnTo>
                                  <a:lnTo>
                                    <a:pt x="844" y="117"/>
                                  </a:lnTo>
                                  <a:lnTo>
                                    <a:pt x="861" y="117"/>
                                  </a:lnTo>
                                  <a:lnTo>
                                    <a:pt x="945" y="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220"/>
                          <wps:cNvSpPr>
                            <a:spLocks/>
                          </wps:cNvSpPr>
                          <wps:spPr bwMode="auto">
                            <a:xfrm>
                              <a:off x="1574" y="140"/>
                              <a:ext cx="1190" cy="120"/>
                            </a:xfrm>
                            <a:custGeom>
                              <a:avLst/>
                              <a:gdLst>
                                <a:gd name="T0" fmla="*/ 1069 w 1190"/>
                                <a:gd name="T1" fmla="*/ 2 h 120"/>
                                <a:gd name="T2" fmla="*/ 1052 w 1190"/>
                                <a:gd name="T3" fmla="*/ 2 h 120"/>
                                <a:gd name="T4" fmla="*/ 984 w 1190"/>
                                <a:gd name="T5" fmla="*/ 94 h 120"/>
                                <a:gd name="T6" fmla="*/ 984 w 1190"/>
                                <a:gd name="T7" fmla="*/ 94 h 120"/>
                                <a:gd name="T8" fmla="*/ 1000 w 1190"/>
                                <a:gd name="T9" fmla="*/ 2 h 120"/>
                                <a:gd name="T10" fmla="*/ 977 w 1190"/>
                                <a:gd name="T11" fmla="*/ 2 h 120"/>
                                <a:gd name="T12" fmla="*/ 893 w 1190"/>
                                <a:gd name="T13" fmla="*/ 117 h 120"/>
                                <a:gd name="T14" fmla="*/ 910 w 1190"/>
                                <a:gd name="T15" fmla="*/ 117 h 120"/>
                                <a:gd name="T16" fmla="*/ 979 w 1190"/>
                                <a:gd name="T17" fmla="*/ 22 h 120"/>
                                <a:gd name="T18" fmla="*/ 979 w 1190"/>
                                <a:gd name="T19" fmla="*/ 22 h 120"/>
                                <a:gd name="T20" fmla="*/ 963 w 1190"/>
                                <a:gd name="T21" fmla="*/ 117 h 120"/>
                                <a:gd name="T22" fmla="*/ 984 w 1190"/>
                                <a:gd name="T23" fmla="*/ 117 h 120"/>
                                <a:gd name="T24" fmla="*/ 1069 w 1190"/>
                                <a:gd name="T25" fmla="*/ 2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90" h="120">
                                  <a:moveTo>
                                    <a:pt x="1069" y="2"/>
                                  </a:moveTo>
                                  <a:lnTo>
                                    <a:pt x="1052" y="2"/>
                                  </a:lnTo>
                                  <a:lnTo>
                                    <a:pt x="984" y="94"/>
                                  </a:lnTo>
                                  <a:lnTo>
                                    <a:pt x="984" y="94"/>
                                  </a:lnTo>
                                  <a:lnTo>
                                    <a:pt x="1000" y="2"/>
                                  </a:lnTo>
                                  <a:lnTo>
                                    <a:pt x="977" y="2"/>
                                  </a:lnTo>
                                  <a:lnTo>
                                    <a:pt x="893" y="117"/>
                                  </a:lnTo>
                                  <a:lnTo>
                                    <a:pt x="910" y="117"/>
                                  </a:lnTo>
                                  <a:lnTo>
                                    <a:pt x="979" y="22"/>
                                  </a:lnTo>
                                  <a:lnTo>
                                    <a:pt x="979" y="22"/>
                                  </a:lnTo>
                                  <a:lnTo>
                                    <a:pt x="963" y="117"/>
                                  </a:lnTo>
                                  <a:lnTo>
                                    <a:pt x="984" y="117"/>
                                  </a:lnTo>
                                  <a:lnTo>
                                    <a:pt x="1069" y="2"/>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221"/>
                          <wps:cNvSpPr>
                            <a:spLocks/>
                          </wps:cNvSpPr>
                          <wps:spPr bwMode="auto">
                            <a:xfrm>
                              <a:off x="1574" y="140"/>
                              <a:ext cx="1190" cy="120"/>
                            </a:xfrm>
                            <a:custGeom>
                              <a:avLst/>
                              <a:gdLst>
                                <a:gd name="T0" fmla="*/ 1189 w 1190"/>
                                <a:gd name="T1" fmla="*/ 5 h 120"/>
                                <a:gd name="T2" fmla="*/ 1176 w 1190"/>
                                <a:gd name="T3" fmla="*/ 0 h 120"/>
                                <a:gd name="T4" fmla="*/ 1158 w 1190"/>
                                <a:gd name="T5" fmla="*/ 0 h 120"/>
                                <a:gd name="T6" fmla="*/ 1131 w 1190"/>
                                <a:gd name="T7" fmla="*/ 4 h 120"/>
                                <a:gd name="T8" fmla="*/ 1102 w 1190"/>
                                <a:gd name="T9" fmla="*/ 16 h 120"/>
                                <a:gd name="T10" fmla="*/ 1076 w 1190"/>
                                <a:gd name="T11" fmla="*/ 34 h 120"/>
                                <a:gd name="T12" fmla="*/ 1053 w 1190"/>
                                <a:gd name="T13" fmla="*/ 59 h 120"/>
                                <a:gd name="T14" fmla="*/ 1039 w 1190"/>
                                <a:gd name="T15" fmla="*/ 83 h 120"/>
                                <a:gd name="T16" fmla="*/ 1038 w 1190"/>
                                <a:gd name="T17" fmla="*/ 102 h 120"/>
                                <a:gd name="T18" fmla="*/ 1049 w 1190"/>
                                <a:gd name="T19" fmla="*/ 114 h 120"/>
                                <a:gd name="T20" fmla="*/ 1071 w 1190"/>
                                <a:gd name="T21" fmla="*/ 119 h 120"/>
                                <a:gd name="T22" fmla="*/ 1089 w 1190"/>
                                <a:gd name="T23" fmla="*/ 119 h 120"/>
                                <a:gd name="T24" fmla="*/ 1102 w 1190"/>
                                <a:gd name="T25" fmla="*/ 116 h 120"/>
                                <a:gd name="T26" fmla="*/ 1110 w 1190"/>
                                <a:gd name="T27" fmla="*/ 113 h 120"/>
                                <a:gd name="T28" fmla="*/ 1154 w 1190"/>
                                <a:gd name="T29" fmla="*/ 54 h 120"/>
                                <a:gd name="T30" fmla="*/ 1113 w 1190"/>
                                <a:gd name="T31" fmla="*/ 54 h 120"/>
                                <a:gd name="T32" fmla="*/ 1103 w 1190"/>
                                <a:gd name="T33" fmla="*/ 67 h 120"/>
                                <a:gd name="T34" fmla="*/ 1128 w 1190"/>
                                <a:gd name="T35" fmla="*/ 67 h 120"/>
                                <a:gd name="T36" fmla="*/ 1102 w 1190"/>
                                <a:gd name="T37" fmla="*/ 102 h 120"/>
                                <a:gd name="T38" fmla="*/ 1097 w 1190"/>
                                <a:gd name="T39" fmla="*/ 103 h 120"/>
                                <a:gd name="T40" fmla="*/ 1093 w 1190"/>
                                <a:gd name="T41" fmla="*/ 104 h 120"/>
                                <a:gd name="T42" fmla="*/ 1082 w 1190"/>
                                <a:gd name="T43" fmla="*/ 104 h 120"/>
                                <a:gd name="T44" fmla="*/ 1067 w 1190"/>
                                <a:gd name="T45" fmla="*/ 101 h 120"/>
                                <a:gd name="T46" fmla="*/ 1060 w 1190"/>
                                <a:gd name="T47" fmla="*/ 92 h 120"/>
                                <a:gd name="T48" fmla="*/ 1060 w 1190"/>
                                <a:gd name="T49" fmla="*/ 78 h 120"/>
                                <a:gd name="T50" fmla="*/ 1071 w 1190"/>
                                <a:gd name="T51" fmla="*/ 59 h 120"/>
                                <a:gd name="T52" fmla="*/ 1087 w 1190"/>
                                <a:gd name="T53" fmla="*/ 41 h 120"/>
                                <a:gd name="T54" fmla="*/ 1107 w 1190"/>
                                <a:gd name="T55" fmla="*/ 27 h 120"/>
                                <a:gd name="T56" fmla="*/ 1128 w 1190"/>
                                <a:gd name="T57" fmla="*/ 17 h 120"/>
                                <a:gd name="T58" fmla="*/ 1149 w 1190"/>
                                <a:gd name="T59" fmla="*/ 14 h 120"/>
                                <a:gd name="T60" fmla="*/ 1164 w 1190"/>
                                <a:gd name="T61" fmla="*/ 14 h 120"/>
                                <a:gd name="T62" fmla="*/ 1171 w 1190"/>
                                <a:gd name="T63" fmla="*/ 17 h 120"/>
                                <a:gd name="T64" fmla="*/ 1175 w 1190"/>
                                <a:gd name="T65" fmla="*/ 22 h 120"/>
                                <a:gd name="T66" fmla="*/ 1189 w 1190"/>
                                <a:gd name="T67" fmla="*/ 5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190" h="120">
                                  <a:moveTo>
                                    <a:pt x="1189" y="5"/>
                                  </a:moveTo>
                                  <a:lnTo>
                                    <a:pt x="1176" y="0"/>
                                  </a:lnTo>
                                  <a:lnTo>
                                    <a:pt x="1158" y="0"/>
                                  </a:lnTo>
                                  <a:lnTo>
                                    <a:pt x="1131" y="4"/>
                                  </a:lnTo>
                                  <a:lnTo>
                                    <a:pt x="1102" y="16"/>
                                  </a:lnTo>
                                  <a:lnTo>
                                    <a:pt x="1076" y="34"/>
                                  </a:lnTo>
                                  <a:lnTo>
                                    <a:pt x="1053" y="59"/>
                                  </a:lnTo>
                                  <a:lnTo>
                                    <a:pt x="1039" y="83"/>
                                  </a:lnTo>
                                  <a:lnTo>
                                    <a:pt x="1038" y="102"/>
                                  </a:lnTo>
                                  <a:lnTo>
                                    <a:pt x="1049" y="114"/>
                                  </a:lnTo>
                                  <a:lnTo>
                                    <a:pt x="1071" y="119"/>
                                  </a:lnTo>
                                  <a:lnTo>
                                    <a:pt x="1089" y="119"/>
                                  </a:lnTo>
                                  <a:lnTo>
                                    <a:pt x="1102" y="116"/>
                                  </a:lnTo>
                                  <a:lnTo>
                                    <a:pt x="1110" y="113"/>
                                  </a:lnTo>
                                  <a:lnTo>
                                    <a:pt x="1154" y="54"/>
                                  </a:lnTo>
                                  <a:lnTo>
                                    <a:pt x="1113" y="54"/>
                                  </a:lnTo>
                                  <a:lnTo>
                                    <a:pt x="1103" y="67"/>
                                  </a:lnTo>
                                  <a:lnTo>
                                    <a:pt x="1128" y="67"/>
                                  </a:lnTo>
                                  <a:lnTo>
                                    <a:pt x="1102" y="102"/>
                                  </a:lnTo>
                                  <a:lnTo>
                                    <a:pt x="1097" y="103"/>
                                  </a:lnTo>
                                  <a:lnTo>
                                    <a:pt x="1093" y="104"/>
                                  </a:lnTo>
                                  <a:lnTo>
                                    <a:pt x="1082" y="104"/>
                                  </a:lnTo>
                                  <a:lnTo>
                                    <a:pt x="1067" y="101"/>
                                  </a:lnTo>
                                  <a:lnTo>
                                    <a:pt x="1060" y="92"/>
                                  </a:lnTo>
                                  <a:lnTo>
                                    <a:pt x="1060" y="78"/>
                                  </a:lnTo>
                                  <a:lnTo>
                                    <a:pt x="1071" y="59"/>
                                  </a:lnTo>
                                  <a:lnTo>
                                    <a:pt x="1087" y="41"/>
                                  </a:lnTo>
                                  <a:lnTo>
                                    <a:pt x="1107" y="27"/>
                                  </a:lnTo>
                                  <a:lnTo>
                                    <a:pt x="1128" y="17"/>
                                  </a:lnTo>
                                  <a:lnTo>
                                    <a:pt x="1149" y="14"/>
                                  </a:lnTo>
                                  <a:lnTo>
                                    <a:pt x="1164" y="14"/>
                                  </a:lnTo>
                                  <a:lnTo>
                                    <a:pt x="1171" y="17"/>
                                  </a:lnTo>
                                  <a:lnTo>
                                    <a:pt x="1175" y="22"/>
                                  </a:lnTo>
                                  <a:lnTo>
                                    <a:pt x="1189" y="5"/>
                                  </a:lnTo>
                                  <a:close/>
                                </a:path>
                              </a:pathLst>
                            </a:custGeom>
                            <a:solidFill>
                              <a:srgbClr val="DB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9648A4" id="Group 205" o:spid="_x0000_s1026" style="position:absolute;margin-left:35.85pt;margin-top:7pt;width:111.45pt;height:6pt;z-index:251646976;mso-wrap-distance-left:0;mso-wrap-distance-right:0;mso-position-horizontal-relative:page" coordorigin="717,140" coordsize="2229,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" o:allowincell="f">
                <v:group id="Group 206" o:spid="_x0000_s1027" style="position:absolute;left:717;top:142;width:2229;height:116" coordorigin="717,142" coordsize="222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Freeform 207" o:spid="_x0000_s1028" style="position:absolute;left:717;top:142;width:2229;height:116;visibility:visible;mso-wrap-style:square;v-text-anchor:top" coordsize="222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" path="m2228,104l,104r,11l2228,115r,-11xe" fillcolor="#fd0" stroked="f">
                    <v:path arrowok="t" o:connecttype="custom" o:connectlocs="2228,104;0,104;0,115;2228,115;2228,104" o:connectangles="0,0,0,0,0"/>
                  </v:shape>
                  <v:shape id="Freeform 208" o:spid="_x0000_s1029" style="position:absolute;left:717;top:142;width:2229;height:116;visibility:visible;mso-wrap-style:square;v-text-anchor:top" coordsize="222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" path="m2228,52l,52,,63r2228,l2228,52xe" fillcolor="#fd0" stroked="f">
                    <v:path arrowok="t" o:connecttype="custom" o:connectlocs="2228,52;0,52;0,63;2228,63;2228,52" o:connectangles="0,0,0,0,0"/>
                  </v:shape>
                  <v:shape id="Freeform 209" o:spid="_x0000_s1030" style="position:absolute;left:717;top:142;width:2229;height:116;visibility:visible;mso-wrap-style:square;v-text-anchor:top" coordsize="222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" path="m2228,l,,,11r2228,l2228,xe" fillcolor="#fd0" stroked="f">
                    <v:path arrowok="t" o:connecttype="custom" o:connectlocs="2228,0;0,0;0,11;2228,11;2228,0" o:connectangles="0,0,0,0,0"/>
                  </v:shape>
                </v:group>
                <v:shape id="Picture 210" o:spid="_x0000_s1031" type="#_x0000_t75" style="position:absolute;left:902;top:140;width:6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">
                  <v:imagedata r:id="rId85" o:title=""/>
                </v:shape>
                <v:group id="Group 211" o:spid="_x0000_s1032" style="position:absolute;left:1574;top:140;width:1190;height:120" coordorigin="1574,140"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Freeform 212" o:spid="_x0000_s1033"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" path="m146,2l84,2,,117r16,l55,64r43,l109,50r-44,l90,16r46,l146,2xe" fillcolor="#db1830" stroked="f">
                    <v:path arrowok="t" o:connecttype="custom" o:connectlocs="146,2;84,2;0,117;16,117;55,64;98,64;109,50;65,50;90,16;136,16;146,2" o:connectangles="0,0,0,0,0,0,0,0,0,0,0"/>
                  </v:shape>
                  <v:shape id="Freeform 213" o:spid="_x0000_s1034"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" path="m252,17r-1,-3l244,4,232,1r,27l228,42,218,59,204,76,186,90r-19,10l146,104r-14,-4l127,90r4,-14l141,59,156,42,173,28,193,18r20,-4l227,18r5,10l232,1,223,,196,4,169,17,144,35,123,59,109,83r-3,19l115,114r21,5l163,114r22,-10l190,102,214,83,236,59,250,35r2,-18xe" fillcolor="#db1830" stroked="f">
                    <v:path arrowok="t" o:connecttype="custom" o:connectlocs="252,17;251,14;244,4;232,1;232,28;228,42;218,59;204,76;186,90;167,100;146,104;132,100;127,90;131,76;141,59;156,42;173,28;193,18;213,14;227,18;232,28;232,1;223,0;196,4;169,17;144,35;123,59;109,83;106,102;115,114;136,119;163,114;185,104;190,102;214,83;236,59;250,35;252,17" o:connectangles="0,0,0,0,0,0,0,0,0,0,0,0,0,0,0,0,0,0,0,0,0,0,0,0,0,0,0,0,0,0,0,0,0,0,0,0,0,0"/>
                  </v:shape>
                  <v:shape id="Freeform 214" o:spid="_x0000_s1035"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" path="m363,16r,l360,7,348,2r-4,l344,23r-7,10l329,40r-9,6l310,50r-12,1l284,51,309,16r32,l344,23r,-21l332,1r-29,l219,117r17,l273,65r25,l295,77r-12,40l302,117,314,71r1,-6l315,64r,-3l311,59r,l323,56r10,-5l335,50r11,-8l355,33r8,-17xe" fillcolor="#db1830" stroked="f">
                    <v:path arrowok="t" o:connecttype="custom" o:connectlocs="363,16;363,16;360,7;348,2;344,2;344,23;337,33;329,40;320,46;310,50;298,51;284,51;309,16;341,16;344,23;344,2;332,1;303,1;219,117;236,117;273,65;298,65;295,77;283,117;302,117;314,71;315,65;315,64;315,61;311,59;311,59;323,56;333,51;335,50;346,42;355,33;363,16" o:connectangles="0,0,0,0,0,0,0,0,0,0,0,0,0,0,0,0,0,0,0,0,0,0,0,0,0,0,0,0,0,0,0,0,0,0,0,0,0"/>
                  </v:shape>
                  <v:shape id="Freeform 215" o:spid="_x0000_s1036"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" path="m562,2r-18,l444,100r-1,l490,2r-24,l369,100r,l413,2r-18,l345,117r23,l468,16r,l420,117r21,l562,2xe" fillcolor="#db1830" stroked="f">
                    <v:path arrowok="t" o:connecttype="custom" o:connectlocs="562,2;544,2;444,100;443,100;490,2;466,2;369,100;369,100;413,2;395,2;345,117;368,117;468,16;468,16;420,117;441,117;562,2" o:connectangles="0,0,0,0,0,0,0,0,0,0,0,0,0,0,0,0,0"/>
                  </v:shape>
                  <v:shape id="Freeform 216" o:spid="_x0000_s1037"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" path="m631,2r-17,l610,4r,13l592,74r-47,l610,17r,-13l479,117r18,l530,88r57,l578,117r18,l605,88r4,-14l626,17,631,2xe" fillcolor="#db1830" stroked="f">
                    <v:path arrowok="t" o:connecttype="custom" o:connectlocs="631,2;614,2;610,4;610,17;592,74;545,74;610,17;610,4;479,117;497,117;530,88;587,88;578,117;596,117;605,88;609,74;626,17;631,2" o:connectangles="0,0,0,0,0,0,0,0,0,0,0,0,0,0,0,0,0,0"/>
                  </v:shape>
                  <v:shape id="Freeform 217" o:spid="_x0000_s1038"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" path="m759,16r,l755,7,744,2r-4,l740,23r-8,10l725,40r-9,6l705,50r-11,1l679,51,705,16r32,l740,23r,-21l728,1r-29,l615,117r16,l669,65r24,l690,77r-11,40l698,117,710,71r1,-6l711,64r-1,-3l707,59r,l719,56r10,-5l731,50r10,-8l750,33r9,-17xe" fillcolor="#db1830" stroked="f">
                    <v:path arrowok="t" o:connecttype="custom" o:connectlocs="759,16;759,16;755,7;744,2;740,2;740,23;732,33;725,40;716,46;705,50;694,51;679,51;705,16;737,16;740,23;740,2;728,1;699,1;615,117;631,117;669,65;693,65;690,77;679,117;698,117;710,71;711,65;711,64;710,61;707,59;707,59;719,56;729,51;731,50;741,42;750,33;759,16" o:connectangles="0,0,0,0,0,0,0,0,0,0,0,0,0,0,0,0,0,0,0,0,0,0,0,0,0,0,0,0,0,0,0,0,0,0,0,0,0"/>
                  </v:shape>
                  <v:shape id="Freeform 218" o:spid="_x0000_s1039"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" path="m872,34r,-18l871,16,860,5,852,4r,23l851,41,841,59,824,78,805,92r-19,8l764,102r-17,l810,16r20,l844,19r8,8l852,4,838,1r-34,l719,117r35,l783,113r27,-11l811,102,836,84,859,58,872,34xe" fillcolor="#db1830" stroked="f">
                    <v:path arrowok="t" o:connecttype="custom" o:connectlocs="872,34;872,16;871,16;860,5;852,4;852,27;851,41;841,59;824,78;805,92;786,100;764,102;747,102;810,16;830,16;844,19;852,27;852,4;838,1;804,1;719,117;754,117;783,113;810,102;811,102;836,84;859,58;872,34" o:connectangles="0,0,0,0,0,0,0,0,0,0,0,0,0,0,0,0,0,0,0,0,0,0,0,0,0,0,0,0"/>
                  </v:shape>
                  <v:shape id="Freeform 219" o:spid="_x0000_s1040"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" path="m945,2r-17,l844,117r17,l945,2xe" fillcolor="#db1830" stroked="f">
                    <v:path arrowok="t" o:connecttype="custom" o:connectlocs="945,2;928,2;844,117;861,117;945,2" o:connectangles="0,0,0,0,0"/>
                  </v:shape>
                  <v:shape id="Freeform 220" o:spid="_x0000_s1041"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" path="m1069,2r-17,l984,94r,l1000,2r-23,l893,117r17,l979,22r,l963,117r21,l1069,2xe" fillcolor="#db1830" stroked="f">
                    <v:path arrowok="t" o:connecttype="custom" o:connectlocs="1069,2;1052,2;984,94;984,94;1000,2;977,2;893,117;910,117;979,22;979,22;963,117;984,117;1069,2" o:connectangles="0,0,0,0,0,0,0,0,0,0,0,0,0"/>
                  </v:shape>
                  <v:shape id="Freeform 221" o:spid="_x0000_s1042" style="position:absolute;left:1574;top:140;width:1190;height:120;visibility:visible;mso-wrap-style:square;v-text-anchor:top" coordsize="11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" path="m1189,5l1176,r-18,l1131,4r-29,12l1076,34r-23,25l1039,83r-1,19l1049,114r22,5l1089,119r13,-3l1110,113r44,-59l1113,54r-10,13l1128,67r-26,35l1097,103r-4,1l1082,104r-15,-3l1060,92r,-14l1071,59r16,-18l1107,27r21,-10l1149,14r15,l1171,17r4,5l1189,5xe" fillcolor="#db1830" stroked="f">
                    <v:path arrowok="t" o:connecttype="custom" o:connectlocs="1189,5;1176,0;1158,0;1131,4;1102,16;1076,34;1053,59;1039,83;1038,102;1049,114;1071,119;1089,119;1102,116;1110,113;1154,54;1113,54;1103,67;1128,67;1102,102;1097,103;1093,104;1082,104;1067,101;1060,92;1060,78;1071,59;1087,41;1107,27;1128,17;1149,14;1164,14;1171,17;1175,22;1189,5" o:connectangles="0,0,0,0,0,0,0,0,0,0,0,0,0,0,0,0,0,0,0,0,0,0,0,0,0,0,0,0,0,0,0,0,0,0"/>
                  </v:shape>
                </v:group>
                <w10:wrap type="topAndBottom" anchorx="page"/>
              </v:group>
            </w:pict>
          </mc:Fallback>
        </mc:AlternateContent>
      </w:r>
    </w:p>
    <w:p w14:paraId="56C5654C" w14:textId="77777777" w:rsidR="007D7A6E" w:rsidRDefault="007D7A6E">
      <w:pPr>
        <w:pStyle w:val="BodyText"/>
        <w:kinsoku w:val="0"/>
        <w:overflowPunct w:val="0"/>
        <w:rPr>
          <w:rFonts w:ascii="Constantia" w:hAnsi="Constantia" w:cs="Constantia"/>
          <w:i/>
          <w:iCs/>
        </w:rPr>
      </w:pPr>
    </w:p>
    <w:p w14:paraId="6DCBFD5B" w14:textId="77777777" w:rsidR="007D7A6E" w:rsidRDefault="007D7A6E">
      <w:pPr>
        <w:pStyle w:val="BodyText"/>
        <w:kinsoku w:val="0"/>
        <w:overflowPunct w:val="0"/>
        <w:rPr>
          <w:rFonts w:ascii="Constantia" w:hAnsi="Constantia" w:cs="Constantia"/>
          <w:i/>
          <w:iCs/>
        </w:rPr>
      </w:pPr>
    </w:p>
    <w:p w14:paraId="45C389B7" w14:textId="77777777" w:rsidR="007D7A6E" w:rsidRDefault="007D7A6E">
      <w:pPr>
        <w:pStyle w:val="BodyText"/>
        <w:kinsoku w:val="0"/>
        <w:overflowPunct w:val="0"/>
        <w:rPr>
          <w:rFonts w:ascii="Constantia" w:hAnsi="Constantia" w:cs="Constantia"/>
          <w:i/>
          <w:iCs/>
        </w:rPr>
      </w:pPr>
    </w:p>
    <w:p w14:paraId="7986FC7B" w14:textId="77777777" w:rsidR="007D7A6E" w:rsidRDefault="007D7A6E">
      <w:pPr>
        <w:pStyle w:val="BodyText"/>
        <w:kinsoku w:val="0"/>
        <w:overflowPunct w:val="0"/>
        <w:rPr>
          <w:rFonts w:ascii="Constantia" w:hAnsi="Constantia" w:cs="Constantia"/>
          <w:i/>
          <w:iCs/>
        </w:rPr>
      </w:pPr>
    </w:p>
    <w:p w14:paraId="4A90F411" w14:textId="77777777" w:rsidR="007D7A6E" w:rsidRDefault="007D7A6E">
      <w:pPr>
        <w:pStyle w:val="BodyText"/>
        <w:kinsoku w:val="0"/>
        <w:overflowPunct w:val="0"/>
        <w:rPr>
          <w:rFonts w:ascii="Constantia" w:hAnsi="Constantia" w:cs="Constantia"/>
          <w:i/>
          <w:iCs/>
        </w:rPr>
      </w:pPr>
    </w:p>
    <w:p w14:paraId="35F013E8" w14:textId="77777777" w:rsidR="007D7A6E" w:rsidRDefault="007D7A6E">
      <w:pPr>
        <w:pStyle w:val="BodyText"/>
        <w:kinsoku w:val="0"/>
        <w:overflowPunct w:val="0"/>
        <w:rPr>
          <w:rFonts w:ascii="Constantia" w:hAnsi="Constantia" w:cs="Constantia"/>
          <w:i/>
          <w:iCs/>
        </w:rPr>
      </w:pPr>
    </w:p>
    <w:p w14:paraId="56387C0E" w14:textId="77777777" w:rsidR="007D7A6E" w:rsidRDefault="00601E99">
      <w:pPr>
        <w:pStyle w:val="BodyText"/>
        <w:kinsoku w:val="0"/>
        <w:overflowPunct w:val="0"/>
        <w:spacing w:before="2"/>
        <w:rPr>
          <w:rFonts w:ascii="Constantia" w:hAnsi="Constantia" w:cs="Constantia"/>
          <w:i/>
          <w:iCs/>
          <w:sz w:val="14"/>
          <w:szCs w:val="14"/>
        </w:rPr>
      </w:pPr>
      <w:r>
        <w:rPr>
          <w:noProof/>
        </w:rPr>
        <mc:AlternateContent>
          <mc:Choice Requires="wps">
            <w:drawing>
              <wp:anchor distT="0" distB="0" distL="0" distR="0" simplePos="0" relativeHeight="251648000" behindDoc="0" locked="0" layoutInCell="0" allowOverlap="1" wp14:anchorId="186A5332" wp14:editId="420652B8">
                <wp:simplePos x="0" y="0"/>
                <wp:positionH relativeFrom="page">
                  <wp:posOffset>455295</wp:posOffset>
                </wp:positionH>
                <wp:positionV relativeFrom="paragraph">
                  <wp:posOffset>300990</wp:posOffset>
                </wp:positionV>
                <wp:extent cx="276225" cy="271145"/>
                <wp:effectExtent l="0" t="0" r="0" b="0"/>
                <wp:wrapTopAndBottom/>
                <wp:docPr id="179" name="Freeform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71145"/>
                        </a:xfrm>
                        <a:custGeom>
                          <a:avLst/>
                          <a:gdLst>
                            <a:gd name="T0" fmla="*/ 282 w 435"/>
                            <a:gd name="T1" fmla="*/ 0 h 427"/>
                            <a:gd name="T2" fmla="*/ 217 w 435"/>
                            <a:gd name="T3" fmla="*/ 112 h 427"/>
                            <a:gd name="T4" fmla="*/ 151 w 435"/>
                            <a:gd name="T5" fmla="*/ 0 h 427"/>
                            <a:gd name="T6" fmla="*/ 64 w 435"/>
                            <a:gd name="T7" fmla="*/ 50 h 427"/>
                            <a:gd name="T8" fmla="*/ 130 w 435"/>
                            <a:gd name="T9" fmla="*/ 163 h 427"/>
                            <a:gd name="T10" fmla="*/ 0 w 435"/>
                            <a:gd name="T11" fmla="*/ 163 h 427"/>
                            <a:gd name="T12" fmla="*/ 0 w 435"/>
                            <a:gd name="T13" fmla="*/ 263 h 427"/>
                            <a:gd name="T14" fmla="*/ 130 w 435"/>
                            <a:gd name="T15" fmla="*/ 263 h 427"/>
                            <a:gd name="T16" fmla="*/ 65 w 435"/>
                            <a:gd name="T17" fmla="*/ 376 h 427"/>
                            <a:gd name="T18" fmla="*/ 151 w 435"/>
                            <a:gd name="T19" fmla="*/ 426 h 427"/>
                            <a:gd name="T20" fmla="*/ 217 w 435"/>
                            <a:gd name="T21" fmla="*/ 313 h 427"/>
                            <a:gd name="T22" fmla="*/ 282 w 435"/>
                            <a:gd name="T23" fmla="*/ 426 h 427"/>
                            <a:gd name="T24" fmla="*/ 369 w 435"/>
                            <a:gd name="T25" fmla="*/ 376 h 427"/>
                            <a:gd name="T26" fmla="*/ 303 w 435"/>
                            <a:gd name="T27" fmla="*/ 263 h 427"/>
                            <a:gd name="T28" fmla="*/ 434 w 435"/>
                            <a:gd name="T29" fmla="*/ 263 h 427"/>
                            <a:gd name="T30" fmla="*/ 434 w 435"/>
                            <a:gd name="T31" fmla="*/ 163 h 427"/>
                            <a:gd name="T32" fmla="*/ 303 w 435"/>
                            <a:gd name="T33" fmla="*/ 163 h 427"/>
                            <a:gd name="T34" fmla="*/ 369 w 435"/>
                            <a:gd name="T35" fmla="*/ 50 h 427"/>
                            <a:gd name="T36" fmla="*/ 282 w 435"/>
                            <a:gd name="T37" fmla="*/ 0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5" h="427">
                              <a:moveTo>
                                <a:pt x="282" y="0"/>
                              </a:moveTo>
                              <a:lnTo>
                                <a:pt x="217" y="112"/>
                              </a:lnTo>
                              <a:lnTo>
                                <a:pt x="151" y="0"/>
                              </a:lnTo>
                              <a:lnTo>
                                <a:pt x="64" y="50"/>
                              </a:lnTo>
                              <a:lnTo>
                                <a:pt x="130" y="163"/>
                              </a:lnTo>
                              <a:lnTo>
                                <a:pt x="0" y="163"/>
                              </a:lnTo>
                              <a:lnTo>
                                <a:pt x="0" y="263"/>
                              </a:lnTo>
                              <a:lnTo>
                                <a:pt x="130" y="263"/>
                              </a:lnTo>
                              <a:lnTo>
                                <a:pt x="65" y="376"/>
                              </a:lnTo>
                              <a:lnTo>
                                <a:pt x="151" y="426"/>
                              </a:lnTo>
                              <a:lnTo>
                                <a:pt x="217" y="313"/>
                              </a:lnTo>
                              <a:lnTo>
                                <a:pt x="282" y="426"/>
                              </a:lnTo>
                              <a:lnTo>
                                <a:pt x="369" y="376"/>
                              </a:lnTo>
                              <a:lnTo>
                                <a:pt x="303" y="263"/>
                              </a:lnTo>
                              <a:lnTo>
                                <a:pt x="434" y="263"/>
                              </a:lnTo>
                              <a:lnTo>
                                <a:pt x="434" y="163"/>
                              </a:lnTo>
                              <a:lnTo>
                                <a:pt x="303" y="163"/>
                              </a:lnTo>
                              <a:lnTo>
                                <a:pt x="369" y="50"/>
                              </a:lnTo>
                              <a:lnTo>
                                <a:pt x="282" y="0"/>
                              </a:lnTo>
                              <a:close/>
                            </a:path>
                          </a:pathLst>
                        </a:custGeom>
                        <a:solidFill>
                          <a:srgbClr val="F6A6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5C7F7" id="Freeform 222" o:spid="_x0000_s1026" style="position:absolute;margin-left:35.85pt;margin-top:23.7pt;width:21.75pt;height:21.3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5,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" o:allowincell="f" path="m282,l217,112,151,,64,50r66,113l,163,,263r130,l65,376r86,50l217,313r65,113l369,376,303,263r131,l434,163r-131,l369,50,282,xe" fillcolor="#f6a61c" stroked="f">
                <v:path arrowok="t" o:connecttype="custom" o:connectlocs="179070,0;137795,71120;95885,0;40640,31750;82550,103505;0,103505;0,167005;82550,167005;41275,238760;95885,270510;137795,198755;179070,270510;234315,238760;192405,167005;275590,167005;275590,103505;192405,103505;234315,31750;179070,0" o:connectangles="0,0,0,0,0,0,0,0,0,0,0,0,0,0,0,0,0,0,0"/>
                <w10:wrap type="topAndBottom" anchorx="page"/>
              </v:shape>
            </w:pict>
          </mc:Fallback>
        </mc:AlternateContent>
      </w:r>
      <w:r>
        <w:rPr>
          <w:noProof/>
        </w:rPr>
        <mc:AlternateContent>
          <mc:Choice Requires="wpg">
            <w:drawing>
              <wp:anchor distT="0" distB="0" distL="0" distR="0" simplePos="0" relativeHeight="251649024" behindDoc="0" locked="0" layoutInCell="0" allowOverlap="1" wp14:anchorId="07A04778" wp14:editId="2AE28C47">
                <wp:simplePos x="0" y="0"/>
                <wp:positionH relativeFrom="page">
                  <wp:posOffset>868680</wp:posOffset>
                </wp:positionH>
                <wp:positionV relativeFrom="paragraph">
                  <wp:posOffset>331470</wp:posOffset>
                </wp:positionV>
                <wp:extent cx="1113155" cy="208915"/>
                <wp:effectExtent l="0" t="0" r="0" b="0"/>
                <wp:wrapTopAndBottom/>
                <wp:docPr id="172"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155" cy="208915"/>
                          <a:chOff x="1368" y="522"/>
                          <a:chExt cx="1753" cy="329"/>
                        </a:xfrm>
                      </wpg:grpSpPr>
                      <pic:pic xmlns:pic="http://schemas.openxmlformats.org/drawingml/2006/picture">
                        <pic:nvPicPr>
                          <pic:cNvPr id="173" name="Picture 2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334" y="523"/>
                            <a:ext cx="3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74" name="Group 225"/>
                        <wpg:cNvGrpSpPr>
                          <a:grpSpLocks/>
                        </wpg:cNvGrpSpPr>
                        <wpg:grpSpPr bwMode="auto">
                          <a:xfrm>
                            <a:off x="1368" y="522"/>
                            <a:ext cx="577" cy="328"/>
                            <a:chOff x="1368" y="522"/>
                            <a:chExt cx="577" cy="328"/>
                          </a:xfrm>
                        </wpg:grpSpPr>
                        <wps:wsp>
                          <wps:cNvPr id="175" name="Freeform 226"/>
                          <wps:cNvSpPr>
                            <a:spLocks/>
                          </wps:cNvSpPr>
                          <wps:spPr bwMode="auto">
                            <a:xfrm>
                              <a:off x="1368" y="522"/>
                              <a:ext cx="577" cy="328"/>
                            </a:xfrm>
                            <a:custGeom>
                              <a:avLst/>
                              <a:gdLst>
                                <a:gd name="T0" fmla="*/ 291 w 577"/>
                                <a:gd name="T1" fmla="*/ 0 h 328"/>
                                <a:gd name="T2" fmla="*/ 198 w 577"/>
                                <a:gd name="T3" fmla="*/ 0 h 328"/>
                                <a:gd name="T4" fmla="*/ 198 w 577"/>
                                <a:gd name="T5" fmla="*/ 128 h 328"/>
                                <a:gd name="T6" fmla="*/ 92 w 577"/>
                                <a:gd name="T7" fmla="*/ 128 h 328"/>
                                <a:gd name="T8" fmla="*/ 92 w 577"/>
                                <a:gd name="T9" fmla="*/ 0 h 328"/>
                                <a:gd name="T10" fmla="*/ 0 w 577"/>
                                <a:gd name="T11" fmla="*/ 0 h 328"/>
                                <a:gd name="T12" fmla="*/ 0 w 577"/>
                                <a:gd name="T13" fmla="*/ 128 h 328"/>
                                <a:gd name="T14" fmla="*/ 0 w 577"/>
                                <a:gd name="T15" fmla="*/ 198 h 328"/>
                                <a:gd name="T16" fmla="*/ 0 w 577"/>
                                <a:gd name="T17" fmla="*/ 328 h 328"/>
                                <a:gd name="T18" fmla="*/ 92 w 577"/>
                                <a:gd name="T19" fmla="*/ 328 h 328"/>
                                <a:gd name="T20" fmla="*/ 92 w 577"/>
                                <a:gd name="T21" fmla="*/ 198 h 328"/>
                                <a:gd name="T22" fmla="*/ 198 w 577"/>
                                <a:gd name="T23" fmla="*/ 198 h 328"/>
                                <a:gd name="T24" fmla="*/ 198 w 577"/>
                                <a:gd name="T25" fmla="*/ 328 h 328"/>
                                <a:gd name="T26" fmla="*/ 291 w 577"/>
                                <a:gd name="T27" fmla="*/ 328 h 328"/>
                                <a:gd name="T28" fmla="*/ 291 w 577"/>
                                <a:gd name="T29" fmla="*/ 198 h 328"/>
                                <a:gd name="T30" fmla="*/ 291 w 577"/>
                                <a:gd name="T31" fmla="*/ 128 h 328"/>
                                <a:gd name="T32" fmla="*/ 291 w 577"/>
                                <a:gd name="T33" fmla="*/ 0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7" h="328">
                                  <a:moveTo>
                                    <a:pt x="291" y="0"/>
                                  </a:moveTo>
                                  <a:lnTo>
                                    <a:pt x="198" y="0"/>
                                  </a:lnTo>
                                  <a:lnTo>
                                    <a:pt x="198" y="128"/>
                                  </a:lnTo>
                                  <a:lnTo>
                                    <a:pt x="92" y="128"/>
                                  </a:lnTo>
                                  <a:lnTo>
                                    <a:pt x="92" y="0"/>
                                  </a:lnTo>
                                  <a:lnTo>
                                    <a:pt x="0" y="0"/>
                                  </a:lnTo>
                                  <a:lnTo>
                                    <a:pt x="0" y="128"/>
                                  </a:lnTo>
                                  <a:lnTo>
                                    <a:pt x="0" y="198"/>
                                  </a:lnTo>
                                  <a:lnTo>
                                    <a:pt x="0" y="328"/>
                                  </a:lnTo>
                                  <a:lnTo>
                                    <a:pt x="92" y="328"/>
                                  </a:lnTo>
                                  <a:lnTo>
                                    <a:pt x="92" y="198"/>
                                  </a:lnTo>
                                  <a:lnTo>
                                    <a:pt x="198" y="198"/>
                                  </a:lnTo>
                                  <a:lnTo>
                                    <a:pt x="198" y="328"/>
                                  </a:lnTo>
                                  <a:lnTo>
                                    <a:pt x="291" y="328"/>
                                  </a:lnTo>
                                  <a:lnTo>
                                    <a:pt x="291" y="198"/>
                                  </a:lnTo>
                                  <a:lnTo>
                                    <a:pt x="291" y="128"/>
                                  </a:lnTo>
                                  <a:lnTo>
                                    <a:pt x="291" y="0"/>
                                  </a:lnTo>
                                  <a:close/>
                                </a:path>
                              </a:pathLst>
                            </a:custGeom>
                            <a:solidFill>
                              <a:srgbClr val="0B7B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227"/>
                          <wps:cNvSpPr>
                            <a:spLocks/>
                          </wps:cNvSpPr>
                          <wps:spPr bwMode="auto">
                            <a:xfrm>
                              <a:off x="1368" y="522"/>
                              <a:ext cx="577" cy="328"/>
                            </a:xfrm>
                            <a:custGeom>
                              <a:avLst/>
                              <a:gdLst>
                                <a:gd name="T0" fmla="*/ 576 w 577"/>
                                <a:gd name="T1" fmla="*/ 0 h 328"/>
                                <a:gd name="T2" fmla="*/ 351 w 577"/>
                                <a:gd name="T3" fmla="*/ 0 h 328"/>
                                <a:gd name="T4" fmla="*/ 351 w 577"/>
                                <a:gd name="T5" fmla="*/ 68 h 328"/>
                                <a:gd name="T6" fmla="*/ 351 w 577"/>
                                <a:gd name="T7" fmla="*/ 130 h 328"/>
                                <a:gd name="T8" fmla="*/ 351 w 577"/>
                                <a:gd name="T9" fmla="*/ 196 h 328"/>
                                <a:gd name="T10" fmla="*/ 351 w 577"/>
                                <a:gd name="T11" fmla="*/ 258 h 328"/>
                                <a:gd name="T12" fmla="*/ 351 w 577"/>
                                <a:gd name="T13" fmla="*/ 328 h 328"/>
                                <a:gd name="T14" fmla="*/ 576 w 577"/>
                                <a:gd name="T15" fmla="*/ 328 h 328"/>
                                <a:gd name="T16" fmla="*/ 576 w 577"/>
                                <a:gd name="T17" fmla="*/ 258 h 328"/>
                                <a:gd name="T18" fmla="*/ 434 w 577"/>
                                <a:gd name="T19" fmla="*/ 258 h 328"/>
                                <a:gd name="T20" fmla="*/ 434 w 577"/>
                                <a:gd name="T21" fmla="*/ 196 h 328"/>
                                <a:gd name="T22" fmla="*/ 556 w 577"/>
                                <a:gd name="T23" fmla="*/ 196 h 328"/>
                                <a:gd name="T24" fmla="*/ 556 w 577"/>
                                <a:gd name="T25" fmla="*/ 130 h 328"/>
                                <a:gd name="T26" fmla="*/ 434 w 577"/>
                                <a:gd name="T27" fmla="*/ 130 h 328"/>
                                <a:gd name="T28" fmla="*/ 434 w 577"/>
                                <a:gd name="T29" fmla="*/ 68 h 328"/>
                                <a:gd name="T30" fmla="*/ 576 w 577"/>
                                <a:gd name="T31" fmla="*/ 68 h 328"/>
                                <a:gd name="T32" fmla="*/ 576 w 577"/>
                                <a:gd name="T33" fmla="*/ 0 h 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7" h="328">
                                  <a:moveTo>
                                    <a:pt x="576" y="0"/>
                                  </a:moveTo>
                                  <a:lnTo>
                                    <a:pt x="351" y="0"/>
                                  </a:lnTo>
                                  <a:lnTo>
                                    <a:pt x="351" y="68"/>
                                  </a:lnTo>
                                  <a:lnTo>
                                    <a:pt x="351" y="130"/>
                                  </a:lnTo>
                                  <a:lnTo>
                                    <a:pt x="351" y="196"/>
                                  </a:lnTo>
                                  <a:lnTo>
                                    <a:pt x="351" y="258"/>
                                  </a:lnTo>
                                  <a:lnTo>
                                    <a:pt x="351" y="328"/>
                                  </a:lnTo>
                                  <a:lnTo>
                                    <a:pt x="576" y="328"/>
                                  </a:lnTo>
                                  <a:lnTo>
                                    <a:pt x="576" y="258"/>
                                  </a:lnTo>
                                  <a:lnTo>
                                    <a:pt x="434" y="258"/>
                                  </a:lnTo>
                                  <a:lnTo>
                                    <a:pt x="434" y="196"/>
                                  </a:lnTo>
                                  <a:lnTo>
                                    <a:pt x="556" y="196"/>
                                  </a:lnTo>
                                  <a:lnTo>
                                    <a:pt x="556" y="130"/>
                                  </a:lnTo>
                                  <a:lnTo>
                                    <a:pt x="434" y="130"/>
                                  </a:lnTo>
                                  <a:lnTo>
                                    <a:pt x="434" y="68"/>
                                  </a:lnTo>
                                  <a:lnTo>
                                    <a:pt x="576" y="68"/>
                                  </a:lnTo>
                                  <a:lnTo>
                                    <a:pt x="576" y="0"/>
                                  </a:lnTo>
                                  <a:close/>
                                </a:path>
                              </a:pathLst>
                            </a:custGeom>
                            <a:solidFill>
                              <a:srgbClr val="0B7B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77" name="Picture 2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2003" y="522"/>
                            <a:ext cx="2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2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760" y="523"/>
                            <a:ext cx="36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C192AE" id="Group 223" o:spid="_x0000_s1026" style="position:absolute;margin-left:68.4pt;margin-top:26.1pt;width:87.65pt;height:16.45pt;z-index:251649024;mso-wrap-distance-left:0;mso-wrap-distance-right:0;mso-position-horizontal-relative:page" coordorigin="1368,522" coordsize="1753,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" o:allowincell="f">
                <v:shape id="Picture 224" o:spid="_x0000_s1027" type="#_x0000_t75" style="position:absolute;left:2334;top:523;width:38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">
                  <v:imagedata r:id="rId89" o:title=""/>
                </v:shape>
                <v:group id="Group 225" o:spid="_x0000_s1028" style="position:absolute;left:1368;top:522;width:577;height:328" coordorigin="1368,522" coordsize="57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Freeform 226" o:spid="_x0000_s1029" style="position:absolute;left:1368;top:522;width:577;height:328;visibility:visible;mso-wrap-style:square;v-text-anchor:top" coordsize="57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" path="m291,l198,r,128l92,128,92,,,,,128r,70l,328r92,l92,198r106,l198,328r93,l291,198r,-70l291,xe" fillcolor="#0b7bc0" stroked="f">
                    <v:path arrowok="t" o:connecttype="custom" o:connectlocs="291,0;198,0;198,128;92,128;92,0;0,0;0,128;0,198;0,328;92,328;92,198;198,198;198,328;291,328;291,198;291,128;291,0" o:connectangles="0,0,0,0,0,0,0,0,0,0,0,0,0,0,0,0,0"/>
                  </v:shape>
                  <v:shape id="Freeform 227" o:spid="_x0000_s1030" style="position:absolute;left:1368;top:522;width:577;height:328;visibility:visible;mso-wrap-style:square;v-text-anchor:top" coordsize="57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" path="m576,l351,r,68l351,130r,66l351,258r,70l576,328r,-70l434,258r,-62l556,196r,-66l434,130r,-62l576,68,576,xe" fillcolor="#0b7bc0" stroked="f">
                    <v:path arrowok="t" o:connecttype="custom" o:connectlocs="576,0;351,0;351,68;351,130;351,196;351,258;351,328;576,328;576,258;434,258;434,196;556,196;556,130;434,130;434,68;576,68;576,0" o:connectangles="0,0,0,0,0,0,0,0,0,0,0,0,0,0,0,0,0"/>
                  </v:shape>
                </v:group>
                <v:shape id="Picture 228" o:spid="_x0000_s1031" type="#_x0000_t75" style="position:absolute;left:2003;top:522;width:28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">
                  <v:imagedata r:id="rId90" o:title=""/>
                </v:shape>
                <v:shape id="Picture 229" o:spid="_x0000_s1032" type="#_x0000_t75" style="position:absolute;left:2760;top:523;width:36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">
                  <v:imagedata r:id="rId91" o:title=""/>
                </v:shape>
                <w10:wrap type="topAndBottom" anchorx="page"/>
              </v:group>
            </w:pict>
          </mc:Fallback>
        </mc:AlternateContent>
      </w:r>
      <w:r>
        <w:rPr>
          <w:noProof/>
        </w:rPr>
        <mc:AlternateContent>
          <mc:Choice Requires="wps">
            <w:drawing>
              <wp:anchor distT="0" distB="0" distL="0" distR="0" simplePos="0" relativeHeight="251650048" behindDoc="0" locked="0" layoutInCell="0" allowOverlap="1" wp14:anchorId="502C56C9" wp14:editId="500A3270">
                <wp:simplePos x="0" y="0"/>
                <wp:positionH relativeFrom="page">
                  <wp:posOffset>2598420</wp:posOffset>
                </wp:positionH>
                <wp:positionV relativeFrom="paragraph">
                  <wp:posOffset>134620</wp:posOffset>
                </wp:positionV>
                <wp:extent cx="1181100" cy="596900"/>
                <wp:effectExtent l="0" t="0" r="0" b="0"/>
                <wp:wrapTopAndBottom/>
                <wp:docPr id="171"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FF0F4" w14:textId="77777777" w:rsidR="007D7A6E" w:rsidRDefault="00601E99">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4E60E1" wp14:editId="62E75BFF">
                                  <wp:extent cx="1177925" cy="5924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77925" cy="592455"/>
                                          </a:xfrm>
                                          <a:prstGeom prst="rect">
                                            <a:avLst/>
                                          </a:prstGeom>
                                          <a:noFill/>
                                          <a:ln>
                                            <a:noFill/>
                                          </a:ln>
                                        </pic:spPr>
                                      </pic:pic>
                                    </a:graphicData>
                                  </a:graphic>
                                </wp:inline>
                              </w:drawing>
                            </w:r>
                          </w:p>
                          <w:p w14:paraId="2CEBAC50"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C56C9" id="Rectangle 230" o:spid="_x0000_s1064" style="position:absolute;margin-left:204.6pt;margin-top:10.6pt;width:93pt;height:47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" o:allowincell="f" filled="f" stroked="f">
                <v:textbox inset="0,0,0,0">
                  <w:txbxContent>
                    <w:p w14:paraId="629FF0F4" w14:textId="77777777" w:rsidR="007D7A6E" w:rsidRDefault="00601E99">
                      <w:pPr>
                        <w:widowControl/>
                        <w:autoSpaceDE/>
                        <w:autoSpaceDN/>
                        <w:adjustRightInd/>
                        <w:spacing w:line="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4E60E1" wp14:editId="62E75BFF">
                            <wp:extent cx="1177925" cy="5924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77925" cy="592455"/>
                                    </a:xfrm>
                                    <a:prstGeom prst="rect">
                                      <a:avLst/>
                                    </a:prstGeom>
                                    <a:noFill/>
                                    <a:ln>
                                      <a:noFill/>
                                    </a:ln>
                                  </pic:spPr>
                                </pic:pic>
                              </a:graphicData>
                            </a:graphic>
                          </wp:inline>
                        </w:drawing>
                      </w:r>
                    </w:p>
                    <w:p w14:paraId="2CEBAC50"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1072" behindDoc="0" locked="0" layoutInCell="0" allowOverlap="1" wp14:anchorId="323DCF3A" wp14:editId="0843A410">
                <wp:simplePos x="0" y="0"/>
                <wp:positionH relativeFrom="page">
                  <wp:posOffset>4409440</wp:posOffset>
                </wp:positionH>
                <wp:positionV relativeFrom="paragraph">
                  <wp:posOffset>248920</wp:posOffset>
                </wp:positionV>
                <wp:extent cx="1231900" cy="317500"/>
                <wp:effectExtent l="0" t="0" r="0" b="0"/>
                <wp:wrapTopAndBottom/>
                <wp:docPr id="170"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9186D" w14:textId="77777777" w:rsidR="007D7A6E" w:rsidRDefault="00601E99">
                            <w:pPr>
                              <w:widowControl/>
                              <w:autoSpaceDE/>
                              <w:autoSpaceDN/>
                              <w:adjustRightInd/>
                              <w:spacing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C131AE" wp14:editId="6E9BDD90">
                                  <wp:extent cx="1228725" cy="3219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28725" cy="321945"/>
                                          </a:xfrm>
                                          <a:prstGeom prst="rect">
                                            <a:avLst/>
                                          </a:prstGeom>
                                          <a:noFill/>
                                          <a:ln>
                                            <a:noFill/>
                                          </a:ln>
                                        </pic:spPr>
                                      </pic:pic>
                                    </a:graphicData>
                                  </a:graphic>
                                </wp:inline>
                              </w:drawing>
                            </w:r>
                          </w:p>
                          <w:p w14:paraId="6FCAE842"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DCF3A" id="Rectangle 231" o:spid="_x0000_s1065" style="position:absolute;margin-left:347.2pt;margin-top:19.6pt;width:97pt;height:2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" o:allowincell="f" filled="f" stroked="f">
                <v:textbox inset="0,0,0,0">
                  <w:txbxContent>
                    <w:p w14:paraId="3A19186D" w14:textId="77777777" w:rsidR="007D7A6E" w:rsidRDefault="00601E99">
                      <w:pPr>
                        <w:widowControl/>
                        <w:autoSpaceDE/>
                        <w:autoSpaceDN/>
                        <w:adjustRightInd/>
                        <w:spacing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C131AE" wp14:editId="6E9BDD90">
                            <wp:extent cx="1228725" cy="3219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28725" cy="321945"/>
                                    </a:xfrm>
                                    <a:prstGeom prst="rect">
                                      <a:avLst/>
                                    </a:prstGeom>
                                    <a:noFill/>
                                    <a:ln>
                                      <a:noFill/>
                                    </a:ln>
                                  </pic:spPr>
                                </pic:pic>
                              </a:graphicData>
                            </a:graphic>
                          </wp:inline>
                        </w:drawing>
                      </w:r>
                    </w:p>
                    <w:p w14:paraId="6FCAE842"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g">
            <w:drawing>
              <wp:anchor distT="0" distB="0" distL="0" distR="0" simplePos="0" relativeHeight="251652096" behindDoc="0" locked="0" layoutInCell="0" allowOverlap="1" wp14:anchorId="25F9B1F0" wp14:editId="772BF989">
                <wp:simplePos x="0" y="0"/>
                <wp:positionH relativeFrom="page">
                  <wp:posOffset>6282690</wp:posOffset>
                </wp:positionH>
                <wp:positionV relativeFrom="paragraph">
                  <wp:posOffset>229235</wp:posOffset>
                </wp:positionV>
                <wp:extent cx="1032510" cy="414655"/>
                <wp:effectExtent l="0" t="0" r="0" b="0"/>
                <wp:wrapTopAndBottom/>
                <wp:docPr id="145"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2510" cy="414655"/>
                          <a:chOff x="9894" y="361"/>
                          <a:chExt cx="1626" cy="653"/>
                        </a:xfrm>
                      </wpg:grpSpPr>
                      <wps:wsp>
                        <wps:cNvPr id="146" name="Freeform 233"/>
                        <wps:cNvSpPr>
                          <a:spLocks/>
                        </wps:cNvSpPr>
                        <wps:spPr bwMode="auto">
                          <a:xfrm>
                            <a:off x="9894" y="361"/>
                            <a:ext cx="1626" cy="653"/>
                          </a:xfrm>
                          <a:custGeom>
                            <a:avLst/>
                            <a:gdLst>
                              <a:gd name="T0" fmla="*/ 1275 w 1626"/>
                              <a:gd name="T1" fmla="*/ 509 h 653"/>
                              <a:gd name="T2" fmla="*/ 1169 w 1626"/>
                              <a:gd name="T3" fmla="*/ 509 h 653"/>
                              <a:gd name="T4" fmla="*/ 1170 w 1626"/>
                              <a:gd name="T5" fmla="*/ 540 h 653"/>
                              <a:gd name="T6" fmla="*/ 1176 w 1626"/>
                              <a:gd name="T7" fmla="*/ 568 h 653"/>
                              <a:gd name="T8" fmla="*/ 1188 w 1626"/>
                              <a:gd name="T9" fmla="*/ 593 h 653"/>
                              <a:gd name="T10" fmla="*/ 1206 w 1626"/>
                              <a:gd name="T11" fmla="*/ 615 h 653"/>
                              <a:gd name="T12" fmla="*/ 1234 w 1626"/>
                              <a:gd name="T13" fmla="*/ 634 h 653"/>
                              <a:gd name="T14" fmla="*/ 1267 w 1626"/>
                              <a:gd name="T15" fmla="*/ 645 h 653"/>
                              <a:gd name="T16" fmla="*/ 1300 w 1626"/>
                              <a:gd name="T17" fmla="*/ 651 h 653"/>
                              <a:gd name="T18" fmla="*/ 1331 w 1626"/>
                              <a:gd name="T19" fmla="*/ 652 h 653"/>
                              <a:gd name="T20" fmla="*/ 1371 w 1626"/>
                              <a:gd name="T21" fmla="*/ 651 h 653"/>
                              <a:gd name="T22" fmla="*/ 1411 w 1626"/>
                              <a:gd name="T23" fmla="*/ 647 h 653"/>
                              <a:gd name="T24" fmla="*/ 1453 w 1626"/>
                              <a:gd name="T25" fmla="*/ 641 h 653"/>
                              <a:gd name="T26" fmla="*/ 1494 w 1626"/>
                              <a:gd name="T27" fmla="*/ 632 h 653"/>
                              <a:gd name="T28" fmla="*/ 1506 w 1626"/>
                              <a:gd name="T29" fmla="*/ 584 h 653"/>
                              <a:gd name="T30" fmla="*/ 1358 w 1626"/>
                              <a:gd name="T31" fmla="*/ 584 h 653"/>
                              <a:gd name="T32" fmla="*/ 1324 w 1626"/>
                              <a:gd name="T33" fmla="*/ 580 h 653"/>
                              <a:gd name="T34" fmla="*/ 1298 w 1626"/>
                              <a:gd name="T35" fmla="*/ 566 h 653"/>
                              <a:gd name="T36" fmla="*/ 1281 w 1626"/>
                              <a:gd name="T37" fmla="*/ 543 h 653"/>
                              <a:gd name="T38" fmla="*/ 1275 w 1626"/>
                              <a:gd name="T39" fmla="*/ 509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626" h="653">
                                <a:moveTo>
                                  <a:pt x="1275" y="509"/>
                                </a:moveTo>
                                <a:lnTo>
                                  <a:pt x="1169" y="509"/>
                                </a:lnTo>
                                <a:lnTo>
                                  <a:pt x="1170" y="540"/>
                                </a:lnTo>
                                <a:lnTo>
                                  <a:pt x="1176" y="568"/>
                                </a:lnTo>
                                <a:lnTo>
                                  <a:pt x="1188" y="593"/>
                                </a:lnTo>
                                <a:lnTo>
                                  <a:pt x="1206" y="615"/>
                                </a:lnTo>
                                <a:lnTo>
                                  <a:pt x="1234" y="634"/>
                                </a:lnTo>
                                <a:lnTo>
                                  <a:pt x="1267" y="645"/>
                                </a:lnTo>
                                <a:lnTo>
                                  <a:pt x="1300" y="651"/>
                                </a:lnTo>
                                <a:lnTo>
                                  <a:pt x="1331" y="652"/>
                                </a:lnTo>
                                <a:lnTo>
                                  <a:pt x="1371" y="651"/>
                                </a:lnTo>
                                <a:lnTo>
                                  <a:pt x="1411" y="647"/>
                                </a:lnTo>
                                <a:lnTo>
                                  <a:pt x="1453" y="641"/>
                                </a:lnTo>
                                <a:lnTo>
                                  <a:pt x="1494" y="632"/>
                                </a:lnTo>
                                <a:lnTo>
                                  <a:pt x="1506" y="584"/>
                                </a:lnTo>
                                <a:lnTo>
                                  <a:pt x="1358" y="584"/>
                                </a:lnTo>
                                <a:lnTo>
                                  <a:pt x="1324" y="580"/>
                                </a:lnTo>
                                <a:lnTo>
                                  <a:pt x="1298" y="566"/>
                                </a:lnTo>
                                <a:lnTo>
                                  <a:pt x="1281" y="543"/>
                                </a:lnTo>
                                <a:lnTo>
                                  <a:pt x="1275"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234"/>
                        <wps:cNvSpPr>
                          <a:spLocks/>
                        </wps:cNvSpPr>
                        <wps:spPr bwMode="auto">
                          <a:xfrm>
                            <a:off x="9894" y="361"/>
                            <a:ext cx="1626" cy="653"/>
                          </a:xfrm>
                          <a:custGeom>
                            <a:avLst/>
                            <a:gdLst>
                              <a:gd name="T0" fmla="*/ 452 w 1626"/>
                              <a:gd name="T1" fmla="*/ 0 h 653"/>
                              <a:gd name="T2" fmla="*/ 92 w 1626"/>
                              <a:gd name="T3" fmla="*/ 0 h 653"/>
                              <a:gd name="T4" fmla="*/ 92 w 1626"/>
                              <a:gd name="T5" fmla="*/ 338 h 653"/>
                              <a:gd name="T6" fmla="*/ 0 w 1626"/>
                              <a:gd name="T7" fmla="*/ 645 h 653"/>
                              <a:gd name="T8" fmla="*/ 80 w 1626"/>
                              <a:gd name="T9" fmla="*/ 645 h 653"/>
                              <a:gd name="T10" fmla="*/ 121 w 1626"/>
                              <a:gd name="T11" fmla="*/ 509 h 653"/>
                              <a:gd name="T12" fmla="*/ 1625 w 1626"/>
                              <a:gd name="T13" fmla="*/ 509 h 653"/>
                              <a:gd name="T14" fmla="*/ 1625 w 1626"/>
                              <a:gd name="T15" fmla="*/ 496 h 653"/>
                              <a:gd name="T16" fmla="*/ 227 w 1626"/>
                              <a:gd name="T17" fmla="*/ 496 h 653"/>
                              <a:gd name="T18" fmla="*/ 214 w 1626"/>
                              <a:gd name="T19" fmla="*/ 470 h 653"/>
                              <a:gd name="T20" fmla="*/ 244 w 1626"/>
                              <a:gd name="T21" fmla="*/ 440 h 653"/>
                              <a:gd name="T22" fmla="*/ 142 w 1626"/>
                              <a:gd name="T23" fmla="*/ 440 h 653"/>
                              <a:gd name="T24" fmla="*/ 185 w 1626"/>
                              <a:gd name="T25" fmla="*/ 297 h 653"/>
                              <a:gd name="T26" fmla="*/ 104 w 1626"/>
                              <a:gd name="T27" fmla="*/ 297 h 653"/>
                              <a:gd name="T28" fmla="*/ 104 w 1626"/>
                              <a:gd name="T29" fmla="*/ 12 h 653"/>
                              <a:gd name="T30" fmla="*/ 452 w 1626"/>
                              <a:gd name="T31" fmla="*/ 12 h 653"/>
                              <a:gd name="T32" fmla="*/ 452 w 1626"/>
                              <a:gd name="T3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26" h="653">
                                <a:moveTo>
                                  <a:pt x="452" y="0"/>
                                </a:moveTo>
                                <a:lnTo>
                                  <a:pt x="92" y="0"/>
                                </a:lnTo>
                                <a:lnTo>
                                  <a:pt x="92" y="338"/>
                                </a:lnTo>
                                <a:lnTo>
                                  <a:pt x="0" y="645"/>
                                </a:lnTo>
                                <a:lnTo>
                                  <a:pt x="80" y="645"/>
                                </a:lnTo>
                                <a:lnTo>
                                  <a:pt x="121" y="509"/>
                                </a:lnTo>
                                <a:lnTo>
                                  <a:pt x="1625" y="509"/>
                                </a:lnTo>
                                <a:lnTo>
                                  <a:pt x="1625" y="496"/>
                                </a:lnTo>
                                <a:lnTo>
                                  <a:pt x="227" y="496"/>
                                </a:lnTo>
                                <a:lnTo>
                                  <a:pt x="214" y="470"/>
                                </a:lnTo>
                                <a:lnTo>
                                  <a:pt x="244" y="440"/>
                                </a:lnTo>
                                <a:lnTo>
                                  <a:pt x="142" y="440"/>
                                </a:lnTo>
                                <a:lnTo>
                                  <a:pt x="185" y="297"/>
                                </a:lnTo>
                                <a:lnTo>
                                  <a:pt x="104" y="297"/>
                                </a:lnTo>
                                <a:lnTo>
                                  <a:pt x="104" y="12"/>
                                </a:lnTo>
                                <a:lnTo>
                                  <a:pt x="452" y="12"/>
                                </a:lnTo>
                                <a:lnTo>
                                  <a:pt x="452" y="0"/>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235"/>
                        <wps:cNvSpPr>
                          <a:spLocks/>
                        </wps:cNvSpPr>
                        <wps:spPr bwMode="auto">
                          <a:xfrm>
                            <a:off x="9894" y="361"/>
                            <a:ext cx="1626" cy="653"/>
                          </a:xfrm>
                          <a:custGeom>
                            <a:avLst/>
                            <a:gdLst>
                              <a:gd name="T0" fmla="*/ 233 w 1626"/>
                              <a:gd name="T1" fmla="*/ 509 h 653"/>
                              <a:gd name="T2" fmla="*/ 133 w 1626"/>
                              <a:gd name="T3" fmla="*/ 509 h 653"/>
                              <a:gd name="T4" fmla="*/ 200 w 1626"/>
                              <a:gd name="T5" fmla="*/ 645 h 653"/>
                              <a:gd name="T6" fmla="*/ 298 w 1626"/>
                              <a:gd name="T7" fmla="*/ 645 h 653"/>
                              <a:gd name="T8" fmla="*/ 233 w 1626"/>
                              <a:gd name="T9" fmla="*/ 509 h 653"/>
                            </a:gdLst>
                            <a:ahLst/>
                            <a:cxnLst>
                              <a:cxn ang="0">
                                <a:pos x="T0" y="T1"/>
                              </a:cxn>
                              <a:cxn ang="0">
                                <a:pos x="T2" y="T3"/>
                              </a:cxn>
                              <a:cxn ang="0">
                                <a:pos x="T4" y="T5"/>
                              </a:cxn>
                              <a:cxn ang="0">
                                <a:pos x="T6" y="T7"/>
                              </a:cxn>
                              <a:cxn ang="0">
                                <a:pos x="T8" y="T9"/>
                              </a:cxn>
                            </a:cxnLst>
                            <a:rect l="0" t="0" r="r" b="b"/>
                            <a:pathLst>
                              <a:path w="1626" h="653">
                                <a:moveTo>
                                  <a:pt x="233" y="509"/>
                                </a:moveTo>
                                <a:lnTo>
                                  <a:pt x="133" y="509"/>
                                </a:lnTo>
                                <a:lnTo>
                                  <a:pt x="200" y="645"/>
                                </a:lnTo>
                                <a:lnTo>
                                  <a:pt x="298" y="645"/>
                                </a:lnTo>
                                <a:lnTo>
                                  <a:pt x="233"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236"/>
                        <wps:cNvSpPr>
                          <a:spLocks/>
                        </wps:cNvSpPr>
                        <wps:spPr bwMode="auto">
                          <a:xfrm>
                            <a:off x="9894" y="361"/>
                            <a:ext cx="1626" cy="653"/>
                          </a:xfrm>
                          <a:custGeom>
                            <a:avLst/>
                            <a:gdLst>
                              <a:gd name="T0" fmla="*/ 488 w 1626"/>
                              <a:gd name="T1" fmla="*/ 509 h 653"/>
                              <a:gd name="T2" fmla="*/ 381 w 1626"/>
                              <a:gd name="T3" fmla="*/ 509 h 653"/>
                              <a:gd name="T4" fmla="*/ 339 w 1626"/>
                              <a:gd name="T5" fmla="*/ 645 h 653"/>
                              <a:gd name="T6" fmla="*/ 428 w 1626"/>
                              <a:gd name="T7" fmla="*/ 645 h 653"/>
                              <a:gd name="T8" fmla="*/ 468 w 1626"/>
                              <a:gd name="T9" fmla="*/ 509 h 653"/>
                              <a:gd name="T10" fmla="*/ 488 w 1626"/>
                              <a:gd name="T11" fmla="*/ 509 h 653"/>
                              <a:gd name="T12" fmla="*/ 488 w 1626"/>
                              <a:gd name="T13" fmla="*/ 509 h 653"/>
                            </a:gdLst>
                            <a:ahLst/>
                            <a:cxnLst>
                              <a:cxn ang="0">
                                <a:pos x="T0" y="T1"/>
                              </a:cxn>
                              <a:cxn ang="0">
                                <a:pos x="T2" y="T3"/>
                              </a:cxn>
                              <a:cxn ang="0">
                                <a:pos x="T4" y="T5"/>
                              </a:cxn>
                              <a:cxn ang="0">
                                <a:pos x="T6" y="T7"/>
                              </a:cxn>
                              <a:cxn ang="0">
                                <a:pos x="T8" y="T9"/>
                              </a:cxn>
                              <a:cxn ang="0">
                                <a:pos x="T10" y="T11"/>
                              </a:cxn>
                              <a:cxn ang="0">
                                <a:pos x="T12" y="T13"/>
                              </a:cxn>
                            </a:cxnLst>
                            <a:rect l="0" t="0" r="r" b="b"/>
                            <a:pathLst>
                              <a:path w="1626" h="653">
                                <a:moveTo>
                                  <a:pt x="488" y="509"/>
                                </a:moveTo>
                                <a:lnTo>
                                  <a:pt x="381" y="509"/>
                                </a:lnTo>
                                <a:lnTo>
                                  <a:pt x="339" y="645"/>
                                </a:lnTo>
                                <a:lnTo>
                                  <a:pt x="428" y="645"/>
                                </a:lnTo>
                                <a:lnTo>
                                  <a:pt x="468" y="509"/>
                                </a:lnTo>
                                <a:lnTo>
                                  <a:pt x="488" y="509"/>
                                </a:lnTo>
                                <a:lnTo>
                                  <a:pt x="488"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237"/>
                        <wps:cNvSpPr>
                          <a:spLocks/>
                        </wps:cNvSpPr>
                        <wps:spPr bwMode="auto">
                          <a:xfrm>
                            <a:off x="9894" y="361"/>
                            <a:ext cx="1626" cy="653"/>
                          </a:xfrm>
                          <a:custGeom>
                            <a:avLst/>
                            <a:gdLst>
                              <a:gd name="T0" fmla="*/ 773 w 1626"/>
                              <a:gd name="T1" fmla="*/ 509 h 653"/>
                              <a:gd name="T2" fmla="*/ 685 w 1626"/>
                              <a:gd name="T3" fmla="*/ 509 h 653"/>
                              <a:gd name="T4" fmla="*/ 646 w 1626"/>
                              <a:gd name="T5" fmla="*/ 645 h 653"/>
                              <a:gd name="T6" fmla="*/ 735 w 1626"/>
                              <a:gd name="T7" fmla="*/ 645 h 653"/>
                              <a:gd name="T8" fmla="*/ 773 w 1626"/>
                              <a:gd name="T9" fmla="*/ 509 h 653"/>
                            </a:gdLst>
                            <a:ahLst/>
                            <a:cxnLst>
                              <a:cxn ang="0">
                                <a:pos x="T0" y="T1"/>
                              </a:cxn>
                              <a:cxn ang="0">
                                <a:pos x="T2" y="T3"/>
                              </a:cxn>
                              <a:cxn ang="0">
                                <a:pos x="T4" y="T5"/>
                              </a:cxn>
                              <a:cxn ang="0">
                                <a:pos x="T6" y="T7"/>
                              </a:cxn>
                              <a:cxn ang="0">
                                <a:pos x="T8" y="T9"/>
                              </a:cxn>
                            </a:cxnLst>
                            <a:rect l="0" t="0" r="r" b="b"/>
                            <a:pathLst>
                              <a:path w="1626" h="653">
                                <a:moveTo>
                                  <a:pt x="773" y="509"/>
                                </a:moveTo>
                                <a:lnTo>
                                  <a:pt x="685" y="509"/>
                                </a:lnTo>
                                <a:lnTo>
                                  <a:pt x="646" y="645"/>
                                </a:lnTo>
                                <a:lnTo>
                                  <a:pt x="735" y="645"/>
                                </a:lnTo>
                                <a:lnTo>
                                  <a:pt x="773"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238"/>
                        <wps:cNvSpPr>
                          <a:spLocks/>
                        </wps:cNvSpPr>
                        <wps:spPr bwMode="auto">
                          <a:xfrm>
                            <a:off x="9894" y="361"/>
                            <a:ext cx="1626" cy="653"/>
                          </a:xfrm>
                          <a:custGeom>
                            <a:avLst/>
                            <a:gdLst>
                              <a:gd name="T0" fmla="*/ 975 w 1626"/>
                              <a:gd name="T1" fmla="*/ 509 h 653"/>
                              <a:gd name="T2" fmla="*/ 813 w 1626"/>
                              <a:gd name="T3" fmla="*/ 509 h 653"/>
                              <a:gd name="T4" fmla="*/ 814 w 1626"/>
                              <a:gd name="T5" fmla="*/ 645 h 653"/>
                              <a:gd name="T6" fmla="*/ 889 w 1626"/>
                              <a:gd name="T7" fmla="*/ 645 h 653"/>
                              <a:gd name="T8" fmla="*/ 975 w 1626"/>
                              <a:gd name="T9" fmla="*/ 509 h 653"/>
                            </a:gdLst>
                            <a:ahLst/>
                            <a:cxnLst>
                              <a:cxn ang="0">
                                <a:pos x="T0" y="T1"/>
                              </a:cxn>
                              <a:cxn ang="0">
                                <a:pos x="T2" y="T3"/>
                              </a:cxn>
                              <a:cxn ang="0">
                                <a:pos x="T4" y="T5"/>
                              </a:cxn>
                              <a:cxn ang="0">
                                <a:pos x="T6" y="T7"/>
                              </a:cxn>
                              <a:cxn ang="0">
                                <a:pos x="T8" y="T9"/>
                              </a:cxn>
                            </a:cxnLst>
                            <a:rect l="0" t="0" r="r" b="b"/>
                            <a:pathLst>
                              <a:path w="1626" h="653">
                                <a:moveTo>
                                  <a:pt x="975" y="509"/>
                                </a:moveTo>
                                <a:lnTo>
                                  <a:pt x="813" y="509"/>
                                </a:lnTo>
                                <a:lnTo>
                                  <a:pt x="814" y="645"/>
                                </a:lnTo>
                                <a:lnTo>
                                  <a:pt x="889" y="645"/>
                                </a:lnTo>
                                <a:lnTo>
                                  <a:pt x="975"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239"/>
                        <wps:cNvSpPr>
                          <a:spLocks/>
                        </wps:cNvSpPr>
                        <wps:spPr bwMode="auto">
                          <a:xfrm>
                            <a:off x="9894" y="361"/>
                            <a:ext cx="1626" cy="653"/>
                          </a:xfrm>
                          <a:custGeom>
                            <a:avLst/>
                            <a:gdLst>
                              <a:gd name="T0" fmla="*/ 1118 w 1626"/>
                              <a:gd name="T1" fmla="*/ 509 h 653"/>
                              <a:gd name="T2" fmla="*/ 1031 w 1626"/>
                              <a:gd name="T3" fmla="*/ 509 h 653"/>
                              <a:gd name="T4" fmla="*/ 1002 w 1626"/>
                              <a:gd name="T5" fmla="*/ 645 h 653"/>
                              <a:gd name="T6" fmla="*/ 1090 w 1626"/>
                              <a:gd name="T7" fmla="*/ 645 h 653"/>
                              <a:gd name="T8" fmla="*/ 1118 w 1626"/>
                              <a:gd name="T9" fmla="*/ 509 h 653"/>
                            </a:gdLst>
                            <a:ahLst/>
                            <a:cxnLst>
                              <a:cxn ang="0">
                                <a:pos x="T0" y="T1"/>
                              </a:cxn>
                              <a:cxn ang="0">
                                <a:pos x="T2" y="T3"/>
                              </a:cxn>
                              <a:cxn ang="0">
                                <a:pos x="T4" y="T5"/>
                              </a:cxn>
                              <a:cxn ang="0">
                                <a:pos x="T6" y="T7"/>
                              </a:cxn>
                              <a:cxn ang="0">
                                <a:pos x="T8" y="T9"/>
                              </a:cxn>
                            </a:cxnLst>
                            <a:rect l="0" t="0" r="r" b="b"/>
                            <a:pathLst>
                              <a:path w="1626" h="653">
                                <a:moveTo>
                                  <a:pt x="1118" y="509"/>
                                </a:moveTo>
                                <a:lnTo>
                                  <a:pt x="1031" y="509"/>
                                </a:lnTo>
                                <a:lnTo>
                                  <a:pt x="1002" y="645"/>
                                </a:lnTo>
                                <a:lnTo>
                                  <a:pt x="1090" y="645"/>
                                </a:lnTo>
                                <a:lnTo>
                                  <a:pt x="1118"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240"/>
                        <wps:cNvSpPr>
                          <a:spLocks/>
                        </wps:cNvSpPr>
                        <wps:spPr bwMode="auto">
                          <a:xfrm>
                            <a:off x="9894" y="361"/>
                            <a:ext cx="1626" cy="653"/>
                          </a:xfrm>
                          <a:custGeom>
                            <a:avLst/>
                            <a:gdLst>
                              <a:gd name="T0" fmla="*/ 1524 w 1626"/>
                              <a:gd name="T1" fmla="*/ 509 h 653"/>
                              <a:gd name="T2" fmla="*/ 1431 w 1626"/>
                              <a:gd name="T3" fmla="*/ 509 h 653"/>
                              <a:gd name="T4" fmla="*/ 1414 w 1626"/>
                              <a:gd name="T5" fmla="*/ 578 h 653"/>
                              <a:gd name="T6" fmla="*/ 1400 w 1626"/>
                              <a:gd name="T7" fmla="*/ 581 h 653"/>
                              <a:gd name="T8" fmla="*/ 1385 w 1626"/>
                              <a:gd name="T9" fmla="*/ 582 h 653"/>
                              <a:gd name="T10" fmla="*/ 1371 w 1626"/>
                              <a:gd name="T11" fmla="*/ 584 h 653"/>
                              <a:gd name="T12" fmla="*/ 1358 w 1626"/>
                              <a:gd name="T13" fmla="*/ 584 h 653"/>
                              <a:gd name="T14" fmla="*/ 1506 w 1626"/>
                              <a:gd name="T15" fmla="*/ 584 h 653"/>
                              <a:gd name="T16" fmla="*/ 1524 w 1626"/>
                              <a:gd name="T17" fmla="*/ 509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6" h="653">
                                <a:moveTo>
                                  <a:pt x="1524" y="509"/>
                                </a:moveTo>
                                <a:lnTo>
                                  <a:pt x="1431" y="509"/>
                                </a:lnTo>
                                <a:lnTo>
                                  <a:pt x="1414" y="578"/>
                                </a:lnTo>
                                <a:lnTo>
                                  <a:pt x="1400" y="581"/>
                                </a:lnTo>
                                <a:lnTo>
                                  <a:pt x="1385" y="582"/>
                                </a:lnTo>
                                <a:lnTo>
                                  <a:pt x="1371" y="584"/>
                                </a:lnTo>
                                <a:lnTo>
                                  <a:pt x="1358" y="584"/>
                                </a:lnTo>
                                <a:lnTo>
                                  <a:pt x="1506" y="584"/>
                                </a:lnTo>
                                <a:lnTo>
                                  <a:pt x="1524" y="509"/>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241"/>
                        <wps:cNvSpPr>
                          <a:spLocks/>
                        </wps:cNvSpPr>
                        <wps:spPr bwMode="auto">
                          <a:xfrm>
                            <a:off x="9894" y="361"/>
                            <a:ext cx="1626" cy="653"/>
                          </a:xfrm>
                          <a:custGeom>
                            <a:avLst/>
                            <a:gdLst>
                              <a:gd name="T0" fmla="*/ 452 w 1626"/>
                              <a:gd name="T1" fmla="*/ 12 h 653"/>
                              <a:gd name="T2" fmla="*/ 439 w 1626"/>
                              <a:gd name="T3" fmla="*/ 12 h 653"/>
                              <a:gd name="T4" fmla="*/ 439 w 1626"/>
                              <a:gd name="T5" fmla="*/ 314 h 653"/>
                              <a:gd name="T6" fmla="*/ 386 w 1626"/>
                              <a:gd name="T7" fmla="*/ 491 h 653"/>
                              <a:gd name="T8" fmla="*/ 384 w 1626"/>
                              <a:gd name="T9" fmla="*/ 496 h 653"/>
                              <a:gd name="T10" fmla="*/ 600 w 1626"/>
                              <a:gd name="T11" fmla="*/ 496 h 653"/>
                              <a:gd name="T12" fmla="*/ 630 w 1626"/>
                              <a:gd name="T13" fmla="*/ 481 h 653"/>
                              <a:gd name="T14" fmla="*/ 654 w 1626"/>
                              <a:gd name="T15" fmla="*/ 460 h 653"/>
                              <a:gd name="T16" fmla="*/ 661 w 1626"/>
                              <a:gd name="T17" fmla="*/ 449 h 653"/>
                              <a:gd name="T18" fmla="*/ 510 w 1626"/>
                              <a:gd name="T19" fmla="*/ 449 h 653"/>
                              <a:gd name="T20" fmla="*/ 488 w 1626"/>
                              <a:gd name="T21" fmla="*/ 449 h 653"/>
                              <a:gd name="T22" fmla="*/ 498 w 1626"/>
                              <a:gd name="T23" fmla="*/ 413 h 653"/>
                              <a:gd name="T24" fmla="*/ 503 w 1626"/>
                              <a:gd name="T25" fmla="*/ 394 h 653"/>
                              <a:gd name="T26" fmla="*/ 514 w 1626"/>
                              <a:gd name="T27" fmla="*/ 352 h 653"/>
                              <a:gd name="T28" fmla="*/ 519 w 1626"/>
                              <a:gd name="T29" fmla="*/ 352 h 653"/>
                              <a:gd name="T30" fmla="*/ 524 w 1626"/>
                              <a:gd name="T31" fmla="*/ 351 h 653"/>
                              <a:gd name="T32" fmla="*/ 683 w 1626"/>
                              <a:gd name="T33" fmla="*/ 351 h 653"/>
                              <a:gd name="T34" fmla="*/ 679 w 1626"/>
                              <a:gd name="T35" fmla="*/ 336 h 653"/>
                              <a:gd name="T36" fmla="*/ 670 w 1626"/>
                              <a:gd name="T37" fmla="*/ 321 h 653"/>
                              <a:gd name="T38" fmla="*/ 649 w 1626"/>
                              <a:gd name="T39" fmla="*/ 305 h 653"/>
                              <a:gd name="T40" fmla="*/ 622 w 1626"/>
                              <a:gd name="T41" fmla="*/ 298 h 653"/>
                              <a:gd name="T42" fmla="*/ 600 w 1626"/>
                              <a:gd name="T43" fmla="*/ 297 h 653"/>
                              <a:gd name="T44" fmla="*/ 452 w 1626"/>
                              <a:gd name="T45" fmla="*/ 297 h 653"/>
                              <a:gd name="T46" fmla="*/ 452 w 1626"/>
                              <a:gd name="T47" fmla="*/ 12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26" h="653">
                                <a:moveTo>
                                  <a:pt x="452" y="12"/>
                                </a:moveTo>
                                <a:lnTo>
                                  <a:pt x="439" y="12"/>
                                </a:lnTo>
                                <a:lnTo>
                                  <a:pt x="439" y="314"/>
                                </a:lnTo>
                                <a:lnTo>
                                  <a:pt x="386" y="491"/>
                                </a:lnTo>
                                <a:lnTo>
                                  <a:pt x="384" y="496"/>
                                </a:lnTo>
                                <a:lnTo>
                                  <a:pt x="600" y="496"/>
                                </a:lnTo>
                                <a:lnTo>
                                  <a:pt x="630" y="481"/>
                                </a:lnTo>
                                <a:lnTo>
                                  <a:pt x="654" y="460"/>
                                </a:lnTo>
                                <a:lnTo>
                                  <a:pt x="661" y="449"/>
                                </a:lnTo>
                                <a:lnTo>
                                  <a:pt x="510" y="449"/>
                                </a:lnTo>
                                <a:lnTo>
                                  <a:pt x="488" y="449"/>
                                </a:lnTo>
                                <a:lnTo>
                                  <a:pt x="498" y="413"/>
                                </a:lnTo>
                                <a:lnTo>
                                  <a:pt x="503" y="394"/>
                                </a:lnTo>
                                <a:lnTo>
                                  <a:pt x="514" y="352"/>
                                </a:lnTo>
                                <a:lnTo>
                                  <a:pt x="519" y="352"/>
                                </a:lnTo>
                                <a:lnTo>
                                  <a:pt x="524" y="351"/>
                                </a:lnTo>
                                <a:lnTo>
                                  <a:pt x="683" y="351"/>
                                </a:lnTo>
                                <a:lnTo>
                                  <a:pt x="679" y="336"/>
                                </a:lnTo>
                                <a:lnTo>
                                  <a:pt x="670" y="321"/>
                                </a:lnTo>
                                <a:lnTo>
                                  <a:pt x="649" y="305"/>
                                </a:lnTo>
                                <a:lnTo>
                                  <a:pt x="622" y="298"/>
                                </a:lnTo>
                                <a:lnTo>
                                  <a:pt x="600" y="297"/>
                                </a:lnTo>
                                <a:lnTo>
                                  <a:pt x="452" y="297"/>
                                </a:lnTo>
                                <a:lnTo>
                                  <a:pt x="452" y="12"/>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242"/>
                        <wps:cNvSpPr>
                          <a:spLocks/>
                        </wps:cNvSpPr>
                        <wps:spPr bwMode="auto">
                          <a:xfrm>
                            <a:off x="9894" y="361"/>
                            <a:ext cx="1626" cy="653"/>
                          </a:xfrm>
                          <a:custGeom>
                            <a:avLst/>
                            <a:gdLst>
                              <a:gd name="T0" fmla="*/ 1234 w 1626"/>
                              <a:gd name="T1" fmla="*/ 0 h 653"/>
                              <a:gd name="T2" fmla="*/ 873 w 1626"/>
                              <a:gd name="T3" fmla="*/ 0 h 653"/>
                              <a:gd name="T4" fmla="*/ 873 w 1626"/>
                              <a:gd name="T5" fmla="*/ 296 h 653"/>
                              <a:gd name="T6" fmla="*/ 746 w 1626"/>
                              <a:gd name="T7" fmla="*/ 296 h 653"/>
                              <a:gd name="T8" fmla="*/ 689 w 1626"/>
                              <a:gd name="T9" fmla="*/ 496 h 653"/>
                              <a:gd name="T10" fmla="*/ 776 w 1626"/>
                              <a:gd name="T11" fmla="*/ 496 h 653"/>
                              <a:gd name="T12" fmla="*/ 812 w 1626"/>
                              <a:gd name="T13" fmla="*/ 371 h 653"/>
                              <a:gd name="T14" fmla="*/ 886 w 1626"/>
                              <a:gd name="T15" fmla="*/ 371 h 653"/>
                              <a:gd name="T16" fmla="*/ 886 w 1626"/>
                              <a:gd name="T17" fmla="*/ 12 h 653"/>
                              <a:gd name="T18" fmla="*/ 1234 w 1626"/>
                              <a:gd name="T19" fmla="*/ 12 h 653"/>
                              <a:gd name="T20" fmla="*/ 1234 w 1626"/>
                              <a:gd name="T21"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6" h="653">
                                <a:moveTo>
                                  <a:pt x="1234" y="0"/>
                                </a:moveTo>
                                <a:lnTo>
                                  <a:pt x="873" y="0"/>
                                </a:lnTo>
                                <a:lnTo>
                                  <a:pt x="873" y="296"/>
                                </a:lnTo>
                                <a:lnTo>
                                  <a:pt x="746" y="296"/>
                                </a:lnTo>
                                <a:lnTo>
                                  <a:pt x="689" y="496"/>
                                </a:lnTo>
                                <a:lnTo>
                                  <a:pt x="776" y="496"/>
                                </a:lnTo>
                                <a:lnTo>
                                  <a:pt x="812" y="371"/>
                                </a:lnTo>
                                <a:lnTo>
                                  <a:pt x="886" y="371"/>
                                </a:lnTo>
                                <a:lnTo>
                                  <a:pt x="886" y="12"/>
                                </a:lnTo>
                                <a:lnTo>
                                  <a:pt x="1234" y="12"/>
                                </a:lnTo>
                                <a:lnTo>
                                  <a:pt x="1234" y="0"/>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243"/>
                        <wps:cNvSpPr>
                          <a:spLocks/>
                        </wps:cNvSpPr>
                        <wps:spPr bwMode="auto">
                          <a:xfrm>
                            <a:off x="9894" y="361"/>
                            <a:ext cx="1626" cy="653"/>
                          </a:xfrm>
                          <a:custGeom>
                            <a:avLst/>
                            <a:gdLst>
                              <a:gd name="T0" fmla="*/ 886 w 1626"/>
                              <a:gd name="T1" fmla="*/ 371 h 653"/>
                              <a:gd name="T2" fmla="*/ 812 w 1626"/>
                              <a:gd name="T3" fmla="*/ 371 h 653"/>
                              <a:gd name="T4" fmla="*/ 813 w 1626"/>
                              <a:gd name="T5" fmla="*/ 496 h 653"/>
                              <a:gd name="T6" fmla="*/ 886 w 1626"/>
                              <a:gd name="T7" fmla="*/ 496 h 653"/>
                              <a:gd name="T8" fmla="*/ 886 w 1626"/>
                              <a:gd name="T9" fmla="*/ 371 h 653"/>
                            </a:gdLst>
                            <a:ahLst/>
                            <a:cxnLst>
                              <a:cxn ang="0">
                                <a:pos x="T0" y="T1"/>
                              </a:cxn>
                              <a:cxn ang="0">
                                <a:pos x="T2" y="T3"/>
                              </a:cxn>
                              <a:cxn ang="0">
                                <a:pos x="T4" y="T5"/>
                              </a:cxn>
                              <a:cxn ang="0">
                                <a:pos x="T6" y="T7"/>
                              </a:cxn>
                              <a:cxn ang="0">
                                <a:pos x="T8" y="T9"/>
                              </a:cxn>
                            </a:cxnLst>
                            <a:rect l="0" t="0" r="r" b="b"/>
                            <a:pathLst>
                              <a:path w="1626" h="653">
                                <a:moveTo>
                                  <a:pt x="886" y="371"/>
                                </a:moveTo>
                                <a:lnTo>
                                  <a:pt x="812" y="371"/>
                                </a:lnTo>
                                <a:lnTo>
                                  <a:pt x="813" y="496"/>
                                </a:lnTo>
                                <a:lnTo>
                                  <a:pt x="886" y="496"/>
                                </a:lnTo>
                                <a:lnTo>
                                  <a:pt x="886" y="371"/>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244"/>
                        <wps:cNvSpPr>
                          <a:spLocks/>
                        </wps:cNvSpPr>
                        <wps:spPr bwMode="auto">
                          <a:xfrm>
                            <a:off x="9894" y="361"/>
                            <a:ext cx="1626" cy="653"/>
                          </a:xfrm>
                          <a:custGeom>
                            <a:avLst/>
                            <a:gdLst>
                              <a:gd name="T0" fmla="*/ 1022 w 1626"/>
                              <a:gd name="T1" fmla="*/ 296 h 653"/>
                              <a:gd name="T2" fmla="*/ 895 w 1626"/>
                              <a:gd name="T3" fmla="*/ 496 h 653"/>
                              <a:gd name="T4" fmla="*/ 983 w 1626"/>
                              <a:gd name="T5" fmla="*/ 496 h 653"/>
                              <a:gd name="T6" fmla="*/ 1060 w 1626"/>
                              <a:gd name="T7" fmla="*/ 376 h 653"/>
                              <a:gd name="T8" fmla="*/ 1147 w 1626"/>
                              <a:gd name="T9" fmla="*/ 376 h 653"/>
                              <a:gd name="T10" fmla="*/ 1163 w 1626"/>
                              <a:gd name="T11" fmla="*/ 297 h 653"/>
                              <a:gd name="T12" fmla="*/ 1022 w 1626"/>
                              <a:gd name="T13" fmla="*/ 296 h 653"/>
                            </a:gdLst>
                            <a:ahLst/>
                            <a:cxnLst>
                              <a:cxn ang="0">
                                <a:pos x="T0" y="T1"/>
                              </a:cxn>
                              <a:cxn ang="0">
                                <a:pos x="T2" y="T3"/>
                              </a:cxn>
                              <a:cxn ang="0">
                                <a:pos x="T4" y="T5"/>
                              </a:cxn>
                              <a:cxn ang="0">
                                <a:pos x="T6" y="T7"/>
                              </a:cxn>
                              <a:cxn ang="0">
                                <a:pos x="T8" y="T9"/>
                              </a:cxn>
                              <a:cxn ang="0">
                                <a:pos x="T10" y="T11"/>
                              </a:cxn>
                              <a:cxn ang="0">
                                <a:pos x="T12" y="T13"/>
                              </a:cxn>
                            </a:cxnLst>
                            <a:rect l="0" t="0" r="r" b="b"/>
                            <a:pathLst>
                              <a:path w="1626" h="653">
                                <a:moveTo>
                                  <a:pt x="1022" y="296"/>
                                </a:moveTo>
                                <a:lnTo>
                                  <a:pt x="895" y="496"/>
                                </a:lnTo>
                                <a:lnTo>
                                  <a:pt x="983" y="496"/>
                                </a:lnTo>
                                <a:lnTo>
                                  <a:pt x="1060" y="376"/>
                                </a:lnTo>
                                <a:lnTo>
                                  <a:pt x="1147" y="376"/>
                                </a:lnTo>
                                <a:lnTo>
                                  <a:pt x="1163" y="297"/>
                                </a:lnTo>
                                <a:lnTo>
                                  <a:pt x="1022" y="296"/>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245"/>
                        <wps:cNvSpPr>
                          <a:spLocks/>
                        </wps:cNvSpPr>
                        <wps:spPr bwMode="auto">
                          <a:xfrm>
                            <a:off x="9894" y="361"/>
                            <a:ext cx="1626" cy="653"/>
                          </a:xfrm>
                          <a:custGeom>
                            <a:avLst/>
                            <a:gdLst>
                              <a:gd name="T0" fmla="*/ 1147 w 1626"/>
                              <a:gd name="T1" fmla="*/ 376 h 653"/>
                              <a:gd name="T2" fmla="*/ 1060 w 1626"/>
                              <a:gd name="T3" fmla="*/ 376 h 653"/>
                              <a:gd name="T4" fmla="*/ 1034 w 1626"/>
                              <a:gd name="T5" fmla="*/ 496 h 653"/>
                              <a:gd name="T6" fmla="*/ 1121 w 1626"/>
                              <a:gd name="T7" fmla="*/ 496 h 653"/>
                              <a:gd name="T8" fmla="*/ 1147 w 1626"/>
                              <a:gd name="T9" fmla="*/ 376 h 653"/>
                            </a:gdLst>
                            <a:ahLst/>
                            <a:cxnLst>
                              <a:cxn ang="0">
                                <a:pos x="T0" y="T1"/>
                              </a:cxn>
                              <a:cxn ang="0">
                                <a:pos x="T2" y="T3"/>
                              </a:cxn>
                              <a:cxn ang="0">
                                <a:pos x="T4" y="T5"/>
                              </a:cxn>
                              <a:cxn ang="0">
                                <a:pos x="T6" y="T7"/>
                              </a:cxn>
                              <a:cxn ang="0">
                                <a:pos x="T8" y="T9"/>
                              </a:cxn>
                            </a:cxnLst>
                            <a:rect l="0" t="0" r="r" b="b"/>
                            <a:pathLst>
                              <a:path w="1626" h="653">
                                <a:moveTo>
                                  <a:pt x="1147" y="376"/>
                                </a:moveTo>
                                <a:lnTo>
                                  <a:pt x="1060" y="376"/>
                                </a:lnTo>
                                <a:lnTo>
                                  <a:pt x="1034" y="496"/>
                                </a:lnTo>
                                <a:lnTo>
                                  <a:pt x="1121" y="496"/>
                                </a:lnTo>
                                <a:lnTo>
                                  <a:pt x="1147" y="376"/>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246"/>
                        <wps:cNvSpPr>
                          <a:spLocks/>
                        </wps:cNvSpPr>
                        <wps:spPr bwMode="auto">
                          <a:xfrm>
                            <a:off x="9894" y="361"/>
                            <a:ext cx="1626" cy="653"/>
                          </a:xfrm>
                          <a:custGeom>
                            <a:avLst/>
                            <a:gdLst>
                              <a:gd name="T0" fmla="*/ 1234 w 1626"/>
                              <a:gd name="T1" fmla="*/ 12 h 653"/>
                              <a:gd name="T2" fmla="*/ 1221 w 1626"/>
                              <a:gd name="T3" fmla="*/ 12 h 653"/>
                              <a:gd name="T4" fmla="*/ 1221 w 1626"/>
                              <a:gd name="T5" fmla="*/ 371 h 653"/>
                              <a:gd name="T6" fmla="*/ 1205 w 1626"/>
                              <a:gd name="T7" fmla="*/ 396 h 653"/>
                              <a:gd name="T8" fmla="*/ 1192 w 1626"/>
                              <a:gd name="T9" fmla="*/ 421 h 653"/>
                              <a:gd name="T10" fmla="*/ 1182 w 1626"/>
                              <a:gd name="T11" fmla="*/ 445 h 653"/>
                              <a:gd name="T12" fmla="*/ 1176 w 1626"/>
                              <a:gd name="T13" fmla="*/ 467 h 653"/>
                              <a:gd name="T14" fmla="*/ 1173 w 1626"/>
                              <a:gd name="T15" fmla="*/ 477 h 653"/>
                              <a:gd name="T16" fmla="*/ 1172 w 1626"/>
                              <a:gd name="T17" fmla="*/ 487 h 653"/>
                              <a:gd name="T18" fmla="*/ 1171 w 1626"/>
                              <a:gd name="T19" fmla="*/ 496 h 653"/>
                              <a:gd name="T20" fmla="*/ 1277 w 1626"/>
                              <a:gd name="T21" fmla="*/ 496 h 653"/>
                              <a:gd name="T22" fmla="*/ 1277 w 1626"/>
                              <a:gd name="T23" fmla="*/ 485 h 653"/>
                              <a:gd name="T24" fmla="*/ 1278 w 1626"/>
                              <a:gd name="T25" fmla="*/ 479 h 653"/>
                              <a:gd name="T26" fmla="*/ 1279 w 1626"/>
                              <a:gd name="T27" fmla="*/ 472 h 653"/>
                              <a:gd name="T28" fmla="*/ 1280 w 1626"/>
                              <a:gd name="T29" fmla="*/ 465 h 653"/>
                              <a:gd name="T30" fmla="*/ 1296 w 1626"/>
                              <a:gd name="T31" fmla="*/ 421 h 653"/>
                              <a:gd name="T32" fmla="*/ 1322 w 1626"/>
                              <a:gd name="T33" fmla="*/ 383 h 653"/>
                              <a:gd name="T34" fmla="*/ 1357 w 1626"/>
                              <a:gd name="T35" fmla="*/ 355 h 653"/>
                              <a:gd name="T36" fmla="*/ 1363 w 1626"/>
                              <a:gd name="T37" fmla="*/ 354 h 653"/>
                              <a:gd name="T38" fmla="*/ 1234 w 1626"/>
                              <a:gd name="T39" fmla="*/ 354 h 653"/>
                              <a:gd name="T40" fmla="*/ 1234 w 1626"/>
                              <a:gd name="T41" fmla="*/ 12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26" h="653">
                                <a:moveTo>
                                  <a:pt x="1234" y="12"/>
                                </a:moveTo>
                                <a:lnTo>
                                  <a:pt x="1221" y="12"/>
                                </a:lnTo>
                                <a:lnTo>
                                  <a:pt x="1221" y="371"/>
                                </a:lnTo>
                                <a:lnTo>
                                  <a:pt x="1205" y="396"/>
                                </a:lnTo>
                                <a:lnTo>
                                  <a:pt x="1192" y="421"/>
                                </a:lnTo>
                                <a:lnTo>
                                  <a:pt x="1182" y="445"/>
                                </a:lnTo>
                                <a:lnTo>
                                  <a:pt x="1176" y="467"/>
                                </a:lnTo>
                                <a:lnTo>
                                  <a:pt x="1173" y="477"/>
                                </a:lnTo>
                                <a:lnTo>
                                  <a:pt x="1172" y="487"/>
                                </a:lnTo>
                                <a:lnTo>
                                  <a:pt x="1171" y="496"/>
                                </a:lnTo>
                                <a:lnTo>
                                  <a:pt x="1277" y="496"/>
                                </a:lnTo>
                                <a:lnTo>
                                  <a:pt x="1277" y="485"/>
                                </a:lnTo>
                                <a:lnTo>
                                  <a:pt x="1278" y="479"/>
                                </a:lnTo>
                                <a:lnTo>
                                  <a:pt x="1279" y="472"/>
                                </a:lnTo>
                                <a:lnTo>
                                  <a:pt x="1280" y="465"/>
                                </a:lnTo>
                                <a:lnTo>
                                  <a:pt x="1296" y="421"/>
                                </a:lnTo>
                                <a:lnTo>
                                  <a:pt x="1322" y="383"/>
                                </a:lnTo>
                                <a:lnTo>
                                  <a:pt x="1357" y="355"/>
                                </a:lnTo>
                                <a:lnTo>
                                  <a:pt x="1363" y="354"/>
                                </a:lnTo>
                                <a:lnTo>
                                  <a:pt x="1234" y="354"/>
                                </a:lnTo>
                                <a:lnTo>
                                  <a:pt x="1234" y="12"/>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247"/>
                        <wps:cNvSpPr>
                          <a:spLocks/>
                        </wps:cNvSpPr>
                        <wps:spPr bwMode="auto">
                          <a:xfrm>
                            <a:off x="9894" y="361"/>
                            <a:ext cx="1626" cy="653"/>
                          </a:xfrm>
                          <a:custGeom>
                            <a:avLst/>
                            <a:gdLst>
                              <a:gd name="T0" fmla="*/ 1541 w 1626"/>
                              <a:gd name="T1" fmla="*/ 441 h 653"/>
                              <a:gd name="T2" fmla="*/ 1372 w 1626"/>
                              <a:gd name="T3" fmla="*/ 441 h 653"/>
                              <a:gd name="T4" fmla="*/ 1358 w 1626"/>
                              <a:gd name="T5" fmla="*/ 496 h 653"/>
                              <a:gd name="T6" fmla="*/ 1527 w 1626"/>
                              <a:gd name="T7" fmla="*/ 496 h 653"/>
                              <a:gd name="T8" fmla="*/ 1541 w 1626"/>
                              <a:gd name="T9" fmla="*/ 441 h 653"/>
                            </a:gdLst>
                            <a:ahLst/>
                            <a:cxnLst>
                              <a:cxn ang="0">
                                <a:pos x="T0" y="T1"/>
                              </a:cxn>
                              <a:cxn ang="0">
                                <a:pos x="T2" y="T3"/>
                              </a:cxn>
                              <a:cxn ang="0">
                                <a:pos x="T4" y="T5"/>
                              </a:cxn>
                              <a:cxn ang="0">
                                <a:pos x="T6" y="T7"/>
                              </a:cxn>
                              <a:cxn ang="0">
                                <a:pos x="T8" y="T9"/>
                              </a:cxn>
                            </a:cxnLst>
                            <a:rect l="0" t="0" r="r" b="b"/>
                            <a:pathLst>
                              <a:path w="1626" h="653">
                                <a:moveTo>
                                  <a:pt x="1541" y="441"/>
                                </a:moveTo>
                                <a:lnTo>
                                  <a:pt x="1372" y="441"/>
                                </a:lnTo>
                                <a:lnTo>
                                  <a:pt x="1358" y="496"/>
                                </a:lnTo>
                                <a:lnTo>
                                  <a:pt x="1527" y="496"/>
                                </a:lnTo>
                                <a:lnTo>
                                  <a:pt x="1541" y="441"/>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248"/>
                        <wps:cNvSpPr>
                          <a:spLocks/>
                        </wps:cNvSpPr>
                        <wps:spPr bwMode="auto">
                          <a:xfrm>
                            <a:off x="9894" y="361"/>
                            <a:ext cx="1626" cy="653"/>
                          </a:xfrm>
                          <a:custGeom>
                            <a:avLst/>
                            <a:gdLst>
                              <a:gd name="T0" fmla="*/ 1625 w 1626"/>
                              <a:gd name="T1" fmla="*/ 12 h 653"/>
                              <a:gd name="T2" fmla="*/ 1612 w 1626"/>
                              <a:gd name="T3" fmla="*/ 12 h 653"/>
                              <a:gd name="T4" fmla="*/ 1612 w 1626"/>
                              <a:gd name="T5" fmla="*/ 496 h 653"/>
                              <a:gd name="T6" fmla="*/ 1625 w 1626"/>
                              <a:gd name="T7" fmla="*/ 496 h 653"/>
                              <a:gd name="T8" fmla="*/ 1625 w 1626"/>
                              <a:gd name="T9" fmla="*/ 12 h 653"/>
                            </a:gdLst>
                            <a:ahLst/>
                            <a:cxnLst>
                              <a:cxn ang="0">
                                <a:pos x="T0" y="T1"/>
                              </a:cxn>
                              <a:cxn ang="0">
                                <a:pos x="T2" y="T3"/>
                              </a:cxn>
                              <a:cxn ang="0">
                                <a:pos x="T4" y="T5"/>
                              </a:cxn>
                              <a:cxn ang="0">
                                <a:pos x="T6" y="T7"/>
                              </a:cxn>
                              <a:cxn ang="0">
                                <a:pos x="T8" y="T9"/>
                              </a:cxn>
                            </a:cxnLst>
                            <a:rect l="0" t="0" r="r" b="b"/>
                            <a:pathLst>
                              <a:path w="1626" h="653">
                                <a:moveTo>
                                  <a:pt x="1625" y="12"/>
                                </a:moveTo>
                                <a:lnTo>
                                  <a:pt x="1612" y="12"/>
                                </a:lnTo>
                                <a:lnTo>
                                  <a:pt x="1612" y="496"/>
                                </a:lnTo>
                                <a:lnTo>
                                  <a:pt x="1625" y="496"/>
                                </a:lnTo>
                                <a:lnTo>
                                  <a:pt x="1625" y="12"/>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249"/>
                        <wps:cNvSpPr>
                          <a:spLocks/>
                        </wps:cNvSpPr>
                        <wps:spPr bwMode="auto">
                          <a:xfrm>
                            <a:off x="9894" y="361"/>
                            <a:ext cx="1626" cy="653"/>
                          </a:xfrm>
                          <a:custGeom>
                            <a:avLst/>
                            <a:gdLst>
                              <a:gd name="T0" fmla="*/ 683 w 1626"/>
                              <a:gd name="T1" fmla="*/ 351 h 653"/>
                              <a:gd name="T2" fmla="*/ 545 w 1626"/>
                              <a:gd name="T3" fmla="*/ 351 h 653"/>
                              <a:gd name="T4" fmla="*/ 565 w 1626"/>
                              <a:gd name="T5" fmla="*/ 352 h 653"/>
                              <a:gd name="T6" fmla="*/ 580 w 1626"/>
                              <a:gd name="T7" fmla="*/ 353 h 653"/>
                              <a:gd name="T8" fmla="*/ 591 w 1626"/>
                              <a:gd name="T9" fmla="*/ 357 h 653"/>
                              <a:gd name="T10" fmla="*/ 598 w 1626"/>
                              <a:gd name="T11" fmla="*/ 362 h 653"/>
                              <a:gd name="T12" fmla="*/ 603 w 1626"/>
                              <a:gd name="T13" fmla="*/ 369 h 653"/>
                              <a:gd name="T14" fmla="*/ 603 w 1626"/>
                              <a:gd name="T15" fmla="*/ 381 h 653"/>
                              <a:gd name="T16" fmla="*/ 597 w 1626"/>
                              <a:gd name="T17" fmla="*/ 399 h 653"/>
                              <a:gd name="T18" fmla="*/ 588 w 1626"/>
                              <a:gd name="T19" fmla="*/ 419 h 653"/>
                              <a:gd name="T20" fmla="*/ 576 w 1626"/>
                              <a:gd name="T21" fmla="*/ 434 h 653"/>
                              <a:gd name="T22" fmla="*/ 559 w 1626"/>
                              <a:gd name="T23" fmla="*/ 444 h 653"/>
                              <a:gd name="T24" fmla="*/ 533 w 1626"/>
                              <a:gd name="T25" fmla="*/ 449 h 653"/>
                              <a:gd name="T26" fmla="*/ 529 w 1626"/>
                              <a:gd name="T27" fmla="*/ 449 h 653"/>
                              <a:gd name="T28" fmla="*/ 526 w 1626"/>
                              <a:gd name="T29" fmla="*/ 449 h 653"/>
                              <a:gd name="T30" fmla="*/ 517 w 1626"/>
                              <a:gd name="T31" fmla="*/ 449 h 653"/>
                              <a:gd name="T32" fmla="*/ 513 w 1626"/>
                              <a:gd name="T33" fmla="*/ 449 h 653"/>
                              <a:gd name="T34" fmla="*/ 661 w 1626"/>
                              <a:gd name="T35" fmla="*/ 449 h 653"/>
                              <a:gd name="T36" fmla="*/ 671 w 1626"/>
                              <a:gd name="T37" fmla="*/ 433 h 653"/>
                              <a:gd name="T38" fmla="*/ 681 w 1626"/>
                              <a:gd name="T39" fmla="*/ 400 h 653"/>
                              <a:gd name="T40" fmla="*/ 684 w 1626"/>
                              <a:gd name="T41" fmla="*/ 376 h 653"/>
                              <a:gd name="T42" fmla="*/ 684 w 1626"/>
                              <a:gd name="T43" fmla="*/ 369 h 653"/>
                              <a:gd name="T44" fmla="*/ 684 w 1626"/>
                              <a:gd name="T45" fmla="*/ 353 h 653"/>
                              <a:gd name="T46" fmla="*/ 683 w 1626"/>
                              <a:gd name="T47" fmla="*/ 351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26" h="653">
                                <a:moveTo>
                                  <a:pt x="683" y="351"/>
                                </a:moveTo>
                                <a:lnTo>
                                  <a:pt x="545" y="351"/>
                                </a:lnTo>
                                <a:lnTo>
                                  <a:pt x="565" y="352"/>
                                </a:lnTo>
                                <a:lnTo>
                                  <a:pt x="580" y="353"/>
                                </a:lnTo>
                                <a:lnTo>
                                  <a:pt x="591" y="357"/>
                                </a:lnTo>
                                <a:lnTo>
                                  <a:pt x="598" y="362"/>
                                </a:lnTo>
                                <a:lnTo>
                                  <a:pt x="603" y="369"/>
                                </a:lnTo>
                                <a:lnTo>
                                  <a:pt x="603" y="381"/>
                                </a:lnTo>
                                <a:lnTo>
                                  <a:pt x="597" y="399"/>
                                </a:lnTo>
                                <a:lnTo>
                                  <a:pt x="588" y="419"/>
                                </a:lnTo>
                                <a:lnTo>
                                  <a:pt x="576" y="434"/>
                                </a:lnTo>
                                <a:lnTo>
                                  <a:pt x="559" y="444"/>
                                </a:lnTo>
                                <a:lnTo>
                                  <a:pt x="533" y="449"/>
                                </a:lnTo>
                                <a:lnTo>
                                  <a:pt x="529" y="449"/>
                                </a:lnTo>
                                <a:lnTo>
                                  <a:pt x="526" y="449"/>
                                </a:lnTo>
                                <a:lnTo>
                                  <a:pt x="517" y="449"/>
                                </a:lnTo>
                                <a:lnTo>
                                  <a:pt x="513" y="449"/>
                                </a:lnTo>
                                <a:lnTo>
                                  <a:pt x="661" y="449"/>
                                </a:lnTo>
                                <a:lnTo>
                                  <a:pt x="671" y="433"/>
                                </a:lnTo>
                                <a:lnTo>
                                  <a:pt x="681" y="400"/>
                                </a:lnTo>
                                <a:lnTo>
                                  <a:pt x="684" y="376"/>
                                </a:lnTo>
                                <a:lnTo>
                                  <a:pt x="684" y="369"/>
                                </a:lnTo>
                                <a:lnTo>
                                  <a:pt x="684" y="353"/>
                                </a:lnTo>
                                <a:lnTo>
                                  <a:pt x="683" y="351"/>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250"/>
                        <wps:cNvSpPr>
                          <a:spLocks/>
                        </wps:cNvSpPr>
                        <wps:spPr bwMode="auto">
                          <a:xfrm>
                            <a:off x="9894" y="361"/>
                            <a:ext cx="1626" cy="653"/>
                          </a:xfrm>
                          <a:custGeom>
                            <a:avLst/>
                            <a:gdLst>
                              <a:gd name="T0" fmla="*/ 384 w 1626"/>
                              <a:gd name="T1" fmla="*/ 297 h 653"/>
                              <a:gd name="T2" fmla="*/ 275 w 1626"/>
                              <a:gd name="T3" fmla="*/ 297 h 653"/>
                              <a:gd name="T4" fmla="*/ 142 w 1626"/>
                              <a:gd name="T5" fmla="*/ 440 h 653"/>
                              <a:gd name="T6" fmla="*/ 244 w 1626"/>
                              <a:gd name="T7" fmla="*/ 440 h 653"/>
                              <a:gd name="T8" fmla="*/ 384 w 1626"/>
                              <a:gd name="T9" fmla="*/ 297 h 653"/>
                            </a:gdLst>
                            <a:ahLst/>
                            <a:cxnLst>
                              <a:cxn ang="0">
                                <a:pos x="T0" y="T1"/>
                              </a:cxn>
                              <a:cxn ang="0">
                                <a:pos x="T2" y="T3"/>
                              </a:cxn>
                              <a:cxn ang="0">
                                <a:pos x="T4" y="T5"/>
                              </a:cxn>
                              <a:cxn ang="0">
                                <a:pos x="T6" y="T7"/>
                              </a:cxn>
                              <a:cxn ang="0">
                                <a:pos x="T8" y="T9"/>
                              </a:cxn>
                            </a:cxnLst>
                            <a:rect l="0" t="0" r="r" b="b"/>
                            <a:pathLst>
                              <a:path w="1626" h="653">
                                <a:moveTo>
                                  <a:pt x="384" y="297"/>
                                </a:moveTo>
                                <a:lnTo>
                                  <a:pt x="275" y="297"/>
                                </a:lnTo>
                                <a:lnTo>
                                  <a:pt x="142" y="440"/>
                                </a:lnTo>
                                <a:lnTo>
                                  <a:pt x="244" y="440"/>
                                </a:lnTo>
                                <a:lnTo>
                                  <a:pt x="384" y="297"/>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251"/>
                        <wps:cNvSpPr>
                          <a:spLocks/>
                        </wps:cNvSpPr>
                        <wps:spPr bwMode="auto">
                          <a:xfrm>
                            <a:off x="9894" y="361"/>
                            <a:ext cx="1626" cy="653"/>
                          </a:xfrm>
                          <a:custGeom>
                            <a:avLst/>
                            <a:gdLst>
                              <a:gd name="T0" fmla="*/ 1557 w 1626"/>
                              <a:gd name="T1" fmla="*/ 345 h 653"/>
                              <a:gd name="T2" fmla="*/ 1403 w 1626"/>
                              <a:gd name="T3" fmla="*/ 345 h 653"/>
                              <a:gd name="T4" fmla="*/ 1423 w 1626"/>
                              <a:gd name="T5" fmla="*/ 347 h 653"/>
                              <a:gd name="T6" fmla="*/ 1440 w 1626"/>
                              <a:gd name="T7" fmla="*/ 355 h 653"/>
                              <a:gd name="T8" fmla="*/ 1451 w 1626"/>
                              <a:gd name="T9" fmla="*/ 370 h 653"/>
                              <a:gd name="T10" fmla="*/ 1453 w 1626"/>
                              <a:gd name="T11" fmla="*/ 393 h 653"/>
                              <a:gd name="T12" fmla="*/ 1554 w 1626"/>
                              <a:gd name="T13" fmla="*/ 393 h 653"/>
                              <a:gd name="T14" fmla="*/ 1557 w 1626"/>
                              <a:gd name="T15" fmla="*/ 378 h 653"/>
                              <a:gd name="T16" fmla="*/ 1559 w 1626"/>
                              <a:gd name="T17" fmla="*/ 359 h 653"/>
                              <a:gd name="T18" fmla="*/ 1557 w 1626"/>
                              <a:gd name="T19" fmla="*/ 345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26" h="653">
                                <a:moveTo>
                                  <a:pt x="1557" y="345"/>
                                </a:moveTo>
                                <a:lnTo>
                                  <a:pt x="1403" y="345"/>
                                </a:lnTo>
                                <a:lnTo>
                                  <a:pt x="1423" y="347"/>
                                </a:lnTo>
                                <a:lnTo>
                                  <a:pt x="1440" y="355"/>
                                </a:lnTo>
                                <a:lnTo>
                                  <a:pt x="1451" y="370"/>
                                </a:lnTo>
                                <a:lnTo>
                                  <a:pt x="1453" y="393"/>
                                </a:lnTo>
                                <a:lnTo>
                                  <a:pt x="1554" y="393"/>
                                </a:lnTo>
                                <a:lnTo>
                                  <a:pt x="1557" y="378"/>
                                </a:lnTo>
                                <a:lnTo>
                                  <a:pt x="1559" y="359"/>
                                </a:lnTo>
                                <a:lnTo>
                                  <a:pt x="1557" y="345"/>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252"/>
                        <wps:cNvSpPr>
                          <a:spLocks/>
                        </wps:cNvSpPr>
                        <wps:spPr bwMode="auto">
                          <a:xfrm>
                            <a:off x="9894" y="361"/>
                            <a:ext cx="1626" cy="653"/>
                          </a:xfrm>
                          <a:custGeom>
                            <a:avLst/>
                            <a:gdLst>
                              <a:gd name="T0" fmla="*/ 1625 w 1626"/>
                              <a:gd name="T1" fmla="*/ 0 h 653"/>
                              <a:gd name="T2" fmla="*/ 1264 w 1626"/>
                              <a:gd name="T3" fmla="*/ 0 h 653"/>
                              <a:gd name="T4" fmla="*/ 1264 w 1626"/>
                              <a:gd name="T5" fmla="*/ 325 h 653"/>
                              <a:gd name="T6" fmla="*/ 1256 w 1626"/>
                              <a:gd name="T7" fmla="*/ 332 h 653"/>
                              <a:gd name="T8" fmla="*/ 1248 w 1626"/>
                              <a:gd name="T9" fmla="*/ 339 h 653"/>
                              <a:gd name="T10" fmla="*/ 1241 w 1626"/>
                              <a:gd name="T11" fmla="*/ 347 h 653"/>
                              <a:gd name="T12" fmla="*/ 1234 w 1626"/>
                              <a:gd name="T13" fmla="*/ 354 h 653"/>
                              <a:gd name="T14" fmla="*/ 1363 w 1626"/>
                              <a:gd name="T15" fmla="*/ 354 h 653"/>
                              <a:gd name="T16" fmla="*/ 1403 w 1626"/>
                              <a:gd name="T17" fmla="*/ 345 h 653"/>
                              <a:gd name="T18" fmla="*/ 1557 w 1626"/>
                              <a:gd name="T19" fmla="*/ 345 h 653"/>
                              <a:gd name="T20" fmla="*/ 1556 w 1626"/>
                              <a:gd name="T21" fmla="*/ 339 h 653"/>
                              <a:gd name="T22" fmla="*/ 1546 w 1626"/>
                              <a:gd name="T23" fmla="*/ 318 h 653"/>
                              <a:gd name="T24" fmla="*/ 1543 w 1626"/>
                              <a:gd name="T25" fmla="*/ 316 h 653"/>
                              <a:gd name="T26" fmla="*/ 1277 w 1626"/>
                              <a:gd name="T27" fmla="*/ 316 h 653"/>
                              <a:gd name="T28" fmla="*/ 1277 w 1626"/>
                              <a:gd name="T29" fmla="*/ 12 h 653"/>
                              <a:gd name="T30" fmla="*/ 1625 w 1626"/>
                              <a:gd name="T31" fmla="*/ 12 h 653"/>
                              <a:gd name="T32" fmla="*/ 1625 w 1626"/>
                              <a:gd name="T3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26" h="653">
                                <a:moveTo>
                                  <a:pt x="1625" y="0"/>
                                </a:moveTo>
                                <a:lnTo>
                                  <a:pt x="1264" y="0"/>
                                </a:lnTo>
                                <a:lnTo>
                                  <a:pt x="1264" y="325"/>
                                </a:lnTo>
                                <a:lnTo>
                                  <a:pt x="1256" y="332"/>
                                </a:lnTo>
                                <a:lnTo>
                                  <a:pt x="1248" y="339"/>
                                </a:lnTo>
                                <a:lnTo>
                                  <a:pt x="1241" y="347"/>
                                </a:lnTo>
                                <a:lnTo>
                                  <a:pt x="1234" y="354"/>
                                </a:lnTo>
                                <a:lnTo>
                                  <a:pt x="1363" y="354"/>
                                </a:lnTo>
                                <a:lnTo>
                                  <a:pt x="1403" y="345"/>
                                </a:lnTo>
                                <a:lnTo>
                                  <a:pt x="1557" y="345"/>
                                </a:lnTo>
                                <a:lnTo>
                                  <a:pt x="1556" y="339"/>
                                </a:lnTo>
                                <a:lnTo>
                                  <a:pt x="1546" y="318"/>
                                </a:lnTo>
                                <a:lnTo>
                                  <a:pt x="1543" y="316"/>
                                </a:lnTo>
                                <a:lnTo>
                                  <a:pt x="1277" y="316"/>
                                </a:lnTo>
                                <a:lnTo>
                                  <a:pt x="1277" y="12"/>
                                </a:lnTo>
                                <a:lnTo>
                                  <a:pt x="1625" y="12"/>
                                </a:lnTo>
                                <a:lnTo>
                                  <a:pt x="1625" y="0"/>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253"/>
                        <wps:cNvSpPr>
                          <a:spLocks/>
                        </wps:cNvSpPr>
                        <wps:spPr bwMode="auto">
                          <a:xfrm>
                            <a:off x="9894" y="361"/>
                            <a:ext cx="1626" cy="653"/>
                          </a:xfrm>
                          <a:custGeom>
                            <a:avLst/>
                            <a:gdLst>
                              <a:gd name="T0" fmla="*/ 1425 w 1626"/>
                              <a:gd name="T1" fmla="*/ 277 h 653"/>
                              <a:gd name="T2" fmla="*/ 1392 w 1626"/>
                              <a:gd name="T3" fmla="*/ 278 h 653"/>
                              <a:gd name="T4" fmla="*/ 1355 w 1626"/>
                              <a:gd name="T5" fmla="*/ 284 h 653"/>
                              <a:gd name="T6" fmla="*/ 1315 w 1626"/>
                              <a:gd name="T7" fmla="*/ 296 h 653"/>
                              <a:gd name="T8" fmla="*/ 1277 w 1626"/>
                              <a:gd name="T9" fmla="*/ 316 h 653"/>
                              <a:gd name="T10" fmla="*/ 1543 w 1626"/>
                              <a:gd name="T11" fmla="*/ 316 h 653"/>
                              <a:gd name="T12" fmla="*/ 1526 w 1626"/>
                              <a:gd name="T13" fmla="*/ 299 h 653"/>
                              <a:gd name="T14" fmla="*/ 1498 w 1626"/>
                              <a:gd name="T15" fmla="*/ 286 h 653"/>
                              <a:gd name="T16" fmla="*/ 1465 w 1626"/>
                              <a:gd name="T17" fmla="*/ 279 h 653"/>
                              <a:gd name="T18" fmla="*/ 1425 w 1626"/>
                              <a:gd name="T19" fmla="*/ 277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26" h="653">
                                <a:moveTo>
                                  <a:pt x="1425" y="277"/>
                                </a:moveTo>
                                <a:lnTo>
                                  <a:pt x="1392" y="278"/>
                                </a:lnTo>
                                <a:lnTo>
                                  <a:pt x="1355" y="284"/>
                                </a:lnTo>
                                <a:lnTo>
                                  <a:pt x="1315" y="296"/>
                                </a:lnTo>
                                <a:lnTo>
                                  <a:pt x="1277" y="316"/>
                                </a:lnTo>
                                <a:lnTo>
                                  <a:pt x="1543" y="316"/>
                                </a:lnTo>
                                <a:lnTo>
                                  <a:pt x="1526" y="299"/>
                                </a:lnTo>
                                <a:lnTo>
                                  <a:pt x="1498" y="286"/>
                                </a:lnTo>
                                <a:lnTo>
                                  <a:pt x="1465" y="279"/>
                                </a:lnTo>
                                <a:lnTo>
                                  <a:pt x="1425" y="277"/>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254"/>
                        <wps:cNvSpPr>
                          <a:spLocks/>
                        </wps:cNvSpPr>
                        <wps:spPr bwMode="auto">
                          <a:xfrm>
                            <a:off x="9894" y="361"/>
                            <a:ext cx="1626" cy="653"/>
                          </a:xfrm>
                          <a:custGeom>
                            <a:avLst/>
                            <a:gdLst>
                              <a:gd name="T0" fmla="*/ 843 w 1626"/>
                              <a:gd name="T1" fmla="*/ 0 h 653"/>
                              <a:gd name="T2" fmla="*/ 482 w 1626"/>
                              <a:gd name="T3" fmla="*/ 0 h 653"/>
                              <a:gd name="T4" fmla="*/ 482 w 1626"/>
                              <a:gd name="T5" fmla="*/ 297 h 653"/>
                              <a:gd name="T6" fmla="*/ 600 w 1626"/>
                              <a:gd name="T7" fmla="*/ 297 h 653"/>
                              <a:gd name="T8" fmla="*/ 593 w 1626"/>
                              <a:gd name="T9" fmla="*/ 296 h 653"/>
                              <a:gd name="T10" fmla="*/ 495 w 1626"/>
                              <a:gd name="T11" fmla="*/ 296 h 653"/>
                              <a:gd name="T12" fmla="*/ 495 w 1626"/>
                              <a:gd name="T13" fmla="*/ 12 h 653"/>
                              <a:gd name="T14" fmla="*/ 843 w 1626"/>
                              <a:gd name="T15" fmla="*/ 12 h 653"/>
                              <a:gd name="T16" fmla="*/ 843 w 1626"/>
                              <a:gd name="T17"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6" h="653">
                                <a:moveTo>
                                  <a:pt x="843" y="0"/>
                                </a:moveTo>
                                <a:lnTo>
                                  <a:pt x="482" y="0"/>
                                </a:lnTo>
                                <a:lnTo>
                                  <a:pt x="482" y="297"/>
                                </a:lnTo>
                                <a:lnTo>
                                  <a:pt x="600" y="297"/>
                                </a:lnTo>
                                <a:lnTo>
                                  <a:pt x="593" y="296"/>
                                </a:lnTo>
                                <a:lnTo>
                                  <a:pt x="495" y="296"/>
                                </a:lnTo>
                                <a:lnTo>
                                  <a:pt x="495" y="12"/>
                                </a:lnTo>
                                <a:lnTo>
                                  <a:pt x="843" y="12"/>
                                </a:lnTo>
                                <a:lnTo>
                                  <a:pt x="843" y="0"/>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255"/>
                        <wps:cNvSpPr>
                          <a:spLocks/>
                        </wps:cNvSpPr>
                        <wps:spPr bwMode="auto">
                          <a:xfrm>
                            <a:off x="9894" y="361"/>
                            <a:ext cx="1626" cy="653"/>
                          </a:xfrm>
                          <a:custGeom>
                            <a:avLst/>
                            <a:gdLst>
                              <a:gd name="T0" fmla="*/ 562 w 1626"/>
                              <a:gd name="T1" fmla="*/ 296 h 653"/>
                              <a:gd name="T2" fmla="*/ 495 w 1626"/>
                              <a:gd name="T3" fmla="*/ 296 h 653"/>
                              <a:gd name="T4" fmla="*/ 593 w 1626"/>
                              <a:gd name="T5" fmla="*/ 296 h 653"/>
                              <a:gd name="T6" fmla="*/ 592 w 1626"/>
                              <a:gd name="T7" fmla="*/ 296 h 653"/>
                              <a:gd name="T8" fmla="*/ 562 w 1626"/>
                              <a:gd name="T9" fmla="*/ 296 h 653"/>
                            </a:gdLst>
                            <a:ahLst/>
                            <a:cxnLst>
                              <a:cxn ang="0">
                                <a:pos x="T0" y="T1"/>
                              </a:cxn>
                              <a:cxn ang="0">
                                <a:pos x="T2" y="T3"/>
                              </a:cxn>
                              <a:cxn ang="0">
                                <a:pos x="T4" y="T5"/>
                              </a:cxn>
                              <a:cxn ang="0">
                                <a:pos x="T6" y="T7"/>
                              </a:cxn>
                              <a:cxn ang="0">
                                <a:pos x="T8" y="T9"/>
                              </a:cxn>
                            </a:cxnLst>
                            <a:rect l="0" t="0" r="r" b="b"/>
                            <a:pathLst>
                              <a:path w="1626" h="653">
                                <a:moveTo>
                                  <a:pt x="562" y="296"/>
                                </a:moveTo>
                                <a:lnTo>
                                  <a:pt x="495" y="296"/>
                                </a:lnTo>
                                <a:lnTo>
                                  <a:pt x="593" y="296"/>
                                </a:lnTo>
                                <a:lnTo>
                                  <a:pt x="592" y="296"/>
                                </a:lnTo>
                                <a:lnTo>
                                  <a:pt x="562" y="296"/>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256"/>
                        <wps:cNvSpPr>
                          <a:spLocks/>
                        </wps:cNvSpPr>
                        <wps:spPr bwMode="auto">
                          <a:xfrm>
                            <a:off x="9894" y="361"/>
                            <a:ext cx="1626" cy="653"/>
                          </a:xfrm>
                          <a:custGeom>
                            <a:avLst/>
                            <a:gdLst>
                              <a:gd name="T0" fmla="*/ 843 w 1626"/>
                              <a:gd name="T1" fmla="*/ 12 h 653"/>
                              <a:gd name="T2" fmla="*/ 830 w 1626"/>
                              <a:gd name="T3" fmla="*/ 12 h 653"/>
                              <a:gd name="T4" fmla="*/ 830 w 1626"/>
                              <a:gd name="T5" fmla="*/ 296 h 653"/>
                              <a:gd name="T6" fmla="*/ 843 w 1626"/>
                              <a:gd name="T7" fmla="*/ 296 h 653"/>
                              <a:gd name="T8" fmla="*/ 843 w 1626"/>
                              <a:gd name="T9" fmla="*/ 12 h 653"/>
                            </a:gdLst>
                            <a:ahLst/>
                            <a:cxnLst>
                              <a:cxn ang="0">
                                <a:pos x="T0" y="T1"/>
                              </a:cxn>
                              <a:cxn ang="0">
                                <a:pos x="T2" y="T3"/>
                              </a:cxn>
                              <a:cxn ang="0">
                                <a:pos x="T4" y="T5"/>
                              </a:cxn>
                              <a:cxn ang="0">
                                <a:pos x="T6" y="T7"/>
                              </a:cxn>
                              <a:cxn ang="0">
                                <a:pos x="T8" y="T9"/>
                              </a:cxn>
                            </a:cxnLst>
                            <a:rect l="0" t="0" r="r" b="b"/>
                            <a:pathLst>
                              <a:path w="1626" h="653">
                                <a:moveTo>
                                  <a:pt x="843" y="12"/>
                                </a:moveTo>
                                <a:lnTo>
                                  <a:pt x="830" y="12"/>
                                </a:lnTo>
                                <a:lnTo>
                                  <a:pt x="830" y="296"/>
                                </a:lnTo>
                                <a:lnTo>
                                  <a:pt x="843" y="296"/>
                                </a:lnTo>
                                <a:lnTo>
                                  <a:pt x="843" y="12"/>
                                </a:lnTo>
                                <a:close/>
                              </a:path>
                            </a:pathLst>
                          </a:custGeom>
                          <a:solidFill>
                            <a:srgbClr val="253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5D3816" id="Group 232" o:spid="_x0000_s1026" style="position:absolute;margin-left:494.7pt;margin-top:18.05pt;width:81.3pt;height:32.65pt;z-index:251652096;mso-wrap-distance-left:0;mso-wrap-distance-right:0;mso-position-horizontal-relative:page" coordorigin="9894,361" coordsize="162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" o:allowincell="f">
                <v:shape id="Freeform 233" o:spid="_x0000_s1027"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" path="m1275,509r-106,l1170,540r6,28l1188,593r18,22l1234,634r33,11l1300,651r31,1l1371,651r40,-4l1453,641r41,-9l1506,584r-148,l1324,580r-26,-14l1281,543r-6,-34xe" fillcolor="#253d86" stroked="f">
                  <v:path arrowok="t" o:connecttype="custom" o:connectlocs="1275,509;1169,509;1170,540;1176,568;1188,593;1206,615;1234,634;1267,645;1300,651;1331,652;1371,651;1411,647;1453,641;1494,632;1506,584;1358,584;1324,580;1298,566;1281,543;1275,509" o:connectangles="0,0,0,0,0,0,0,0,0,0,0,0,0,0,0,0,0,0,0,0"/>
                </v:shape>
                <v:shape id="Freeform 234" o:spid="_x0000_s1028"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" path="m452,l92,r,338l,645r80,l121,509r1504,l1625,496r-1398,l214,470r30,-30l142,440,185,297r-81,l104,12r348,l452,xe" fillcolor="#253d86" stroked="f">
                  <v:path arrowok="t" o:connecttype="custom" o:connectlocs="452,0;92,0;92,338;0,645;80,645;121,509;1625,509;1625,496;227,496;214,470;244,440;142,440;185,297;104,297;104,12;452,12;452,0" o:connectangles="0,0,0,0,0,0,0,0,0,0,0,0,0,0,0,0,0"/>
                </v:shape>
                <v:shape id="Freeform 235" o:spid="_x0000_s1029"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" path="m233,509r-100,l200,645r98,l233,509xe" fillcolor="#253d86" stroked="f">
                  <v:path arrowok="t" o:connecttype="custom" o:connectlocs="233,509;133,509;200,645;298,645;233,509" o:connectangles="0,0,0,0,0"/>
                </v:shape>
                <v:shape id="Freeform 236" o:spid="_x0000_s1030"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" path="m488,509r-107,l339,645r89,l468,509r20,l488,509xe" fillcolor="#253d86" stroked="f">
                  <v:path arrowok="t" o:connecttype="custom" o:connectlocs="488,509;381,509;339,645;428,645;468,509;488,509;488,509" o:connectangles="0,0,0,0,0,0,0"/>
                </v:shape>
                <v:shape id="Freeform 237" o:spid="_x0000_s1031"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" path="m773,509r-88,l646,645r89,l773,509xe" fillcolor="#253d86" stroked="f">
                  <v:path arrowok="t" o:connecttype="custom" o:connectlocs="773,509;685,509;646,645;735,645;773,509" o:connectangles="0,0,0,0,0"/>
                </v:shape>
                <v:shape id="Freeform 238" o:spid="_x0000_s1032"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" path="m975,509r-162,l814,645r75,l975,509xe" fillcolor="#253d86" stroked="f">
                  <v:path arrowok="t" o:connecttype="custom" o:connectlocs="975,509;813,509;814,645;889,645;975,509" o:connectangles="0,0,0,0,0"/>
                </v:shape>
                <v:shape id="Freeform 239" o:spid="_x0000_s1033"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" path="m1118,509r-87,l1002,645r88,l1118,509xe" fillcolor="#253d86" stroked="f">
                  <v:path arrowok="t" o:connecttype="custom" o:connectlocs="1118,509;1031,509;1002,645;1090,645;1118,509" o:connectangles="0,0,0,0,0"/>
                </v:shape>
                <v:shape id="Freeform 240" o:spid="_x0000_s1034"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" path="m1524,509r-93,l1414,578r-14,3l1385,582r-14,2l1358,584r148,l1524,509xe" fillcolor="#253d86" stroked="f">
                  <v:path arrowok="t" o:connecttype="custom" o:connectlocs="1524,509;1431,509;1414,578;1400,581;1385,582;1371,584;1358,584;1506,584;1524,509" o:connectangles="0,0,0,0,0,0,0,0,0"/>
                </v:shape>
                <v:shape id="Freeform 241" o:spid="_x0000_s1035"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" path="m452,12r-13,l439,314,386,491r-2,5l600,496r30,-15l654,460r7,-11l510,449r-22,l498,413r5,-19l514,352r5,l524,351r159,l679,336r-9,-15l649,305r-27,-7l600,297r-148,l452,12xe" fillcolor="#253d86" stroked="f">
                  <v:path arrowok="t" o:connecttype="custom" o:connectlocs="452,12;439,12;439,314;386,491;384,496;600,496;630,481;654,460;661,449;510,449;488,449;498,413;503,394;514,352;519,352;524,351;683,351;679,336;670,321;649,305;622,298;600,297;452,297;452,12" o:connectangles="0,0,0,0,0,0,0,0,0,0,0,0,0,0,0,0,0,0,0,0,0,0,0,0"/>
                </v:shape>
                <v:shape id="Freeform 242" o:spid="_x0000_s1036"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" path="m1234,l873,r,296l746,296,689,496r87,l812,371r74,l886,12r348,l1234,xe" fillcolor="#253d86" stroked="f">
                  <v:path arrowok="t" o:connecttype="custom" o:connectlocs="1234,0;873,0;873,296;746,296;689,496;776,496;812,371;886,371;886,12;1234,12;1234,0" o:connectangles="0,0,0,0,0,0,0,0,0,0,0"/>
                </v:shape>
                <v:shape id="Freeform 243" o:spid="_x0000_s1037"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" path="m886,371r-74,l813,496r73,l886,371xe" fillcolor="#253d86" stroked="f">
                  <v:path arrowok="t" o:connecttype="custom" o:connectlocs="886,371;812,371;813,496;886,496;886,371" o:connectangles="0,0,0,0,0"/>
                </v:shape>
                <v:shape id="Freeform 244" o:spid="_x0000_s1038"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" path="m1022,296l895,496r88,l1060,376r87,l1163,297r-141,-1xe" fillcolor="#253d86" stroked="f">
                  <v:path arrowok="t" o:connecttype="custom" o:connectlocs="1022,296;895,496;983,496;1060,376;1147,376;1163,297;1022,296" o:connectangles="0,0,0,0,0,0,0"/>
                </v:shape>
                <v:shape id="Freeform 245" o:spid="_x0000_s1039"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" path="m1147,376r-87,l1034,496r87,l1147,376xe" fillcolor="#253d86" stroked="f">
                  <v:path arrowok="t" o:connecttype="custom" o:connectlocs="1147,376;1060,376;1034,496;1121,496;1147,376" o:connectangles="0,0,0,0,0"/>
                </v:shape>
                <v:shape id="Freeform 246" o:spid="_x0000_s1040"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" path="m1234,12r-13,l1221,371r-16,25l1192,421r-10,24l1176,467r-3,10l1172,487r-1,9l1277,496r,-11l1278,479r1,-7l1280,465r16,-44l1322,383r35,-28l1363,354r-129,l1234,12xe" fillcolor="#253d86" stroked="f">
                  <v:path arrowok="t" o:connecttype="custom" o:connectlocs="1234,12;1221,12;1221,371;1205,396;1192,421;1182,445;1176,467;1173,477;1172,487;1171,496;1277,496;1277,485;1278,479;1279,472;1280,465;1296,421;1322,383;1357,355;1363,354;1234,354;1234,12" o:connectangles="0,0,0,0,0,0,0,0,0,0,0,0,0,0,0,0,0,0,0,0,0"/>
                </v:shape>
                <v:shape id="Freeform 247" o:spid="_x0000_s1041"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" path="m1541,441r-169,l1358,496r169,l1541,441xe" fillcolor="#253d86" stroked="f">
                  <v:path arrowok="t" o:connecttype="custom" o:connectlocs="1541,441;1372,441;1358,496;1527,496;1541,441" o:connectangles="0,0,0,0,0"/>
                </v:shape>
                <v:shape id="Freeform 248" o:spid="_x0000_s1042"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" path="m1625,12r-13,l1612,496r13,l1625,12xe" fillcolor="#253d86" stroked="f">
                  <v:path arrowok="t" o:connecttype="custom" o:connectlocs="1625,12;1612,12;1612,496;1625,496;1625,12" o:connectangles="0,0,0,0,0"/>
                </v:shape>
                <v:shape id="Freeform 249" o:spid="_x0000_s1043"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" path="m683,351r-138,l565,352r15,1l591,357r7,5l603,369r,12l597,399r-9,20l576,434r-17,10l533,449r-4,l526,449r-9,l513,449r148,l671,433r10,-33l684,376r,-7l684,353r-1,-2xe" fillcolor="#253d86" stroked="f">
                  <v:path arrowok="t" o:connecttype="custom" o:connectlocs="683,351;545,351;565,352;580,353;591,357;598,362;603,369;603,381;597,399;588,419;576,434;559,444;533,449;529,449;526,449;517,449;513,449;661,449;671,433;681,400;684,376;684,369;684,353;683,351" o:connectangles="0,0,0,0,0,0,0,0,0,0,0,0,0,0,0,0,0,0,0,0,0,0,0,0"/>
                </v:shape>
                <v:shape id="Freeform 250" o:spid="_x0000_s1044"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" path="m384,297r-109,l142,440r102,l384,297xe" fillcolor="#253d86" stroked="f">
                  <v:path arrowok="t" o:connecttype="custom" o:connectlocs="384,297;275,297;142,440;244,440;384,297" o:connectangles="0,0,0,0,0"/>
                </v:shape>
                <v:shape id="Freeform 251" o:spid="_x0000_s1045"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" path="m1557,345r-154,l1423,347r17,8l1451,370r2,23l1554,393r3,-15l1559,359r-2,-14xe" fillcolor="#253d86" stroked="f">
                  <v:path arrowok="t" o:connecttype="custom" o:connectlocs="1557,345;1403,345;1423,347;1440,355;1451,370;1453,393;1554,393;1557,378;1559,359;1557,345" o:connectangles="0,0,0,0,0,0,0,0,0,0"/>
                </v:shape>
                <v:shape id="Freeform 252" o:spid="_x0000_s1046"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" path="m1625,l1264,r,325l1256,332r-8,7l1241,347r-7,7l1363,354r40,-9l1557,345r-1,-6l1546,318r-3,-2l1277,316r,-304l1625,12r,-12xe" fillcolor="#253d86" stroked="f">
                  <v:path arrowok="t" o:connecttype="custom" o:connectlocs="1625,0;1264,0;1264,325;1256,332;1248,339;1241,347;1234,354;1363,354;1403,345;1557,345;1556,339;1546,318;1543,316;1277,316;1277,12;1625,12;1625,0" o:connectangles="0,0,0,0,0,0,0,0,0,0,0,0,0,0,0,0,0"/>
                </v:shape>
                <v:shape id="Freeform 253" o:spid="_x0000_s1047"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" path="m1425,277r-33,1l1355,284r-40,12l1277,316r266,l1526,299r-28,-13l1465,279r-40,-2xe" fillcolor="#253d86" stroked="f">
                  <v:path arrowok="t" o:connecttype="custom" o:connectlocs="1425,277;1392,278;1355,284;1315,296;1277,316;1543,316;1526,299;1498,286;1465,279;1425,277" o:connectangles="0,0,0,0,0,0,0,0,0,0"/>
                </v:shape>
                <v:shape id="Freeform 254" o:spid="_x0000_s1048"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" path="m843,l482,r,297l600,297r-7,-1l495,296r,-284l843,12,843,xe" fillcolor="#253d86" stroked="f">
                  <v:path arrowok="t" o:connecttype="custom" o:connectlocs="843,0;482,0;482,297;600,297;593,296;495,296;495,12;843,12;843,0" o:connectangles="0,0,0,0,0,0,0,0,0"/>
                </v:shape>
                <v:shape id="Freeform 255" o:spid="_x0000_s1049"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" path="m562,296r-67,l593,296r-1,l562,296xe" fillcolor="#253d86" stroked="f">
                  <v:path arrowok="t" o:connecttype="custom" o:connectlocs="562,296;495,296;593,296;592,296;562,296" o:connectangles="0,0,0,0,0"/>
                </v:shape>
                <v:shape id="Freeform 256" o:spid="_x0000_s1050" style="position:absolute;left:9894;top:361;width:1626;height:653;visibility:visible;mso-wrap-style:square;v-text-anchor:top" coordsize="162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" path="m843,12r-13,l830,296r13,l843,12xe" fillcolor="#253d86" stroked="f">
                  <v:path arrowok="t" o:connecttype="custom" o:connectlocs="843,12;830,12;830,296;843,296;843,12" o:connectangles="0,0,0,0,0"/>
                </v:shape>
                <w10:wrap type="topAndBottom" anchorx="page"/>
              </v:group>
            </w:pict>
          </mc:Fallback>
        </mc:AlternateContent>
      </w:r>
      <w:r>
        <w:rPr>
          <w:noProof/>
        </w:rPr>
        <mc:AlternateContent>
          <mc:Choice Requires="wps">
            <w:drawing>
              <wp:anchor distT="0" distB="0" distL="0" distR="0" simplePos="0" relativeHeight="251653120" behindDoc="0" locked="0" layoutInCell="0" allowOverlap="1" wp14:anchorId="6D10E332" wp14:editId="3BE8DAB1">
                <wp:simplePos x="0" y="0"/>
                <wp:positionH relativeFrom="page">
                  <wp:posOffset>513715</wp:posOffset>
                </wp:positionH>
                <wp:positionV relativeFrom="paragraph">
                  <wp:posOffset>1117600</wp:posOffset>
                </wp:positionV>
                <wp:extent cx="2159000" cy="342900"/>
                <wp:effectExtent l="0" t="0" r="0" b="0"/>
                <wp:wrapTopAndBottom/>
                <wp:docPr id="144"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880B0" w14:textId="77777777" w:rsidR="007D7A6E" w:rsidRDefault="00601E99">
                            <w:pPr>
                              <w:widowControl/>
                              <w:autoSpaceDE/>
                              <w:autoSpaceDN/>
                              <w:adjustRightInd/>
                              <w:spacing w:line="5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8FD917" wp14:editId="65884A41">
                                  <wp:extent cx="2165350" cy="3435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5350" cy="343535"/>
                                          </a:xfrm>
                                          <a:prstGeom prst="rect">
                                            <a:avLst/>
                                          </a:prstGeom>
                                          <a:noFill/>
                                          <a:ln>
                                            <a:noFill/>
                                          </a:ln>
                                        </pic:spPr>
                                      </pic:pic>
                                    </a:graphicData>
                                  </a:graphic>
                                </wp:inline>
                              </w:drawing>
                            </w:r>
                          </w:p>
                          <w:p w14:paraId="2F8D92E4"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0E332" id="Rectangle 257" o:spid="_x0000_s1066" style="position:absolute;margin-left:40.45pt;margin-top:88pt;width:170pt;height:27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" o:allowincell="f" filled="f" stroked="f">
                <v:textbox inset="0,0,0,0">
                  <w:txbxContent>
                    <w:p w14:paraId="029880B0" w14:textId="77777777" w:rsidR="007D7A6E" w:rsidRDefault="00601E99">
                      <w:pPr>
                        <w:widowControl/>
                        <w:autoSpaceDE/>
                        <w:autoSpaceDN/>
                        <w:adjustRightInd/>
                        <w:spacing w:line="5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8FD917" wp14:editId="65884A41">
                            <wp:extent cx="2165350" cy="3435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5350" cy="343535"/>
                                    </a:xfrm>
                                    <a:prstGeom prst="rect">
                                      <a:avLst/>
                                    </a:prstGeom>
                                    <a:noFill/>
                                    <a:ln>
                                      <a:noFill/>
                                    </a:ln>
                                  </pic:spPr>
                                </pic:pic>
                              </a:graphicData>
                            </a:graphic>
                          </wp:inline>
                        </w:drawing>
                      </w:r>
                    </w:p>
                    <w:p w14:paraId="2F8D92E4"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g">
            <w:drawing>
              <wp:anchor distT="0" distB="0" distL="0" distR="0" simplePos="0" relativeHeight="251654144" behindDoc="0" locked="0" layoutInCell="0" allowOverlap="1" wp14:anchorId="6F1A96EF" wp14:editId="6A1D3879">
                <wp:simplePos x="0" y="0"/>
                <wp:positionH relativeFrom="page">
                  <wp:posOffset>2966085</wp:posOffset>
                </wp:positionH>
                <wp:positionV relativeFrom="paragraph">
                  <wp:posOffset>1087120</wp:posOffset>
                </wp:positionV>
                <wp:extent cx="982980" cy="535940"/>
                <wp:effectExtent l="0" t="0" r="0" b="0"/>
                <wp:wrapTopAndBottom/>
                <wp:docPr id="126"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980" cy="535940"/>
                          <a:chOff x="4671" y="1712"/>
                          <a:chExt cx="1548" cy="844"/>
                        </a:xfrm>
                      </wpg:grpSpPr>
                      <wps:wsp>
                        <wps:cNvPr id="127" name="Freeform 259"/>
                        <wps:cNvSpPr>
                          <a:spLocks/>
                        </wps:cNvSpPr>
                        <wps:spPr bwMode="auto">
                          <a:xfrm>
                            <a:off x="4671" y="1712"/>
                            <a:ext cx="1548" cy="844"/>
                          </a:xfrm>
                          <a:custGeom>
                            <a:avLst/>
                            <a:gdLst>
                              <a:gd name="T0" fmla="*/ 1415 w 1548"/>
                              <a:gd name="T1" fmla="*/ 616 h 844"/>
                              <a:gd name="T2" fmla="*/ 1338 w 1548"/>
                              <a:gd name="T3" fmla="*/ 616 h 844"/>
                              <a:gd name="T4" fmla="*/ 1289 w 1548"/>
                              <a:gd name="T5" fmla="*/ 670 h 844"/>
                              <a:gd name="T6" fmla="*/ 1247 w 1548"/>
                              <a:gd name="T7" fmla="*/ 726 h 844"/>
                              <a:gd name="T8" fmla="*/ 1213 w 1548"/>
                              <a:gd name="T9" fmla="*/ 782 h 844"/>
                              <a:gd name="T10" fmla="*/ 1191 w 1548"/>
                              <a:gd name="T11" fmla="*/ 830 h 844"/>
                              <a:gd name="T12" fmla="*/ 1251 w 1548"/>
                              <a:gd name="T13" fmla="*/ 844 h 844"/>
                              <a:gd name="T14" fmla="*/ 1286 w 1548"/>
                              <a:gd name="T15" fmla="*/ 774 h 844"/>
                              <a:gd name="T16" fmla="*/ 1336 w 1548"/>
                              <a:gd name="T17" fmla="*/ 704 h 844"/>
                              <a:gd name="T18" fmla="*/ 1395 w 1548"/>
                              <a:gd name="T19" fmla="*/ 636 h 844"/>
                              <a:gd name="T20" fmla="*/ 1415 w 1548"/>
                              <a:gd name="T21" fmla="*/ 616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48" h="844">
                                <a:moveTo>
                                  <a:pt x="1415" y="616"/>
                                </a:moveTo>
                                <a:lnTo>
                                  <a:pt x="1338" y="616"/>
                                </a:lnTo>
                                <a:lnTo>
                                  <a:pt x="1289" y="670"/>
                                </a:lnTo>
                                <a:lnTo>
                                  <a:pt x="1247" y="726"/>
                                </a:lnTo>
                                <a:lnTo>
                                  <a:pt x="1213" y="782"/>
                                </a:lnTo>
                                <a:lnTo>
                                  <a:pt x="1191" y="830"/>
                                </a:lnTo>
                                <a:lnTo>
                                  <a:pt x="1251" y="844"/>
                                </a:lnTo>
                                <a:lnTo>
                                  <a:pt x="1286" y="774"/>
                                </a:lnTo>
                                <a:lnTo>
                                  <a:pt x="1336" y="704"/>
                                </a:lnTo>
                                <a:lnTo>
                                  <a:pt x="1395" y="636"/>
                                </a:lnTo>
                                <a:lnTo>
                                  <a:pt x="1415" y="616"/>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260"/>
                        <wps:cNvSpPr>
                          <a:spLocks/>
                        </wps:cNvSpPr>
                        <wps:spPr bwMode="auto">
                          <a:xfrm>
                            <a:off x="4671" y="1712"/>
                            <a:ext cx="1548" cy="844"/>
                          </a:xfrm>
                          <a:custGeom>
                            <a:avLst/>
                            <a:gdLst>
                              <a:gd name="T0" fmla="*/ 118 w 1548"/>
                              <a:gd name="T1" fmla="*/ 462 h 844"/>
                              <a:gd name="T2" fmla="*/ 70 w 1548"/>
                              <a:gd name="T3" fmla="*/ 468 h 844"/>
                              <a:gd name="T4" fmla="*/ 33 w 1548"/>
                              <a:gd name="T5" fmla="*/ 484 h 844"/>
                              <a:gd name="T6" fmla="*/ 8 w 1548"/>
                              <a:gd name="T7" fmla="*/ 510 h 844"/>
                              <a:gd name="T8" fmla="*/ 0 w 1548"/>
                              <a:gd name="T9" fmla="*/ 544 h 844"/>
                              <a:gd name="T10" fmla="*/ 11 w 1548"/>
                              <a:gd name="T11" fmla="*/ 582 h 844"/>
                              <a:gd name="T12" fmla="*/ 38 w 1548"/>
                              <a:gd name="T13" fmla="*/ 608 h 844"/>
                              <a:gd name="T14" fmla="*/ 74 w 1548"/>
                              <a:gd name="T15" fmla="*/ 620 h 844"/>
                              <a:gd name="T16" fmla="*/ 108 w 1548"/>
                              <a:gd name="T17" fmla="*/ 624 h 844"/>
                              <a:gd name="T18" fmla="*/ 150 w 1548"/>
                              <a:gd name="T19" fmla="*/ 622 h 844"/>
                              <a:gd name="T20" fmla="*/ 191 w 1548"/>
                              <a:gd name="T21" fmla="*/ 614 h 844"/>
                              <a:gd name="T22" fmla="*/ 230 w 1548"/>
                              <a:gd name="T23" fmla="*/ 602 h 844"/>
                              <a:gd name="T24" fmla="*/ 266 w 1548"/>
                              <a:gd name="T25" fmla="*/ 584 h 844"/>
                              <a:gd name="T26" fmla="*/ 519 w 1548"/>
                              <a:gd name="T27" fmla="*/ 584 h 844"/>
                              <a:gd name="T28" fmla="*/ 540 w 1548"/>
                              <a:gd name="T29" fmla="*/ 572 h 844"/>
                              <a:gd name="T30" fmla="*/ 114 w 1548"/>
                              <a:gd name="T31" fmla="*/ 572 h 844"/>
                              <a:gd name="T32" fmla="*/ 93 w 1548"/>
                              <a:gd name="T33" fmla="*/ 570 h 844"/>
                              <a:gd name="T34" fmla="*/ 74 w 1548"/>
                              <a:gd name="T35" fmla="*/ 566 h 844"/>
                              <a:gd name="T36" fmla="*/ 62 w 1548"/>
                              <a:gd name="T37" fmla="*/ 556 h 844"/>
                              <a:gd name="T38" fmla="*/ 57 w 1548"/>
                              <a:gd name="T39" fmla="*/ 544 h 844"/>
                              <a:gd name="T40" fmla="*/ 61 w 1548"/>
                              <a:gd name="T41" fmla="*/ 532 h 844"/>
                              <a:gd name="T42" fmla="*/ 72 w 1548"/>
                              <a:gd name="T43" fmla="*/ 522 h 844"/>
                              <a:gd name="T44" fmla="*/ 90 w 1548"/>
                              <a:gd name="T45" fmla="*/ 516 h 844"/>
                              <a:gd name="T46" fmla="*/ 114 w 1548"/>
                              <a:gd name="T47" fmla="*/ 512 h 844"/>
                              <a:gd name="T48" fmla="*/ 266 w 1548"/>
                              <a:gd name="T49" fmla="*/ 512 h 844"/>
                              <a:gd name="T50" fmla="*/ 237 w 1548"/>
                              <a:gd name="T51" fmla="*/ 494 h 844"/>
                              <a:gd name="T52" fmla="*/ 201 w 1548"/>
                              <a:gd name="T53" fmla="*/ 478 h 844"/>
                              <a:gd name="T54" fmla="*/ 161 w 1548"/>
                              <a:gd name="T55" fmla="*/ 466 h 844"/>
                              <a:gd name="T56" fmla="*/ 118 w 1548"/>
                              <a:gd name="T57" fmla="*/ 462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548" h="844">
                                <a:moveTo>
                                  <a:pt x="118" y="462"/>
                                </a:moveTo>
                                <a:lnTo>
                                  <a:pt x="70" y="468"/>
                                </a:lnTo>
                                <a:lnTo>
                                  <a:pt x="33" y="484"/>
                                </a:lnTo>
                                <a:lnTo>
                                  <a:pt x="8" y="510"/>
                                </a:lnTo>
                                <a:lnTo>
                                  <a:pt x="0" y="544"/>
                                </a:lnTo>
                                <a:lnTo>
                                  <a:pt x="11" y="582"/>
                                </a:lnTo>
                                <a:lnTo>
                                  <a:pt x="38" y="608"/>
                                </a:lnTo>
                                <a:lnTo>
                                  <a:pt x="74" y="620"/>
                                </a:lnTo>
                                <a:lnTo>
                                  <a:pt x="108" y="624"/>
                                </a:lnTo>
                                <a:lnTo>
                                  <a:pt x="150" y="622"/>
                                </a:lnTo>
                                <a:lnTo>
                                  <a:pt x="191" y="614"/>
                                </a:lnTo>
                                <a:lnTo>
                                  <a:pt x="230" y="602"/>
                                </a:lnTo>
                                <a:lnTo>
                                  <a:pt x="266" y="584"/>
                                </a:lnTo>
                                <a:lnTo>
                                  <a:pt x="519" y="584"/>
                                </a:lnTo>
                                <a:lnTo>
                                  <a:pt x="540" y="572"/>
                                </a:lnTo>
                                <a:lnTo>
                                  <a:pt x="114" y="572"/>
                                </a:lnTo>
                                <a:lnTo>
                                  <a:pt x="93" y="570"/>
                                </a:lnTo>
                                <a:lnTo>
                                  <a:pt x="74" y="566"/>
                                </a:lnTo>
                                <a:lnTo>
                                  <a:pt x="62" y="556"/>
                                </a:lnTo>
                                <a:lnTo>
                                  <a:pt x="57" y="544"/>
                                </a:lnTo>
                                <a:lnTo>
                                  <a:pt x="61" y="532"/>
                                </a:lnTo>
                                <a:lnTo>
                                  <a:pt x="72" y="522"/>
                                </a:lnTo>
                                <a:lnTo>
                                  <a:pt x="90" y="516"/>
                                </a:lnTo>
                                <a:lnTo>
                                  <a:pt x="114" y="512"/>
                                </a:lnTo>
                                <a:lnTo>
                                  <a:pt x="266" y="512"/>
                                </a:lnTo>
                                <a:lnTo>
                                  <a:pt x="237" y="494"/>
                                </a:lnTo>
                                <a:lnTo>
                                  <a:pt x="201" y="478"/>
                                </a:lnTo>
                                <a:lnTo>
                                  <a:pt x="161" y="466"/>
                                </a:lnTo>
                                <a:lnTo>
                                  <a:pt x="118" y="462"/>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261"/>
                        <wps:cNvSpPr>
                          <a:spLocks/>
                        </wps:cNvSpPr>
                        <wps:spPr bwMode="auto">
                          <a:xfrm>
                            <a:off x="4671" y="1712"/>
                            <a:ext cx="1548" cy="844"/>
                          </a:xfrm>
                          <a:custGeom>
                            <a:avLst/>
                            <a:gdLst>
                              <a:gd name="T0" fmla="*/ 519 w 1548"/>
                              <a:gd name="T1" fmla="*/ 584 h 844"/>
                              <a:gd name="T2" fmla="*/ 266 w 1548"/>
                              <a:gd name="T3" fmla="*/ 584 h 844"/>
                              <a:gd name="T4" fmla="*/ 291 w 1548"/>
                              <a:gd name="T5" fmla="*/ 598 h 844"/>
                              <a:gd name="T6" fmla="*/ 319 w 1548"/>
                              <a:gd name="T7" fmla="*/ 612 h 844"/>
                              <a:gd name="T8" fmla="*/ 353 w 1548"/>
                              <a:gd name="T9" fmla="*/ 620 h 844"/>
                              <a:gd name="T10" fmla="*/ 393 w 1548"/>
                              <a:gd name="T11" fmla="*/ 624 h 844"/>
                              <a:gd name="T12" fmla="*/ 435 w 1548"/>
                              <a:gd name="T13" fmla="*/ 618 h 844"/>
                              <a:gd name="T14" fmla="*/ 475 w 1548"/>
                              <a:gd name="T15" fmla="*/ 606 h 844"/>
                              <a:gd name="T16" fmla="*/ 512 w 1548"/>
                              <a:gd name="T17" fmla="*/ 588 h 844"/>
                              <a:gd name="T18" fmla="*/ 519 w 1548"/>
                              <a:gd name="T19" fmla="*/ 584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48" h="844">
                                <a:moveTo>
                                  <a:pt x="519" y="584"/>
                                </a:moveTo>
                                <a:lnTo>
                                  <a:pt x="266" y="584"/>
                                </a:lnTo>
                                <a:lnTo>
                                  <a:pt x="291" y="598"/>
                                </a:lnTo>
                                <a:lnTo>
                                  <a:pt x="319" y="612"/>
                                </a:lnTo>
                                <a:lnTo>
                                  <a:pt x="353" y="620"/>
                                </a:lnTo>
                                <a:lnTo>
                                  <a:pt x="393" y="624"/>
                                </a:lnTo>
                                <a:lnTo>
                                  <a:pt x="435" y="618"/>
                                </a:lnTo>
                                <a:lnTo>
                                  <a:pt x="475" y="606"/>
                                </a:lnTo>
                                <a:lnTo>
                                  <a:pt x="512" y="588"/>
                                </a:lnTo>
                                <a:lnTo>
                                  <a:pt x="519" y="584"/>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262"/>
                        <wps:cNvSpPr>
                          <a:spLocks/>
                        </wps:cNvSpPr>
                        <wps:spPr bwMode="auto">
                          <a:xfrm>
                            <a:off x="4671" y="1712"/>
                            <a:ext cx="1548" cy="844"/>
                          </a:xfrm>
                          <a:custGeom>
                            <a:avLst/>
                            <a:gdLst>
                              <a:gd name="T0" fmla="*/ 1247 w 1548"/>
                              <a:gd name="T1" fmla="*/ 570 h 844"/>
                              <a:gd name="T2" fmla="*/ 543 w 1548"/>
                              <a:gd name="T3" fmla="*/ 570 h 844"/>
                              <a:gd name="T4" fmla="*/ 543 w 1548"/>
                              <a:gd name="T5" fmla="*/ 584 h 844"/>
                              <a:gd name="T6" fmla="*/ 547 w 1548"/>
                              <a:gd name="T7" fmla="*/ 596 h 844"/>
                              <a:gd name="T8" fmla="*/ 567 w 1548"/>
                              <a:gd name="T9" fmla="*/ 612 h 844"/>
                              <a:gd name="T10" fmla="*/ 579 w 1548"/>
                              <a:gd name="T11" fmla="*/ 618 h 844"/>
                              <a:gd name="T12" fmla="*/ 594 w 1548"/>
                              <a:gd name="T13" fmla="*/ 622 h 844"/>
                              <a:gd name="T14" fmla="*/ 610 w 1548"/>
                              <a:gd name="T15" fmla="*/ 624 h 844"/>
                              <a:gd name="T16" fmla="*/ 642 w 1548"/>
                              <a:gd name="T17" fmla="*/ 620 h 844"/>
                              <a:gd name="T18" fmla="*/ 677 w 1548"/>
                              <a:gd name="T19" fmla="*/ 612 h 844"/>
                              <a:gd name="T20" fmla="*/ 716 w 1548"/>
                              <a:gd name="T21" fmla="*/ 596 h 844"/>
                              <a:gd name="T22" fmla="*/ 759 w 1548"/>
                              <a:gd name="T23" fmla="*/ 574 h 844"/>
                              <a:gd name="T24" fmla="*/ 1240 w 1548"/>
                              <a:gd name="T25" fmla="*/ 574 h 844"/>
                              <a:gd name="T26" fmla="*/ 1247 w 1548"/>
                              <a:gd name="T27" fmla="*/ 570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548" h="844">
                                <a:moveTo>
                                  <a:pt x="1247" y="570"/>
                                </a:moveTo>
                                <a:lnTo>
                                  <a:pt x="543" y="570"/>
                                </a:lnTo>
                                <a:lnTo>
                                  <a:pt x="543" y="584"/>
                                </a:lnTo>
                                <a:lnTo>
                                  <a:pt x="547" y="596"/>
                                </a:lnTo>
                                <a:lnTo>
                                  <a:pt x="567" y="612"/>
                                </a:lnTo>
                                <a:lnTo>
                                  <a:pt x="579" y="618"/>
                                </a:lnTo>
                                <a:lnTo>
                                  <a:pt x="594" y="622"/>
                                </a:lnTo>
                                <a:lnTo>
                                  <a:pt x="610" y="624"/>
                                </a:lnTo>
                                <a:lnTo>
                                  <a:pt x="642" y="620"/>
                                </a:lnTo>
                                <a:lnTo>
                                  <a:pt x="677" y="612"/>
                                </a:lnTo>
                                <a:lnTo>
                                  <a:pt x="716" y="596"/>
                                </a:lnTo>
                                <a:lnTo>
                                  <a:pt x="759" y="574"/>
                                </a:lnTo>
                                <a:lnTo>
                                  <a:pt x="1240" y="574"/>
                                </a:lnTo>
                                <a:lnTo>
                                  <a:pt x="1247" y="570"/>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63"/>
                        <wps:cNvSpPr>
                          <a:spLocks/>
                        </wps:cNvSpPr>
                        <wps:spPr bwMode="auto">
                          <a:xfrm>
                            <a:off x="4671" y="1712"/>
                            <a:ext cx="1548" cy="844"/>
                          </a:xfrm>
                          <a:custGeom>
                            <a:avLst/>
                            <a:gdLst>
                              <a:gd name="T0" fmla="*/ 1240 w 1548"/>
                              <a:gd name="T1" fmla="*/ 574 h 844"/>
                              <a:gd name="T2" fmla="*/ 759 w 1548"/>
                              <a:gd name="T3" fmla="*/ 574 h 844"/>
                              <a:gd name="T4" fmla="*/ 774 w 1548"/>
                              <a:gd name="T5" fmla="*/ 596 h 844"/>
                              <a:gd name="T6" fmla="*/ 796 w 1548"/>
                              <a:gd name="T7" fmla="*/ 610 h 844"/>
                              <a:gd name="T8" fmla="*/ 822 w 1548"/>
                              <a:gd name="T9" fmla="*/ 620 h 844"/>
                              <a:gd name="T10" fmla="*/ 853 w 1548"/>
                              <a:gd name="T11" fmla="*/ 624 h 844"/>
                              <a:gd name="T12" fmla="*/ 890 w 1548"/>
                              <a:gd name="T13" fmla="*/ 620 h 844"/>
                              <a:gd name="T14" fmla="*/ 930 w 1548"/>
                              <a:gd name="T15" fmla="*/ 612 h 844"/>
                              <a:gd name="T16" fmla="*/ 972 w 1548"/>
                              <a:gd name="T17" fmla="*/ 598 h 844"/>
                              <a:gd name="T18" fmla="*/ 1016 w 1548"/>
                              <a:gd name="T19" fmla="*/ 580 h 844"/>
                              <a:gd name="T20" fmla="*/ 1230 w 1548"/>
                              <a:gd name="T21" fmla="*/ 580 h 844"/>
                              <a:gd name="T22" fmla="*/ 1240 w 1548"/>
                              <a:gd name="T23" fmla="*/ 574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548" h="844">
                                <a:moveTo>
                                  <a:pt x="1240" y="574"/>
                                </a:moveTo>
                                <a:lnTo>
                                  <a:pt x="759" y="574"/>
                                </a:lnTo>
                                <a:lnTo>
                                  <a:pt x="774" y="596"/>
                                </a:lnTo>
                                <a:lnTo>
                                  <a:pt x="796" y="610"/>
                                </a:lnTo>
                                <a:lnTo>
                                  <a:pt x="822" y="620"/>
                                </a:lnTo>
                                <a:lnTo>
                                  <a:pt x="853" y="624"/>
                                </a:lnTo>
                                <a:lnTo>
                                  <a:pt x="890" y="620"/>
                                </a:lnTo>
                                <a:lnTo>
                                  <a:pt x="930" y="612"/>
                                </a:lnTo>
                                <a:lnTo>
                                  <a:pt x="972" y="598"/>
                                </a:lnTo>
                                <a:lnTo>
                                  <a:pt x="1016" y="580"/>
                                </a:lnTo>
                                <a:lnTo>
                                  <a:pt x="1230" y="580"/>
                                </a:lnTo>
                                <a:lnTo>
                                  <a:pt x="1240" y="574"/>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264"/>
                        <wps:cNvSpPr>
                          <a:spLocks/>
                        </wps:cNvSpPr>
                        <wps:spPr bwMode="auto">
                          <a:xfrm>
                            <a:off x="4671" y="1712"/>
                            <a:ext cx="1548" cy="844"/>
                          </a:xfrm>
                          <a:custGeom>
                            <a:avLst/>
                            <a:gdLst>
                              <a:gd name="T0" fmla="*/ 1230 w 1548"/>
                              <a:gd name="T1" fmla="*/ 580 h 844"/>
                              <a:gd name="T2" fmla="*/ 1016 w 1548"/>
                              <a:gd name="T3" fmla="*/ 580 h 844"/>
                              <a:gd name="T4" fmla="*/ 1029 w 1548"/>
                              <a:gd name="T5" fmla="*/ 598 h 844"/>
                              <a:gd name="T6" fmla="*/ 1047 w 1548"/>
                              <a:gd name="T7" fmla="*/ 612 h 844"/>
                              <a:gd name="T8" fmla="*/ 1069 w 1548"/>
                              <a:gd name="T9" fmla="*/ 620 h 844"/>
                              <a:gd name="T10" fmla="*/ 1095 w 1548"/>
                              <a:gd name="T11" fmla="*/ 624 h 844"/>
                              <a:gd name="T12" fmla="*/ 1130 w 1548"/>
                              <a:gd name="T13" fmla="*/ 620 h 844"/>
                              <a:gd name="T14" fmla="*/ 1167 w 1548"/>
                              <a:gd name="T15" fmla="*/ 610 h 844"/>
                              <a:gd name="T16" fmla="*/ 1206 w 1548"/>
                              <a:gd name="T17" fmla="*/ 594 h 844"/>
                              <a:gd name="T18" fmla="*/ 1230 w 1548"/>
                              <a:gd name="T19" fmla="*/ 580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48" h="844">
                                <a:moveTo>
                                  <a:pt x="1230" y="580"/>
                                </a:moveTo>
                                <a:lnTo>
                                  <a:pt x="1016" y="580"/>
                                </a:lnTo>
                                <a:lnTo>
                                  <a:pt x="1029" y="598"/>
                                </a:lnTo>
                                <a:lnTo>
                                  <a:pt x="1047" y="612"/>
                                </a:lnTo>
                                <a:lnTo>
                                  <a:pt x="1069" y="620"/>
                                </a:lnTo>
                                <a:lnTo>
                                  <a:pt x="1095" y="624"/>
                                </a:lnTo>
                                <a:lnTo>
                                  <a:pt x="1130" y="620"/>
                                </a:lnTo>
                                <a:lnTo>
                                  <a:pt x="1167" y="610"/>
                                </a:lnTo>
                                <a:lnTo>
                                  <a:pt x="1206" y="594"/>
                                </a:lnTo>
                                <a:lnTo>
                                  <a:pt x="1230" y="580"/>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265"/>
                        <wps:cNvSpPr>
                          <a:spLocks/>
                        </wps:cNvSpPr>
                        <wps:spPr bwMode="auto">
                          <a:xfrm>
                            <a:off x="4671" y="1712"/>
                            <a:ext cx="1548" cy="844"/>
                          </a:xfrm>
                          <a:custGeom>
                            <a:avLst/>
                            <a:gdLst>
                              <a:gd name="T0" fmla="*/ 1306 w 1548"/>
                              <a:gd name="T1" fmla="*/ 460 h 844"/>
                              <a:gd name="T2" fmla="*/ 1255 w 1548"/>
                              <a:gd name="T3" fmla="*/ 502 h 844"/>
                              <a:gd name="T4" fmla="*/ 1203 w 1548"/>
                              <a:gd name="T5" fmla="*/ 538 h 844"/>
                              <a:gd name="T6" fmla="*/ 1153 w 1548"/>
                              <a:gd name="T7" fmla="*/ 562 h 844"/>
                              <a:gd name="T8" fmla="*/ 1112 w 1548"/>
                              <a:gd name="T9" fmla="*/ 570 h 844"/>
                              <a:gd name="T10" fmla="*/ 1247 w 1548"/>
                              <a:gd name="T11" fmla="*/ 570 h 844"/>
                              <a:gd name="T12" fmla="*/ 1247 w 1548"/>
                              <a:gd name="T13" fmla="*/ 590 h 844"/>
                              <a:gd name="T14" fmla="*/ 1251 w 1548"/>
                              <a:gd name="T15" fmla="*/ 600 h 844"/>
                              <a:gd name="T16" fmla="*/ 1257 w 1548"/>
                              <a:gd name="T17" fmla="*/ 608 h 844"/>
                              <a:gd name="T18" fmla="*/ 1264 w 1548"/>
                              <a:gd name="T19" fmla="*/ 614 h 844"/>
                              <a:gd name="T20" fmla="*/ 1273 w 1548"/>
                              <a:gd name="T21" fmla="*/ 620 h 844"/>
                              <a:gd name="T22" fmla="*/ 1284 w 1548"/>
                              <a:gd name="T23" fmla="*/ 622 h 844"/>
                              <a:gd name="T24" fmla="*/ 1296 w 1548"/>
                              <a:gd name="T25" fmla="*/ 624 h 844"/>
                              <a:gd name="T26" fmla="*/ 1306 w 1548"/>
                              <a:gd name="T27" fmla="*/ 624 h 844"/>
                              <a:gd name="T28" fmla="*/ 1327 w 1548"/>
                              <a:gd name="T29" fmla="*/ 620 h 844"/>
                              <a:gd name="T30" fmla="*/ 1338 w 1548"/>
                              <a:gd name="T31" fmla="*/ 616 h 844"/>
                              <a:gd name="T32" fmla="*/ 1415 w 1548"/>
                              <a:gd name="T33" fmla="*/ 616 h 844"/>
                              <a:gd name="T34" fmla="*/ 1455 w 1548"/>
                              <a:gd name="T35" fmla="*/ 574 h 844"/>
                              <a:gd name="T36" fmla="*/ 1461 w 1548"/>
                              <a:gd name="T37" fmla="*/ 568 h 844"/>
                              <a:gd name="T38" fmla="*/ 1316 w 1548"/>
                              <a:gd name="T39" fmla="*/ 568 h 844"/>
                              <a:gd name="T40" fmla="*/ 1314 w 1548"/>
                              <a:gd name="T41" fmla="*/ 564 h 844"/>
                              <a:gd name="T42" fmla="*/ 1314 w 1548"/>
                              <a:gd name="T43" fmla="*/ 560 h 844"/>
                              <a:gd name="T44" fmla="*/ 1316 w 1548"/>
                              <a:gd name="T45" fmla="*/ 546 h 844"/>
                              <a:gd name="T46" fmla="*/ 1325 w 1548"/>
                              <a:gd name="T47" fmla="*/ 530 h 844"/>
                              <a:gd name="T48" fmla="*/ 1337 w 1548"/>
                              <a:gd name="T49" fmla="*/ 514 h 844"/>
                              <a:gd name="T50" fmla="*/ 1352 w 1548"/>
                              <a:gd name="T51" fmla="*/ 496 h 844"/>
                              <a:gd name="T52" fmla="*/ 1306 w 1548"/>
                              <a:gd name="T53" fmla="*/ 460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8" h="844">
                                <a:moveTo>
                                  <a:pt x="1306" y="460"/>
                                </a:moveTo>
                                <a:lnTo>
                                  <a:pt x="1255" y="502"/>
                                </a:lnTo>
                                <a:lnTo>
                                  <a:pt x="1203" y="538"/>
                                </a:lnTo>
                                <a:lnTo>
                                  <a:pt x="1153" y="562"/>
                                </a:lnTo>
                                <a:lnTo>
                                  <a:pt x="1112" y="570"/>
                                </a:lnTo>
                                <a:lnTo>
                                  <a:pt x="1247" y="570"/>
                                </a:lnTo>
                                <a:lnTo>
                                  <a:pt x="1247" y="590"/>
                                </a:lnTo>
                                <a:lnTo>
                                  <a:pt x="1251" y="600"/>
                                </a:lnTo>
                                <a:lnTo>
                                  <a:pt x="1257" y="608"/>
                                </a:lnTo>
                                <a:lnTo>
                                  <a:pt x="1264" y="614"/>
                                </a:lnTo>
                                <a:lnTo>
                                  <a:pt x="1273" y="620"/>
                                </a:lnTo>
                                <a:lnTo>
                                  <a:pt x="1284" y="622"/>
                                </a:lnTo>
                                <a:lnTo>
                                  <a:pt x="1296" y="624"/>
                                </a:lnTo>
                                <a:lnTo>
                                  <a:pt x="1306" y="624"/>
                                </a:lnTo>
                                <a:lnTo>
                                  <a:pt x="1327" y="620"/>
                                </a:lnTo>
                                <a:lnTo>
                                  <a:pt x="1338" y="616"/>
                                </a:lnTo>
                                <a:lnTo>
                                  <a:pt x="1415" y="616"/>
                                </a:lnTo>
                                <a:lnTo>
                                  <a:pt x="1455" y="574"/>
                                </a:lnTo>
                                <a:lnTo>
                                  <a:pt x="1461" y="568"/>
                                </a:lnTo>
                                <a:lnTo>
                                  <a:pt x="1316" y="568"/>
                                </a:lnTo>
                                <a:lnTo>
                                  <a:pt x="1314" y="564"/>
                                </a:lnTo>
                                <a:lnTo>
                                  <a:pt x="1314" y="560"/>
                                </a:lnTo>
                                <a:lnTo>
                                  <a:pt x="1316" y="546"/>
                                </a:lnTo>
                                <a:lnTo>
                                  <a:pt x="1325" y="530"/>
                                </a:lnTo>
                                <a:lnTo>
                                  <a:pt x="1337" y="514"/>
                                </a:lnTo>
                                <a:lnTo>
                                  <a:pt x="1352" y="496"/>
                                </a:lnTo>
                                <a:lnTo>
                                  <a:pt x="1306" y="460"/>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66"/>
                        <wps:cNvSpPr>
                          <a:spLocks/>
                        </wps:cNvSpPr>
                        <wps:spPr bwMode="auto">
                          <a:xfrm>
                            <a:off x="4671" y="1712"/>
                            <a:ext cx="1548" cy="844"/>
                          </a:xfrm>
                          <a:custGeom>
                            <a:avLst/>
                            <a:gdLst>
                              <a:gd name="T0" fmla="*/ 401 w 1548"/>
                              <a:gd name="T1" fmla="*/ 48 h 844"/>
                              <a:gd name="T2" fmla="*/ 327 w 1548"/>
                              <a:gd name="T3" fmla="*/ 64 h 844"/>
                              <a:gd name="T4" fmla="*/ 257 w 1548"/>
                              <a:gd name="T5" fmla="*/ 96 h 844"/>
                              <a:gd name="T6" fmla="*/ 197 w 1548"/>
                              <a:gd name="T7" fmla="*/ 140 h 844"/>
                              <a:gd name="T8" fmla="*/ 155 w 1548"/>
                              <a:gd name="T9" fmla="*/ 194 h 844"/>
                              <a:gd name="T10" fmla="*/ 140 w 1548"/>
                              <a:gd name="T11" fmla="*/ 256 h 844"/>
                              <a:gd name="T12" fmla="*/ 142 w 1548"/>
                              <a:gd name="T13" fmla="*/ 278 h 844"/>
                              <a:gd name="T14" fmla="*/ 147 w 1548"/>
                              <a:gd name="T15" fmla="*/ 298 h 844"/>
                              <a:gd name="T16" fmla="*/ 157 w 1548"/>
                              <a:gd name="T17" fmla="*/ 316 h 844"/>
                              <a:gd name="T18" fmla="*/ 169 w 1548"/>
                              <a:gd name="T19" fmla="*/ 334 h 844"/>
                              <a:gd name="T20" fmla="*/ 201 w 1548"/>
                              <a:gd name="T21" fmla="*/ 360 h 844"/>
                              <a:gd name="T22" fmla="*/ 243 w 1548"/>
                              <a:gd name="T23" fmla="*/ 380 h 844"/>
                              <a:gd name="T24" fmla="*/ 293 w 1548"/>
                              <a:gd name="T25" fmla="*/ 392 h 844"/>
                              <a:gd name="T26" fmla="*/ 349 w 1548"/>
                              <a:gd name="T27" fmla="*/ 396 h 844"/>
                              <a:gd name="T28" fmla="*/ 377 w 1548"/>
                              <a:gd name="T29" fmla="*/ 396 h 844"/>
                              <a:gd name="T30" fmla="*/ 347 w 1548"/>
                              <a:gd name="T31" fmla="*/ 432 h 844"/>
                              <a:gd name="T32" fmla="*/ 319 w 1548"/>
                              <a:gd name="T33" fmla="*/ 464 h 844"/>
                              <a:gd name="T34" fmla="*/ 292 w 1548"/>
                              <a:gd name="T35" fmla="*/ 490 h 844"/>
                              <a:gd name="T36" fmla="*/ 266 w 1548"/>
                              <a:gd name="T37" fmla="*/ 512 h 844"/>
                              <a:gd name="T38" fmla="*/ 114 w 1548"/>
                              <a:gd name="T39" fmla="*/ 512 h 844"/>
                              <a:gd name="T40" fmla="*/ 141 w 1548"/>
                              <a:gd name="T41" fmla="*/ 516 h 844"/>
                              <a:gd name="T42" fmla="*/ 168 w 1548"/>
                              <a:gd name="T43" fmla="*/ 524 h 844"/>
                              <a:gd name="T44" fmla="*/ 193 w 1548"/>
                              <a:gd name="T45" fmla="*/ 534 h 844"/>
                              <a:gd name="T46" fmla="*/ 215 w 1548"/>
                              <a:gd name="T47" fmla="*/ 546 h 844"/>
                              <a:gd name="T48" fmla="*/ 191 w 1548"/>
                              <a:gd name="T49" fmla="*/ 558 h 844"/>
                              <a:gd name="T50" fmla="*/ 166 w 1548"/>
                              <a:gd name="T51" fmla="*/ 566 h 844"/>
                              <a:gd name="T52" fmla="*/ 140 w 1548"/>
                              <a:gd name="T53" fmla="*/ 570 h 844"/>
                              <a:gd name="T54" fmla="*/ 114 w 1548"/>
                              <a:gd name="T55" fmla="*/ 572 h 844"/>
                              <a:gd name="T56" fmla="*/ 540 w 1548"/>
                              <a:gd name="T57" fmla="*/ 572 h 844"/>
                              <a:gd name="T58" fmla="*/ 543 w 1548"/>
                              <a:gd name="T59" fmla="*/ 570 h 844"/>
                              <a:gd name="T60" fmla="*/ 403 w 1548"/>
                              <a:gd name="T61" fmla="*/ 570 h 844"/>
                              <a:gd name="T62" fmla="*/ 380 w 1548"/>
                              <a:gd name="T63" fmla="*/ 568 h 844"/>
                              <a:gd name="T64" fmla="*/ 360 w 1548"/>
                              <a:gd name="T65" fmla="*/ 564 h 844"/>
                              <a:gd name="T66" fmla="*/ 340 w 1548"/>
                              <a:gd name="T67" fmla="*/ 556 h 844"/>
                              <a:gd name="T68" fmla="*/ 320 w 1548"/>
                              <a:gd name="T69" fmla="*/ 546 h 844"/>
                              <a:gd name="T70" fmla="*/ 353 w 1548"/>
                              <a:gd name="T71" fmla="*/ 516 h 844"/>
                              <a:gd name="T72" fmla="*/ 387 w 1548"/>
                              <a:gd name="T73" fmla="*/ 480 h 844"/>
                              <a:gd name="T74" fmla="*/ 423 w 1548"/>
                              <a:gd name="T75" fmla="*/ 436 h 844"/>
                              <a:gd name="T76" fmla="*/ 462 w 1548"/>
                              <a:gd name="T77" fmla="*/ 384 h 844"/>
                              <a:gd name="T78" fmla="*/ 560 w 1548"/>
                              <a:gd name="T79" fmla="*/ 354 h 844"/>
                              <a:gd name="T80" fmla="*/ 583 w 1548"/>
                              <a:gd name="T81" fmla="*/ 342 h 844"/>
                              <a:gd name="T82" fmla="*/ 363 w 1548"/>
                              <a:gd name="T83" fmla="*/ 342 h 844"/>
                              <a:gd name="T84" fmla="*/ 292 w 1548"/>
                              <a:gd name="T85" fmla="*/ 336 h 844"/>
                              <a:gd name="T86" fmla="*/ 242 w 1548"/>
                              <a:gd name="T87" fmla="*/ 314 h 844"/>
                              <a:gd name="T88" fmla="*/ 213 w 1548"/>
                              <a:gd name="T89" fmla="*/ 286 h 844"/>
                              <a:gd name="T90" fmla="*/ 203 w 1548"/>
                              <a:gd name="T91" fmla="*/ 252 h 844"/>
                              <a:gd name="T92" fmla="*/ 221 w 1548"/>
                              <a:gd name="T93" fmla="*/ 200 h 844"/>
                              <a:gd name="T94" fmla="*/ 268 w 1548"/>
                              <a:gd name="T95" fmla="*/ 154 h 844"/>
                              <a:gd name="T96" fmla="*/ 338 w 1548"/>
                              <a:gd name="T97" fmla="*/ 118 h 844"/>
                              <a:gd name="T98" fmla="*/ 423 w 1548"/>
                              <a:gd name="T99" fmla="*/ 98 h 844"/>
                              <a:gd name="T100" fmla="*/ 418 w 1548"/>
                              <a:gd name="T101" fmla="*/ 86 h 844"/>
                              <a:gd name="T102" fmla="*/ 412 w 1548"/>
                              <a:gd name="T103" fmla="*/ 74 h 844"/>
                              <a:gd name="T104" fmla="*/ 407 w 1548"/>
                              <a:gd name="T105" fmla="*/ 62 h 844"/>
                              <a:gd name="T106" fmla="*/ 401 w 1548"/>
                              <a:gd name="T107"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548" h="844">
                                <a:moveTo>
                                  <a:pt x="401" y="48"/>
                                </a:moveTo>
                                <a:lnTo>
                                  <a:pt x="327" y="64"/>
                                </a:lnTo>
                                <a:lnTo>
                                  <a:pt x="257" y="96"/>
                                </a:lnTo>
                                <a:lnTo>
                                  <a:pt x="197" y="140"/>
                                </a:lnTo>
                                <a:lnTo>
                                  <a:pt x="155" y="194"/>
                                </a:lnTo>
                                <a:lnTo>
                                  <a:pt x="140" y="256"/>
                                </a:lnTo>
                                <a:lnTo>
                                  <a:pt x="142" y="278"/>
                                </a:lnTo>
                                <a:lnTo>
                                  <a:pt x="147" y="298"/>
                                </a:lnTo>
                                <a:lnTo>
                                  <a:pt x="157" y="316"/>
                                </a:lnTo>
                                <a:lnTo>
                                  <a:pt x="169" y="334"/>
                                </a:lnTo>
                                <a:lnTo>
                                  <a:pt x="201" y="360"/>
                                </a:lnTo>
                                <a:lnTo>
                                  <a:pt x="243" y="380"/>
                                </a:lnTo>
                                <a:lnTo>
                                  <a:pt x="293" y="392"/>
                                </a:lnTo>
                                <a:lnTo>
                                  <a:pt x="349" y="396"/>
                                </a:lnTo>
                                <a:lnTo>
                                  <a:pt x="377" y="396"/>
                                </a:lnTo>
                                <a:lnTo>
                                  <a:pt x="347" y="432"/>
                                </a:lnTo>
                                <a:lnTo>
                                  <a:pt x="319" y="464"/>
                                </a:lnTo>
                                <a:lnTo>
                                  <a:pt x="292" y="490"/>
                                </a:lnTo>
                                <a:lnTo>
                                  <a:pt x="266" y="512"/>
                                </a:lnTo>
                                <a:lnTo>
                                  <a:pt x="114" y="512"/>
                                </a:lnTo>
                                <a:lnTo>
                                  <a:pt x="141" y="516"/>
                                </a:lnTo>
                                <a:lnTo>
                                  <a:pt x="168" y="524"/>
                                </a:lnTo>
                                <a:lnTo>
                                  <a:pt x="193" y="534"/>
                                </a:lnTo>
                                <a:lnTo>
                                  <a:pt x="215" y="546"/>
                                </a:lnTo>
                                <a:lnTo>
                                  <a:pt x="191" y="558"/>
                                </a:lnTo>
                                <a:lnTo>
                                  <a:pt x="166" y="566"/>
                                </a:lnTo>
                                <a:lnTo>
                                  <a:pt x="140" y="570"/>
                                </a:lnTo>
                                <a:lnTo>
                                  <a:pt x="114" y="572"/>
                                </a:lnTo>
                                <a:lnTo>
                                  <a:pt x="540" y="572"/>
                                </a:lnTo>
                                <a:lnTo>
                                  <a:pt x="543" y="570"/>
                                </a:lnTo>
                                <a:lnTo>
                                  <a:pt x="403" y="570"/>
                                </a:lnTo>
                                <a:lnTo>
                                  <a:pt x="380" y="568"/>
                                </a:lnTo>
                                <a:lnTo>
                                  <a:pt x="360" y="564"/>
                                </a:lnTo>
                                <a:lnTo>
                                  <a:pt x="340" y="556"/>
                                </a:lnTo>
                                <a:lnTo>
                                  <a:pt x="320" y="546"/>
                                </a:lnTo>
                                <a:lnTo>
                                  <a:pt x="353" y="516"/>
                                </a:lnTo>
                                <a:lnTo>
                                  <a:pt x="387" y="480"/>
                                </a:lnTo>
                                <a:lnTo>
                                  <a:pt x="423" y="436"/>
                                </a:lnTo>
                                <a:lnTo>
                                  <a:pt x="462" y="384"/>
                                </a:lnTo>
                                <a:lnTo>
                                  <a:pt x="560" y="354"/>
                                </a:lnTo>
                                <a:lnTo>
                                  <a:pt x="583" y="342"/>
                                </a:lnTo>
                                <a:lnTo>
                                  <a:pt x="363" y="342"/>
                                </a:lnTo>
                                <a:lnTo>
                                  <a:pt x="292" y="336"/>
                                </a:lnTo>
                                <a:lnTo>
                                  <a:pt x="242" y="314"/>
                                </a:lnTo>
                                <a:lnTo>
                                  <a:pt x="213" y="286"/>
                                </a:lnTo>
                                <a:lnTo>
                                  <a:pt x="203" y="252"/>
                                </a:lnTo>
                                <a:lnTo>
                                  <a:pt x="221" y="200"/>
                                </a:lnTo>
                                <a:lnTo>
                                  <a:pt x="268" y="154"/>
                                </a:lnTo>
                                <a:lnTo>
                                  <a:pt x="338" y="118"/>
                                </a:lnTo>
                                <a:lnTo>
                                  <a:pt x="423" y="98"/>
                                </a:lnTo>
                                <a:lnTo>
                                  <a:pt x="418" y="86"/>
                                </a:lnTo>
                                <a:lnTo>
                                  <a:pt x="412" y="74"/>
                                </a:lnTo>
                                <a:lnTo>
                                  <a:pt x="407" y="62"/>
                                </a:lnTo>
                                <a:lnTo>
                                  <a:pt x="401" y="48"/>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267"/>
                        <wps:cNvSpPr>
                          <a:spLocks/>
                        </wps:cNvSpPr>
                        <wps:spPr bwMode="auto">
                          <a:xfrm>
                            <a:off x="4671" y="1712"/>
                            <a:ext cx="1548" cy="844"/>
                          </a:xfrm>
                          <a:custGeom>
                            <a:avLst/>
                            <a:gdLst>
                              <a:gd name="T0" fmla="*/ 608 w 1548"/>
                              <a:gd name="T1" fmla="*/ 442 h 844"/>
                              <a:gd name="T2" fmla="*/ 606 w 1548"/>
                              <a:gd name="T3" fmla="*/ 444 h 844"/>
                              <a:gd name="T4" fmla="*/ 561 w 1548"/>
                              <a:gd name="T5" fmla="*/ 488 h 844"/>
                              <a:gd name="T6" fmla="*/ 511 w 1548"/>
                              <a:gd name="T7" fmla="*/ 528 h 844"/>
                              <a:gd name="T8" fmla="*/ 458 w 1548"/>
                              <a:gd name="T9" fmla="*/ 558 h 844"/>
                              <a:gd name="T10" fmla="*/ 403 w 1548"/>
                              <a:gd name="T11" fmla="*/ 570 h 844"/>
                              <a:gd name="T12" fmla="*/ 614 w 1548"/>
                              <a:gd name="T13" fmla="*/ 570 h 844"/>
                              <a:gd name="T14" fmla="*/ 602 w 1548"/>
                              <a:gd name="T15" fmla="*/ 568 h 844"/>
                              <a:gd name="T16" fmla="*/ 602 w 1548"/>
                              <a:gd name="T17" fmla="*/ 554 h 844"/>
                              <a:gd name="T18" fmla="*/ 607 w 1548"/>
                              <a:gd name="T19" fmla="*/ 540 h 844"/>
                              <a:gd name="T20" fmla="*/ 617 w 1548"/>
                              <a:gd name="T21" fmla="*/ 522 h 844"/>
                              <a:gd name="T22" fmla="*/ 633 w 1548"/>
                              <a:gd name="T23" fmla="*/ 500 h 844"/>
                              <a:gd name="T24" fmla="*/ 652 w 1548"/>
                              <a:gd name="T25" fmla="*/ 480 h 844"/>
                              <a:gd name="T26" fmla="*/ 654 w 1548"/>
                              <a:gd name="T27" fmla="*/ 476 h 844"/>
                              <a:gd name="T28" fmla="*/ 608 w 1548"/>
                              <a:gd name="T29" fmla="*/ 442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548" h="844">
                                <a:moveTo>
                                  <a:pt x="608" y="442"/>
                                </a:moveTo>
                                <a:lnTo>
                                  <a:pt x="606" y="444"/>
                                </a:lnTo>
                                <a:lnTo>
                                  <a:pt x="561" y="488"/>
                                </a:lnTo>
                                <a:lnTo>
                                  <a:pt x="511" y="528"/>
                                </a:lnTo>
                                <a:lnTo>
                                  <a:pt x="458" y="558"/>
                                </a:lnTo>
                                <a:lnTo>
                                  <a:pt x="403" y="570"/>
                                </a:lnTo>
                                <a:lnTo>
                                  <a:pt x="614" y="570"/>
                                </a:lnTo>
                                <a:lnTo>
                                  <a:pt x="602" y="568"/>
                                </a:lnTo>
                                <a:lnTo>
                                  <a:pt x="602" y="554"/>
                                </a:lnTo>
                                <a:lnTo>
                                  <a:pt x="607" y="540"/>
                                </a:lnTo>
                                <a:lnTo>
                                  <a:pt x="617" y="522"/>
                                </a:lnTo>
                                <a:lnTo>
                                  <a:pt x="633" y="500"/>
                                </a:lnTo>
                                <a:lnTo>
                                  <a:pt x="652" y="480"/>
                                </a:lnTo>
                                <a:lnTo>
                                  <a:pt x="654" y="476"/>
                                </a:lnTo>
                                <a:lnTo>
                                  <a:pt x="608" y="442"/>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268"/>
                        <wps:cNvSpPr>
                          <a:spLocks/>
                        </wps:cNvSpPr>
                        <wps:spPr bwMode="auto">
                          <a:xfrm>
                            <a:off x="4671" y="1712"/>
                            <a:ext cx="1548" cy="844"/>
                          </a:xfrm>
                          <a:custGeom>
                            <a:avLst/>
                            <a:gdLst>
                              <a:gd name="T0" fmla="*/ 1037 w 1548"/>
                              <a:gd name="T1" fmla="*/ 192 h 844"/>
                              <a:gd name="T2" fmla="*/ 979 w 1548"/>
                              <a:gd name="T3" fmla="*/ 208 h 844"/>
                              <a:gd name="T4" fmla="*/ 916 w 1548"/>
                              <a:gd name="T5" fmla="*/ 248 h 844"/>
                              <a:gd name="T6" fmla="*/ 855 w 1548"/>
                              <a:gd name="T7" fmla="*/ 308 h 844"/>
                              <a:gd name="T8" fmla="*/ 802 w 1548"/>
                              <a:gd name="T9" fmla="*/ 378 h 844"/>
                              <a:gd name="T10" fmla="*/ 765 w 1548"/>
                              <a:gd name="T11" fmla="*/ 450 h 844"/>
                              <a:gd name="T12" fmla="*/ 749 w 1548"/>
                              <a:gd name="T13" fmla="*/ 518 h 844"/>
                              <a:gd name="T14" fmla="*/ 711 w 1548"/>
                              <a:gd name="T15" fmla="*/ 542 h 844"/>
                              <a:gd name="T16" fmla="*/ 678 w 1548"/>
                              <a:gd name="T17" fmla="*/ 558 h 844"/>
                              <a:gd name="T18" fmla="*/ 648 w 1548"/>
                              <a:gd name="T19" fmla="*/ 566 h 844"/>
                              <a:gd name="T20" fmla="*/ 624 w 1548"/>
                              <a:gd name="T21" fmla="*/ 570 h 844"/>
                              <a:gd name="T22" fmla="*/ 871 w 1548"/>
                              <a:gd name="T23" fmla="*/ 570 h 844"/>
                              <a:gd name="T24" fmla="*/ 849 w 1548"/>
                              <a:gd name="T25" fmla="*/ 568 h 844"/>
                              <a:gd name="T26" fmla="*/ 832 w 1548"/>
                              <a:gd name="T27" fmla="*/ 564 h 844"/>
                              <a:gd name="T28" fmla="*/ 819 w 1548"/>
                              <a:gd name="T29" fmla="*/ 556 h 844"/>
                              <a:gd name="T30" fmla="*/ 810 w 1548"/>
                              <a:gd name="T31" fmla="*/ 544 h 844"/>
                              <a:gd name="T32" fmla="*/ 895 w 1548"/>
                              <a:gd name="T33" fmla="*/ 482 h 844"/>
                              <a:gd name="T34" fmla="*/ 810 w 1548"/>
                              <a:gd name="T35" fmla="*/ 482 h 844"/>
                              <a:gd name="T36" fmla="*/ 851 w 1548"/>
                              <a:gd name="T37" fmla="*/ 402 h 844"/>
                              <a:gd name="T38" fmla="*/ 913 w 1548"/>
                              <a:gd name="T39" fmla="*/ 326 h 844"/>
                              <a:gd name="T40" fmla="*/ 975 w 1548"/>
                              <a:gd name="T41" fmla="*/ 270 h 844"/>
                              <a:gd name="T42" fmla="*/ 1016 w 1548"/>
                              <a:gd name="T43" fmla="*/ 248 h 844"/>
                              <a:gd name="T44" fmla="*/ 1081 w 1548"/>
                              <a:gd name="T45" fmla="*/ 248 h 844"/>
                              <a:gd name="T46" fmla="*/ 1085 w 1548"/>
                              <a:gd name="T47" fmla="*/ 234 h 844"/>
                              <a:gd name="T48" fmla="*/ 1081 w 1548"/>
                              <a:gd name="T49" fmla="*/ 216 h 844"/>
                              <a:gd name="T50" fmla="*/ 1072 w 1548"/>
                              <a:gd name="T51" fmla="*/ 204 h 844"/>
                              <a:gd name="T52" fmla="*/ 1057 w 1548"/>
                              <a:gd name="T53" fmla="*/ 196 h 844"/>
                              <a:gd name="T54" fmla="*/ 1037 w 1548"/>
                              <a:gd name="T55" fmla="*/ 192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48" h="844">
                                <a:moveTo>
                                  <a:pt x="1037" y="192"/>
                                </a:moveTo>
                                <a:lnTo>
                                  <a:pt x="979" y="208"/>
                                </a:lnTo>
                                <a:lnTo>
                                  <a:pt x="916" y="248"/>
                                </a:lnTo>
                                <a:lnTo>
                                  <a:pt x="855" y="308"/>
                                </a:lnTo>
                                <a:lnTo>
                                  <a:pt x="802" y="378"/>
                                </a:lnTo>
                                <a:lnTo>
                                  <a:pt x="765" y="450"/>
                                </a:lnTo>
                                <a:lnTo>
                                  <a:pt x="749" y="518"/>
                                </a:lnTo>
                                <a:lnTo>
                                  <a:pt x="711" y="542"/>
                                </a:lnTo>
                                <a:lnTo>
                                  <a:pt x="678" y="558"/>
                                </a:lnTo>
                                <a:lnTo>
                                  <a:pt x="648" y="566"/>
                                </a:lnTo>
                                <a:lnTo>
                                  <a:pt x="624" y="570"/>
                                </a:lnTo>
                                <a:lnTo>
                                  <a:pt x="871" y="570"/>
                                </a:lnTo>
                                <a:lnTo>
                                  <a:pt x="849" y="568"/>
                                </a:lnTo>
                                <a:lnTo>
                                  <a:pt x="832" y="564"/>
                                </a:lnTo>
                                <a:lnTo>
                                  <a:pt x="819" y="556"/>
                                </a:lnTo>
                                <a:lnTo>
                                  <a:pt x="810" y="544"/>
                                </a:lnTo>
                                <a:lnTo>
                                  <a:pt x="895" y="482"/>
                                </a:lnTo>
                                <a:lnTo>
                                  <a:pt x="810" y="482"/>
                                </a:lnTo>
                                <a:lnTo>
                                  <a:pt x="851" y="402"/>
                                </a:lnTo>
                                <a:lnTo>
                                  <a:pt x="913" y="326"/>
                                </a:lnTo>
                                <a:lnTo>
                                  <a:pt x="975" y="270"/>
                                </a:lnTo>
                                <a:lnTo>
                                  <a:pt x="1016" y="248"/>
                                </a:lnTo>
                                <a:lnTo>
                                  <a:pt x="1081" y="248"/>
                                </a:lnTo>
                                <a:lnTo>
                                  <a:pt x="1085" y="234"/>
                                </a:lnTo>
                                <a:lnTo>
                                  <a:pt x="1081" y="216"/>
                                </a:lnTo>
                                <a:lnTo>
                                  <a:pt x="1072" y="204"/>
                                </a:lnTo>
                                <a:lnTo>
                                  <a:pt x="1057" y="196"/>
                                </a:lnTo>
                                <a:lnTo>
                                  <a:pt x="1037" y="192"/>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69"/>
                        <wps:cNvSpPr>
                          <a:spLocks/>
                        </wps:cNvSpPr>
                        <wps:spPr bwMode="auto">
                          <a:xfrm>
                            <a:off x="4671" y="1712"/>
                            <a:ext cx="1548" cy="844"/>
                          </a:xfrm>
                          <a:custGeom>
                            <a:avLst/>
                            <a:gdLst>
                              <a:gd name="T0" fmla="*/ 1247 w 1548"/>
                              <a:gd name="T1" fmla="*/ 254 h 844"/>
                              <a:gd name="T2" fmla="*/ 1211 w 1548"/>
                              <a:gd name="T3" fmla="*/ 260 h 844"/>
                              <a:gd name="T4" fmla="*/ 1174 w 1548"/>
                              <a:gd name="T5" fmla="*/ 278 h 844"/>
                              <a:gd name="T6" fmla="*/ 1136 w 1548"/>
                              <a:gd name="T7" fmla="*/ 304 h 844"/>
                              <a:gd name="T8" fmla="*/ 1099 w 1548"/>
                              <a:gd name="T9" fmla="*/ 338 h 844"/>
                              <a:gd name="T10" fmla="*/ 1065 w 1548"/>
                              <a:gd name="T11" fmla="*/ 380 h 844"/>
                              <a:gd name="T12" fmla="*/ 1037 w 1548"/>
                              <a:gd name="T13" fmla="*/ 428 h 844"/>
                              <a:gd name="T14" fmla="*/ 1017 w 1548"/>
                              <a:gd name="T15" fmla="*/ 478 h 844"/>
                              <a:gd name="T16" fmla="*/ 1006 w 1548"/>
                              <a:gd name="T17" fmla="*/ 528 h 844"/>
                              <a:gd name="T18" fmla="*/ 963 w 1548"/>
                              <a:gd name="T19" fmla="*/ 548 h 844"/>
                              <a:gd name="T20" fmla="*/ 926 w 1548"/>
                              <a:gd name="T21" fmla="*/ 560 h 844"/>
                              <a:gd name="T22" fmla="*/ 895 w 1548"/>
                              <a:gd name="T23" fmla="*/ 568 h 844"/>
                              <a:gd name="T24" fmla="*/ 871 w 1548"/>
                              <a:gd name="T25" fmla="*/ 570 h 844"/>
                              <a:gd name="T26" fmla="*/ 1112 w 1548"/>
                              <a:gd name="T27" fmla="*/ 570 h 844"/>
                              <a:gd name="T28" fmla="*/ 1098 w 1548"/>
                              <a:gd name="T29" fmla="*/ 568 h 844"/>
                              <a:gd name="T30" fmla="*/ 1086 w 1548"/>
                              <a:gd name="T31" fmla="*/ 564 h 844"/>
                              <a:gd name="T32" fmla="*/ 1077 w 1548"/>
                              <a:gd name="T33" fmla="*/ 558 h 844"/>
                              <a:gd name="T34" fmla="*/ 1071 w 1548"/>
                              <a:gd name="T35" fmla="*/ 548 h 844"/>
                              <a:gd name="T36" fmla="*/ 1142 w 1548"/>
                              <a:gd name="T37" fmla="*/ 496 h 844"/>
                              <a:gd name="T38" fmla="*/ 1065 w 1548"/>
                              <a:gd name="T39" fmla="*/ 496 h 844"/>
                              <a:gd name="T40" fmla="*/ 1096 w 1548"/>
                              <a:gd name="T41" fmla="*/ 432 h 844"/>
                              <a:gd name="T42" fmla="*/ 1143 w 1548"/>
                              <a:gd name="T43" fmla="*/ 372 h 844"/>
                              <a:gd name="T44" fmla="*/ 1190 w 1548"/>
                              <a:gd name="T45" fmla="*/ 326 h 844"/>
                              <a:gd name="T46" fmla="*/ 1225 w 1548"/>
                              <a:gd name="T47" fmla="*/ 310 h 844"/>
                              <a:gd name="T48" fmla="*/ 1291 w 1548"/>
                              <a:gd name="T49" fmla="*/ 310 h 844"/>
                              <a:gd name="T50" fmla="*/ 1294 w 1548"/>
                              <a:gd name="T51" fmla="*/ 296 h 844"/>
                              <a:gd name="T52" fmla="*/ 1291 w 1548"/>
                              <a:gd name="T53" fmla="*/ 278 h 844"/>
                              <a:gd name="T54" fmla="*/ 1282 w 1548"/>
                              <a:gd name="T55" fmla="*/ 266 h 844"/>
                              <a:gd name="T56" fmla="*/ 1267 w 1548"/>
                              <a:gd name="T57" fmla="*/ 256 h 844"/>
                              <a:gd name="T58" fmla="*/ 1247 w 1548"/>
                              <a:gd name="T59" fmla="*/ 254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48" h="844">
                                <a:moveTo>
                                  <a:pt x="1247" y="254"/>
                                </a:moveTo>
                                <a:lnTo>
                                  <a:pt x="1211" y="260"/>
                                </a:lnTo>
                                <a:lnTo>
                                  <a:pt x="1174" y="278"/>
                                </a:lnTo>
                                <a:lnTo>
                                  <a:pt x="1136" y="304"/>
                                </a:lnTo>
                                <a:lnTo>
                                  <a:pt x="1099" y="338"/>
                                </a:lnTo>
                                <a:lnTo>
                                  <a:pt x="1065" y="380"/>
                                </a:lnTo>
                                <a:lnTo>
                                  <a:pt x="1037" y="428"/>
                                </a:lnTo>
                                <a:lnTo>
                                  <a:pt x="1017" y="478"/>
                                </a:lnTo>
                                <a:lnTo>
                                  <a:pt x="1006" y="528"/>
                                </a:lnTo>
                                <a:lnTo>
                                  <a:pt x="963" y="548"/>
                                </a:lnTo>
                                <a:lnTo>
                                  <a:pt x="926" y="560"/>
                                </a:lnTo>
                                <a:lnTo>
                                  <a:pt x="895" y="568"/>
                                </a:lnTo>
                                <a:lnTo>
                                  <a:pt x="871" y="570"/>
                                </a:lnTo>
                                <a:lnTo>
                                  <a:pt x="1112" y="570"/>
                                </a:lnTo>
                                <a:lnTo>
                                  <a:pt x="1098" y="568"/>
                                </a:lnTo>
                                <a:lnTo>
                                  <a:pt x="1086" y="564"/>
                                </a:lnTo>
                                <a:lnTo>
                                  <a:pt x="1077" y="558"/>
                                </a:lnTo>
                                <a:lnTo>
                                  <a:pt x="1071" y="548"/>
                                </a:lnTo>
                                <a:lnTo>
                                  <a:pt x="1142" y="496"/>
                                </a:lnTo>
                                <a:lnTo>
                                  <a:pt x="1065" y="496"/>
                                </a:lnTo>
                                <a:lnTo>
                                  <a:pt x="1096" y="432"/>
                                </a:lnTo>
                                <a:lnTo>
                                  <a:pt x="1143" y="372"/>
                                </a:lnTo>
                                <a:lnTo>
                                  <a:pt x="1190" y="326"/>
                                </a:lnTo>
                                <a:lnTo>
                                  <a:pt x="1225" y="310"/>
                                </a:lnTo>
                                <a:lnTo>
                                  <a:pt x="1291" y="310"/>
                                </a:lnTo>
                                <a:lnTo>
                                  <a:pt x="1294" y="296"/>
                                </a:lnTo>
                                <a:lnTo>
                                  <a:pt x="1291" y="278"/>
                                </a:lnTo>
                                <a:lnTo>
                                  <a:pt x="1282" y="266"/>
                                </a:lnTo>
                                <a:lnTo>
                                  <a:pt x="1267" y="256"/>
                                </a:lnTo>
                                <a:lnTo>
                                  <a:pt x="1247" y="254"/>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270"/>
                        <wps:cNvSpPr>
                          <a:spLocks/>
                        </wps:cNvSpPr>
                        <wps:spPr bwMode="auto">
                          <a:xfrm>
                            <a:off x="4671" y="1712"/>
                            <a:ext cx="1548" cy="844"/>
                          </a:xfrm>
                          <a:custGeom>
                            <a:avLst/>
                            <a:gdLst>
                              <a:gd name="T0" fmla="*/ 1502 w 1548"/>
                              <a:gd name="T1" fmla="*/ 450 h 844"/>
                              <a:gd name="T2" fmla="*/ 1457 w 1548"/>
                              <a:gd name="T3" fmla="*/ 492 h 844"/>
                              <a:gd name="T4" fmla="*/ 1410 w 1548"/>
                              <a:gd name="T5" fmla="*/ 530 h 844"/>
                              <a:gd name="T6" fmla="*/ 1364 w 1548"/>
                              <a:gd name="T7" fmla="*/ 558 h 844"/>
                              <a:gd name="T8" fmla="*/ 1324 w 1548"/>
                              <a:gd name="T9" fmla="*/ 568 h 844"/>
                              <a:gd name="T10" fmla="*/ 1461 w 1548"/>
                              <a:gd name="T11" fmla="*/ 568 h 844"/>
                              <a:gd name="T12" fmla="*/ 1508 w 1548"/>
                              <a:gd name="T13" fmla="*/ 522 h 844"/>
                              <a:gd name="T14" fmla="*/ 1547 w 1548"/>
                              <a:gd name="T15" fmla="*/ 486 h 844"/>
                              <a:gd name="T16" fmla="*/ 1502 w 1548"/>
                              <a:gd name="T17" fmla="*/ 450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48" h="844">
                                <a:moveTo>
                                  <a:pt x="1502" y="450"/>
                                </a:moveTo>
                                <a:lnTo>
                                  <a:pt x="1457" y="492"/>
                                </a:lnTo>
                                <a:lnTo>
                                  <a:pt x="1410" y="530"/>
                                </a:lnTo>
                                <a:lnTo>
                                  <a:pt x="1364" y="558"/>
                                </a:lnTo>
                                <a:lnTo>
                                  <a:pt x="1324" y="568"/>
                                </a:lnTo>
                                <a:lnTo>
                                  <a:pt x="1461" y="568"/>
                                </a:lnTo>
                                <a:lnTo>
                                  <a:pt x="1508" y="522"/>
                                </a:lnTo>
                                <a:lnTo>
                                  <a:pt x="1547" y="486"/>
                                </a:lnTo>
                                <a:lnTo>
                                  <a:pt x="1502" y="450"/>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271"/>
                        <wps:cNvSpPr>
                          <a:spLocks/>
                        </wps:cNvSpPr>
                        <wps:spPr bwMode="auto">
                          <a:xfrm>
                            <a:off x="4671" y="1712"/>
                            <a:ext cx="1548" cy="844"/>
                          </a:xfrm>
                          <a:custGeom>
                            <a:avLst/>
                            <a:gdLst>
                              <a:gd name="T0" fmla="*/ 1291 w 1548"/>
                              <a:gd name="T1" fmla="*/ 310 h 844"/>
                              <a:gd name="T2" fmla="*/ 1229 w 1548"/>
                              <a:gd name="T3" fmla="*/ 310 h 844"/>
                              <a:gd name="T4" fmla="*/ 1229 w 1548"/>
                              <a:gd name="T5" fmla="*/ 322 h 844"/>
                              <a:gd name="T6" fmla="*/ 1213 w 1548"/>
                              <a:gd name="T7" fmla="*/ 352 h 844"/>
                              <a:gd name="T8" fmla="*/ 1183 w 1548"/>
                              <a:gd name="T9" fmla="*/ 388 h 844"/>
                              <a:gd name="T10" fmla="*/ 1143 w 1548"/>
                              <a:gd name="T11" fmla="*/ 430 h 844"/>
                              <a:gd name="T12" fmla="*/ 1095 w 1548"/>
                              <a:gd name="T13" fmla="*/ 474 h 844"/>
                              <a:gd name="T14" fmla="*/ 1087 w 1548"/>
                              <a:gd name="T15" fmla="*/ 480 h 844"/>
                              <a:gd name="T16" fmla="*/ 1077 w 1548"/>
                              <a:gd name="T17" fmla="*/ 488 h 844"/>
                              <a:gd name="T18" fmla="*/ 1067 w 1548"/>
                              <a:gd name="T19" fmla="*/ 494 h 844"/>
                              <a:gd name="T20" fmla="*/ 1065 w 1548"/>
                              <a:gd name="T21" fmla="*/ 496 h 844"/>
                              <a:gd name="T22" fmla="*/ 1142 w 1548"/>
                              <a:gd name="T23" fmla="*/ 496 h 844"/>
                              <a:gd name="T24" fmla="*/ 1172 w 1548"/>
                              <a:gd name="T25" fmla="*/ 474 h 844"/>
                              <a:gd name="T26" fmla="*/ 1242 w 1548"/>
                              <a:gd name="T27" fmla="*/ 404 h 844"/>
                              <a:gd name="T28" fmla="*/ 1282 w 1548"/>
                              <a:gd name="T29" fmla="*/ 344 h 844"/>
                              <a:gd name="T30" fmla="*/ 1291 w 1548"/>
                              <a:gd name="T31" fmla="*/ 310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548" h="844">
                                <a:moveTo>
                                  <a:pt x="1291" y="310"/>
                                </a:moveTo>
                                <a:lnTo>
                                  <a:pt x="1229" y="310"/>
                                </a:lnTo>
                                <a:lnTo>
                                  <a:pt x="1229" y="322"/>
                                </a:lnTo>
                                <a:lnTo>
                                  <a:pt x="1213" y="352"/>
                                </a:lnTo>
                                <a:lnTo>
                                  <a:pt x="1183" y="388"/>
                                </a:lnTo>
                                <a:lnTo>
                                  <a:pt x="1143" y="430"/>
                                </a:lnTo>
                                <a:lnTo>
                                  <a:pt x="1095" y="474"/>
                                </a:lnTo>
                                <a:lnTo>
                                  <a:pt x="1087" y="480"/>
                                </a:lnTo>
                                <a:lnTo>
                                  <a:pt x="1077" y="488"/>
                                </a:lnTo>
                                <a:lnTo>
                                  <a:pt x="1067" y="494"/>
                                </a:lnTo>
                                <a:lnTo>
                                  <a:pt x="1065" y="496"/>
                                </a:lnTo>
                                <a:lnTo>
                                  <a:pt x="1142" y="496"/>
                                </a:lnTo>
                                <a:lnTo>
                                  <a:pt x="1172" y="474"/>
                                </a:lnTo>
                                <a:lnTo>
                                  <a:pt x="1242" y="404"/>
                                </a:lnTo>
                                <a:lnTo>
                                  <a:pt x="1282" y="344"/>
                                </a:lnTo>
                                <a:lnTo>
                                  <a:pt x="1291" y="310"/>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272"/>
                        <wps:cNvSpPr>
                          <a:spLocks/>
                        </wps:cNvSpPr>
                        <wps:spPr bwMode="auto">
                          <a:xfrm>
                            <a:off x="4671" y="1712"/>
                            <a:ext cx="1548" cy="844"/>
                          </a:xfrm>
                          <a:custGeom>
                            <a:avLst/>
                            <a:gdLst>
                              <a:gd name="T0" fmla="*/ 1081 w 1548"/>
                              <a:gd name="T1" fmla="*/ 248 h 844"/>
                              <a:gd name="T2" fmla="*/ 1019 w 1548"/>
                              <a:gd name="T3" fmla="*/ 248 h 844"/>
                              <a:gd name="T4" fmla="*/ 1019 w 1548"/>
                              <a:gd name="T5" fmla="*/ 258 h 844"/>
                              <a:gd name="T6" fmla="*/ 996 w 1548"/>
                              <a:gd name="T7" fmla="*/ 300 h 844"/>
                              <a:gd name="T8" fmla="*/ 947 w 1548"/>
                              <a:gd name="T9" fmla="*/ 358 h 844"/>
                              <a:gd name="T10" fmla="*/ 882 w 1548"/>
                              <a:gd name="T11" fmla="*/ 422 h 844"/>
                              <a:gd name="T12" fmla="*/ 810 w 1548"/>
                              <a:gd name="T13" fmla="*/ 482 h 844"/>
                              <a:gd name="T14" fmla="*/ 895 w 1548"/>
                              <a:gd name="T15" fmla="*/ 482 h 844"/>
                              <a:gd name="T16" fmla="*/ 901 w 1548"/>
                              <a:gd name="T17" fmla="*/ 478 h 844"/>
                              <a:gd name="T18" fmla="*/ 977 w 1548"/>
                              <a:gd name="T19" fmla="*/ 408 h 844"/>
                              <a:gd name="T20" fmla="*/ 1035 w 1548"/>
                              <a:gd name="T21" fmla="*/ 340 h 844"/>
                              <a:gd name="T22" fmla="*/ 1072 w 1548"/>
                              <a:gd name="T23" fmla="*/ 282 h 844"/>
                              <a:gd name="T24" fmla="*/ 1081 w 1548"/>
                              <a:gd name="T25" fmla="*/ 2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548" h="844">
                                <a:moveTo>
                                  <a:pt x="1081" y="248"/>
                                </a:moveTo>
                                <a:lnTo>
                                  <a:pt x="1019" y="248"/>
                                </a:lnTo>
                                <a:lnTo>
                                  <a:pt x="1019" y="258"/>
                                </a:lnTo>
                                <a:lnTo>
                                  <a:pt x="996" y="300"/>
                                </a:lnTo>
                                <a:lnTo>
                                  <a:pt x="947" y="358"/>
                                </a:lnTo>
                                <a:lnTo>
                                  <a:pt x="882" y="422"/>
                                </a:lnTo>
                                <a:lnTo>
                                  <a:pt x="810" y="482"/>
                                </a:lnTo>
                                <a:lnTo>
                                  <a:pt x="895" y="482"/>
                                </a:lnTo>
                                <a:lnTo>
                                  <a:pt x="901" y="478"/>
                                </a:lnTo>
                                <a:lnTo>
                                  <a:pt x="977" y="408"/>
                                </a:lnTo>
                                <a:lnTo>
                                  <a:pt x="1035" y="340"/>
                                </a:lnTo>
                                <a:lnTo>
                                  <a:pt x="1072" y="282"/>
                                </a:lnTo>
                                <a:lnTo>
                                  <a:pt x="1081" y="248"/>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273"/>
                        <wps:cNvSpPr>
                          <a:spLocks/>
                        </wps:cNvSpPr>
                        <wps:spPr bwMode="auto">
                          <a:xfrm>
                            <a:off x="4671" y="1712"/>
                            <a:ext cx="1548" cy="844"/>
                          </a:xfrm>
                          <a:custGeom>
                            <a:avLst/>
                            <a:gdLst>
                              <a:gd name="T0" fmla="*/ 687 w 1548"/>
                              <a:gd name="T1" fmla="*/ 354 h 844"/>
                              <a:gd name="T2" fmla="*/ 672 w 1548"/>
                              <a:gd name="T3" fmla="*/ 358 h 844"/>
                              <a:gd name="T4" fmla="*/ 660 w 1548"/>
                              <a:gd name="T5" fmla="*/ 366 h 844"/>
                              <a:gd name="T6" fmla="*/ 653 w 1548"/>
                              <a:gd name="T7" fmla="*/ 378 h 844"/>
                              <a:gd name="T8" fmla="*/ 650 w 1548"/>
                              <a:gd name="T9" fmla="*/ 392 h 844"/>
                              <a:gd name="T10" fmla="*/ 653 w 1548"/>
                              <a:gd name="T11" fmla="*/ 408 h 844"/>
                              <a:gd name="T12" fmla="*/ 660 w 1548"/>
                              <a:gd name="T13" fmla="*/ 420 h 844"/>
                              <a:gd name="T14" fmla="*/ 672 w 1548"/>
                              <a:gd name="T15" fmla="*/ 428 h 844"/>
                              <a:gd name="T16" fmla="*/ 687 w 1548"/>
                              <a:gd name="T17" fmla="*/ 432 h 844"/>
                              <a:gd name="T18" fmla="*/ 702 w 1548"/>
                              <a:gd name="T19" fmla="*/ 428 h 844"/>
                              <a:gd name="T20" fmla="*/ 714 w 1548"/>
                              <a:gd name="T21" fmla="*/ 420 h 844"/>
                              <a:gd name="T22" fmla="*/ 722 w 1548"/>
                              <a:gd name="T23" fmla="*/ 408 h 844"/>
                              <a:gd name="T24" fmla="*/ 725 w 1548"/>
                              <a:gd name="T25" fmla="*/ 392 h 844"/>
                              <a:gd name="T26" fmla="*/ 722 w 1548"/>
                              <a:gd name="T27" fmla="*/ 378 h 844"/>
                              <a:gd name="T28" fmla="*/ 714 w 1548"/>
                              <a:gd name="T29" fmla="*/ 366 h 844"/>
                              <a:gd name="T30" fmla="*/ 702 w 1548"/>
                              <a:gd name="T31" fmla="*/ 358 h 844"/>
                              <a:gd name="T32" fmla="*/ 687 w 1548"/>
                              <a:gd name="T33" fmla="*/ 354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548" h="844">
                                <a:moveTo>
                                  <a:pt x="687" y="354"/>
                                </a:moveTo>
                                <a:lnTo>
                                  <a:pt x="672" y="358"/>
                                </a:lnTo>
                                <a:lnTo>
                                  <a:pt x="660" y="366"/>
                                </a:lnTo>
                                <a:lnTo>
                                  <a:pt x="653" y="378"/>
                                </a:lnTo>
                                <a:lnTo>
                                  <a:pt x="650" y="392"/>
                                </a:lnTo>
                                <a:lnTo>
                                  <a:pt x="653" y="408"/>
                                </a:lnTo>
                                <a:lnTo>
                                  <a:pt x="660" y="420"/>
                                </a:lnTo>
                                <a:lnTo>
                                  <a:pt x="672" y="428"/>
                                </a:lnTo>
                                <a:lnTo>
                                  <a:pt x="687" y="432"/>
                                </a:lnTo>
                                <a:lnTo>
                                  <a:pt x="702" y="428"/>
                                </a:lnTo>
                                <a:lnTo>
                                  <a:pt x="714" y="420"/>
                                </a:lnTo>
                                <a:lnTo>
                                  <a:pt x="722" y="408"/>
                                </a:lnTo>
                                <a:lnTo>
                                  <a:pt x="725" y="392"/>
                                </a:lnTo>
                                <a:lnTo>
                                  <a:pt x="722" y="378"/>
                                </a:lnTo>
                                <a:lnTo>
                                  <a:pt x="714" y="366"/>
                                </a:lnTo>
                                <a:lnTo>
                                  <a:pt x="702" y="358"/>
                                </a:lnTo>
                                <a:lnTo>
                                  <a:pt x="687" y="354"/>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274"/>
                        <wps:cNvSpPr>
                          <a:spLocks/>
                        </wps:cNvSpPr>
                        <wps:spPr bwMode="auto">
                          <a:xfrm>
                            <a:off x="4671" y="1712"/>
                            <a:ext cx="1548" cy="844"/>
                          </a:xfrm>
                          <a:custGeom>
                            <a:avLst/>
                            <a:gdLst>
                              <a:gd name="T0" fmla="*/ 790 w 1548"/>
                              <a:gd name="T1" fmla="*/ 0 h 844"/>
                              <a:gd name="T2" fmla="*/ 735 w 1548"/>
                              <a:gd name="T3" fmla="*/ 12 h 844"/>
                              <a:gd name="T4" fmla="*/ 678 w 1548"/>
                              <a:gd name="T5" fmla="*/ 44 h 844"/>
                              <a:gd name="T6" fmla="*/ 621 w 1548"/>
                              <a:gd name="T7" fmla="*/ 92 h 844"/>
                              <a:gd name="T8" fmla="*/ 566 w 1548"/>
                              <a:gd name="T9" fmla="*/ 150 h 844"/>
                              <a:gd name="T10" fmla="*/ 512 w 1548"/>
                              <a:gd name="T11" fmla="*/ 214 h 844"/>
                              <a:gd name="T12" fmla="*/ 463 w 1548"/>
                              <a:gd name="T13" fmla="*/ 278 h 844"/>
                              <a:gd name="T14" fmla="*/ 419 w 1548"/>
                              <a:gd name="T15" fmla="*/ 338 h 844"/>
                              <a:gd name="T16" fmla="*/ 405 w 1548"/>
                              <a:gd name="T17" fmla="*/ 342 h 844"/>
                              <a:gd name="T18" fmla="*/ 583 w 1548"/>
                              <a:gd name="T19" fmla="*/ 342 h 844"/>
                              <a:gd name="T20" fmla="*/ 634 w 1548"/>
                              <a:gd name="T21" fmla="*/ 316 h 844"/>
                              <a:gd name="T22" fmla="*/ 511 w 1548"/>
                              <a:gd name="T23" fmla="*/ 316 h 844"/>
                              <a:gd name="T24" fmla="*/ 550 w 1548"/>
                              <a:gd name="T25" fmla="*/ 264 h 844"/>
                              <a:gd name="T26" fmla="*/ 586 w 1548"/>
                              <a:gd name="T27" fmla="*/ 220 h 844"/>
                              <a:gd name="T28" fmla="*/ 621 w 1548"/>
                              <a:gd name="T29" fmla="*/ 180 h 844"/>
                              <a:gd name="T30" fmla="*/ 654 w 1548"/>
                              <a:gd name="T31" fmla="*/ 146 h 844"/>
                              <a:gd name="T32" fmla="*/ 691 w 1548"/>
                              <a:gd name="T33" fmla="*/ 110 h 844"/>
                              <a:gd name="T34" fmla="*/ 723 w 1548"/>
                              <a:gd name="T35" fmla="*/ 84 h 844"/>
                              <a:gd name="T36" fmla="*/ 749 w 1548"/>
                              <a:gd name="T37" fmla="*/ 70 h 844"/>
                              <a:gd name="T38" fmla="*/ 768 w 1548"/>
                              <a:gd name="T39" fmla="*/ 64 h 844"/>
                              <a:gd name="T40" fmla="*/ 846 w 1548"/>
                              <a:gd name="T41" fmla="*/ 64 h 844"/>
                              <a:gd name="T42" fmla="*/ 848 w 1548"/>
                              <a:gd name="T43" fmla="*/ 54 h 844"/>
                              <a:gd name="T44" fmla="*/ 844 w 1548"/>
                              <a:gd name="T45" fmla="*/ 32 h 844"/>
                              <a:gd name="T46" fmla="*/ 833 w 1548"/>
                              <a:gd name="T47" fmla="*/ 16 h 844"/>
                              <a:gd name="T48" fmla="*/ 815 w 1548"/>
                              <a:gd name="T49" fmla="*/ 4 h 844"/>
                              <a:gd name="T50" fmla="*/ 790 w 1548"/>
                              <a:gd name="T51" fmla="*/ 0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548" h="844">
                                <a:moveTo>
                                  <a:pt x="790" y="0"/>
                                </a:moveTo>
                                <a:lnTo>
                                  <a:pt x="735" y="12"/>
                                </a:lnTo>
                                <a:lnTo>
                                  <a:pt x="678" y="44"/>
                                </a:lnTo>
                                <a:lnTo>
                                  <a:pt x="621" y="92"/>
                                </a:lnTo>
                                <a:lnTo>
                                  <a:pt x="566" y="150"/>
                                </a:lnTo>
                                <a:lnTo>
                                  <a:pt x="512" y="214"/>
                                </a:lnTo>
                                <a:lnTo>
                                  <a:pt x="463" y="278"/>
                                </a:lnTo>
                                <a:lnTo>
                                  <a:pt x="419" y="338"/>
                                </a:lnTo>
                                <a:lnTo>
                                  <a:pt x="405" y="342"/>
                                </a:lnTo>
                                <a:lnTo>
                                  <a:pt x="583" y="342"/>
                                </a:lnTo>
                                <a:lnTo>
                                  <a:pt x="634" y="316"/>
                                </a:lnTo>
                                <a:lnTo>
                                  <a:pt x="511" y="316"/>
                                </a:lnTo>
                                <a:lnTo>
                                  <a:pt x="550" y="264"/>
                                </a:lnTo>
                                <a:lnTo>
                                  <a:pt x="586" y="220"/>
                                </a:lnTo>
                                <a:lnTo>
                                  <a:pt x="621" y="180"/>
                                </a:lnTo>
                                <a:lnTo>
                                  <a:pt x="654" y="146"/>
                                </a:lnTo>
                                <a:lnTo>
                                  <a:pt x="691" y="110"/>
                                </a:lnTo>
                                <a:lnTo>
                                  <a:pt x="723" y="84"/>
                                </a:lnTo>
                                <a:lnTo>
                                  <a:pt x="749" y="70"/>
                                </a:lnTo>
                                <a:lnTo>
                                  <a:pt x="768" y="64"/>
                                </a:lnTo>
                                <a:lnTo>
                                  <a:pt x="846" y="64"/>
                                </a:lnTo>
                                <a:lnTo>
                                  <a:pt x="848" y="54"/>
                                </a:lnTo>
                                <a:lnTo>
                                  <a:pt x="844" y="32"/>
                                </a:lnTo>
                                <a:lnTo>
                                  <a:pt x="833" y="16"/>
                                </a:lnTo>
                                <a:lnTo>
                                  <a:pt x="815" y="4"/>
                                </a:lnTo>
                                <a:lnTo>
                                  <a:pt x="790" y="0"/>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275"/>
                        <wps:cNvSpPr>
                          <a:spLocks/>
                        </wps:cNvSpPr>
                        <wps:spPr bwMode="auto">
                          <a:xfrm>
                            <a:off x="4671" y="1712"/>
                            <a:ext cx="1548" cy="844"/>
                          </a:xfrm>
                          <a:custGeom>
                            <a:avLst/>
                            <a:gdLst>
                              <a:gd name="T0" fmla="*/ 846 w 1548"/>
                              <a:gd name="T1" fmla="*/ 64 h 844"/>
                              <a:gd name="T2" fmla="*/ 774 w 1548"/>
                              <a:gd name="T3" fmla="*/ 64 h 844"/>
                              <a:gd name="T4" fmla="*/ 778 w 1548"/>
                              <a:gd name="T5" fmla="*/ 68 h 844"/>
                              <a:gd name="T6" fmla="*/ 778 w 1548"/>
                              <a:gd name="T7" fmla="*/ 74 h 844"/>
                              <a:gd name="T8" fmla="*/ 772 w 1548"/>
                              <a:gd name="T9" fmla="*/ 98 h 844"/>
                              <a:gd name="T10" fmla="*/ 754 w 1548"/>
                              <a:gd name="T11" fmla="*/ 128 h 844"/>
                              <a:gd name="T12" fmla="*/ 727 w 1548"/>
                              <a:gd name="T13" fmla="*/ 164 h 844"/>
                              <a:gd name="T14" fmla="*/ 695 w 1548"/>
                              <a:gd name="T15" fmla="*/ 198 h 844"/>
                              <a:gd name="T16" fmla="*/ 656 w 1548"/>
                              <a:gd name="T17" fmla="*/ 234 h 844"/>
                              <a:gd name="T18" fmla="*/ 612 w 1548"/>
                              <a:gd name="T19" fmla="*/ 268 h 844"/>
                              <a:gd name="T20" fmla="*/ 563 w 1548"/>
                              <a:gd name="T21" fmla="*/ 294 h 844"/>
                              <a:gd name="T22" fmla="*/ 511 w 1548"/>
                              <a:gd name="T23" fmla="*/ 316 h 844"/>
                              <a:gd name="T24" fmla="*/ 634 w 1548"/>
                              <a:gd name="T25" fmla="*/ 316 h 844"/>
                              <a:gd name="T26" fmla="*/ 642 w 1548"/>
                              <a:gd name="T27" fmla="*/ 312 h 844"/>
                              <a:gd name="T28" fmla="*/ 708 w 1548"/>
                              <a:gd name="T29" fmla="*/ 266 h 844"/>
                              <a:gd name="T30" fmla="*/ 757 w 1548"/>
                              <a:gd name="T31" fmla="*/ 220 h 844"/>
                              <a:gd name="T32" fmla="*/ 786 w 1548"/>
                              <a:gd name="T33" fmla="*/ 188 h 844"/>
                              <a:gd name="T34" fmla="*/ 815 w 1548"/>
                              <a:gd name="T35" fmla="*/ 148 h 844"/>
                              <a:gd name="T36" fmla="*/ 838 w 1548"/>
                              <a:gd name="T37" fmla="*/ 102 h 844"/>
                              <a:gd name="T38" fmla="*/ 846 w 1548"/>
                              <a:gd name="T39" fmla="*/ 64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548" h="844">
                                <a:moveTo>
                                  <a:pt x="846" y="64"/>
                                </a:moveTo>
                                <a:lnTo>
                                  <a:pt x="774" y="64"/>
                                </a:lnTo>
                                <a:lnTo>
                                  <a:pt x="778" y="68"/>
                                </a:lnTo>
                                <a:lnTo>
                                  <a:pt x="778" y="74"/>
                                </a:lnTo>
                                <a:lnTo>
                                  <a:pt x="772" y="98"/>
                                </a:lnTo>
                                <a:lnTo>
                                  <a:pt x="754" y="128"/>
                                </a:lnTo>
                                <a:lnTo>
                                  <a:pt x="727" y="164"/>
                                </a:lnTo>
                                <a:lnTo>
                                  <a:pt x="695" y="198"/>
                                </a:lnTo>
                                <a:lnTo>
                                  <a:pt x="656" y="234"/>
                                </a:lnTo>
                                <a:lnTo>
                                  <a:pt x="612" y="268"/>
                                </a:lnTo>
                                <a:lnTo>
                                  <a:pt x="563" y="294"/>
                                </a:lnTo>
                                <a:lnTo>
                                  <a:pt x="511" y="316"/>
                                </a:lnTo>
                                <a:lnTo>
                                  <a:pt x="634" y="316"/>
                                </a:lnTo>
                                <a:lnTo>
                                  <a:pt x="642" y="312"/>
                                </a:lnTo>
                                <a:lnTo>
                                  <a:pt x="708" y="266"/>
                                </a:lnTo>
                                <a:lnTo>
                                  <a:pt x="757" y="220"/>
                                </a:lnTo>
                                <a:lnTo>
                                  <a:pt x="786" y="188"/>
                                </a:lnTo>
                                <a:lnTo>
                                  <a:pt x="815" y="148"/>
                                </a:lnTo>
                                <a:lnTo>
                                  <a:pt x="838" y="102"/>
                                </a:lnTo>
                                <a:lnTo>
                                  <a:pt x="846" y="64"/>
                                </a:lnTo>
                                <a:close/>
                              </a:path>
                            </a:pathLst>
                          </a:custGeom>
                          <a:solidFill>
                            <a:srgbClr val="AD19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7F69A" id="Group 258" o:spid="_x0000_s1026" style="position:absolute;margin-left:233.55pt;margin-top:85.6pt;width:77.4pt;height:42.2pt;z-index:251654144;mso-wrap-distance-left:0;mso-wrap-distance-right:0;mso-position-horizontal-relative:page" coordorigin="4671,1712" coordsize="1548,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" o:allowincell="f">
                <v:shape id="Freeform 259" o:spid="_x0000_s1027"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" path="m1415,616r-77,l1289,670r-42,56l1213,782r-22,48l1251,844r35,-70l1336,704r59,-68l1415,616xe" fillcolor="#ad192b" stroked="f">
                  <v:path arrowok="t" o:connecttype="custom" o:connectlocs="1415,616;1338,616;1289,670;1247,726;1213,782;1191,830;1251,844;1286,774;1336,704;1395,636;1415,616" o:connectangles="0,0,0,0,0,0,0,0,0,0,0"/>
                </v:shape>
                <v:shape id="Freeform 260" o:spid="_x0000_s1028"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" path="m118,462r-48,6l33,484,8,510,,544r11,38l38,608r36,12l108,624r42,-2l191,614r39,-12l266,584r253,l540,572r-426,l93,570,74,566,62,556,57,544r4,-12l72,522r18,-6l114,512r152,l237,494,201,478,161,466r-43,-4xe" fillcolor="#ad192b" stroked="f">
                  <v:path arrowok="t" o:connecttype="custom" o:connectlocs="118,462;70,468;33,484;8,510;0,544;11,582;38,608;74,620;108,624;150,622;191,614;230,602;266,584;519,584;540,572;114,572;93,570;74,566;62,556;57,544;61,532;72,522;90,516;114,512;266,512;237,494;201,478;161,466;118,462" o:connectangles="0,0,0,0,0,0,0,0,0,0,0,0,0,0,0,0,0,0,0,0,0,0,0,0,0,0,0,0,0"/>
                </v:shape>
                <v:shape id="Freeform 261" o:spid="_x0000_s1029"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" path="m519,584r-253,l291,598r28,14l353,620r40,4l435,618r40,-12l512,588r7,-4xe" fillcolor="#ad192b" stroked="f">
                  <v:path arrowok="t" o:connecttype="custom" o:connectlocs="519,584;266,584;291,598;319,612;353,620;393,624;435,618;475,606;512,588;519,584" o:connectangles="0,0,0,0,0,0,0,0,0,0"/>
                </v:shape>
                <v:shape id="Freeform 262" o:spid="_x0000_s1030"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" path="m1247,570r-704,l543,584r4,12l567,612r12,6l594,622r16,2l642,620r35,-8l716,596r43,-22l1240,574r7,-4xe" fillcolor="#ad192b" stroked="f">
                  <v:path arrowok="t" o:connecttype="custom" o:connectlocs="1247,570;543,570;543,584;547,596;567,612;579,618;594,622;610,624;642,620;677,612;716,596;759,574;1240,574;1247,570" o:connectangles="0,0,0,0,0,0,0,0,0,0,0,0,0,0"/>
                </v:shape>
                <v:shape id="Freeform 263" o:spid="_x0000_s1031"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" path="m1240,574r-481,l774,596r22,14l822,620r31,4l890,620r40,-8l972,598r44,-18l1230,580r10,-6xe" fillcolor="#ad192b" stroked="f">
                  <v:path arrowok="t" o:connecttype="custom" o:connectlocs="1240,574;759,574;774,596;796,610;822,620;853,624;890,620;930,612;972,598;1016,580;1230,580;1240,574" o:connectangles="0,0,0,0,0,0,0,0,0,0,0,0"/>
                </v:shape>
                <v:shape id="Freeform 264" o:spid="_x0000_s1032"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" path="m1230,580r-214,l1029,598r18,14l1069,620r26,4l1130,620r37,-10l1206,594r24,-14xe" fillcolor="#ad192b" stroked="f">
                  <v:path arrowok="t" o:connecttype="custom" o:connectlocs="1230,580;1016,580;1029,598;1047,612;1069,620;1095,624;1130,620;1167,610;1206,594;1230,580" o:connectangles="0,0,0,0,0,0,0,0,0,0"/>
                </v:shape>
                <v:shape id="Freeform 265" o:spid="_x0000_s1033"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" path="m1306,460r-51,42l1203,538r-50,24l1112,570r135,l1247,590r4,10l1257,608r7,6l1273,620r11,2l1296,624r10,l1327,620r11,-4l1415,616r40,-42l1461,568r-145,l1314,564r,-4l1316,546r9,-16l1337,514r15,-18l1306,460xe" fillcolor="#ad192b" stroked="f">
                  <v:path arrowok="t" o:connecttype="custom" o:connectlocs="1306,460;1255,502;1203,538;1153,562;1112,570;1247,570;1247,590;1251,600;1257,608;1264,614;1273,620;1284,622;1296,624;1306,624;1327,620;1338,616;1415,616;1455,574;1461,568;1316,568;1314,564;1314,560;1316,546;1325,530;1337,514;1352,496;1306,460" o:connectangles="0,0,0,0,0,0,0,0,0,0,0,0,0,0,0,0,0,0,0,0,0,0,0,0,0,0,0"/>
                </v:shape>
                <v:shape id="Freeform 266" o:spid="_x0000_s1034"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" path="m401,48l327,64,257,96r-60,44l155,194r-15,62l142,278r5,20l157,316r12,18l201,360r42,20l293,392r56,4l377,396r-30,36l319,464r-27,26l266,512r-152,l141,516r27,8l193,534r22,12l191,558r-25,8l140,570r-26,2l540,572r3,-2l403,570r-23,-2l360,564r-20,-8l320,546r33,-30l387,480r36,-44l462,384r98,-30l583,342r-220,l292,336,242,314,213,286,203,252r18,-52l268,154r70,-36l423,98,418,86,412,74,407,62,401,48xe" fillcolor="#ad192b" stroked="f">
                  <v:path arrowok="t" o:connecttype="custom" o:connectlocs="401,48;327,64;257,96;197,140;155,194;140,256;142,278;147,298;157,316;169,334;201,360;243,380;293,392;349,396;377,396;347,432;319,464;292,490;266,512;114,512;141,516;168,524;193,534;215,546;191,558;166,566;140,570;114,572;540,572;543,570;403,570;380,568;360,564;340,556;320,546;353,516;387,480;423,436;462,384;560,354;583,342;363,342;292,336;242,314;213,286;203,252;221,200;268,154;338,118;423,98;418,86;412,74;407,62;401,48" o:connectangles="0,0,0,0,0,0,0,0,0,0,0,0,0,0,0,0,0,0,0,0,0,0,0,0,0,0,0,0,0,0,0,0,0,0,0,0,0,0,0,0,0,0,0,0,0,0,0,0,0,0,0,0,0,0"/>
                </v:shape>
                <v:shape id="Freeform 267" o:spid="_x0000_s1035"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" path="m608,442r-2,2l561,488r-50,40l458,558r-55,12l614,570r-12,-2l602,554r5,-14l617,522r16,-22l652,480r2,-4l608,442xe" fillcolor="#ad192b" stroked="f">
                  <v:path arrowok="t" o:connecttype="custom" o:connectlocs="608,442;606,444;561,488;511,528;458,558;403,570;614,570;602,568;602,554;607,540;617,522;633,500;652,480;654,476;608,442" o:connectangles="0,0,0,0,0,0,0,0,0,0,0,0,0,0,0"/>
                </v:shape>
                <v:shape id="Freeform 268" o:spid="_x0000_s1036"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" path="m1037,192r-58,16l916,248r-61,60l802,378r-37,72l749,518r-38,24l678,558r-30,8l624,570r247,l849,568r-17,-4l819,556r-9,-12l895,482r-85,l851,402r62,-76l975,270r41,-22l1081,248r4,-14l1081,216r-9,-12l1057,196r-20,-4xe" fillcolor="#ad192b" stroked="f">
                  <v:path arrowok="t" o:connecttype="custom" o:connectlocs="1037,192;979,208;916,248;855,308;802,378;765,450;749,518;711,542;678,558;648,566;624,570;871,570;849,568;832,564;819,556;810,544;895,482;810,482;851,402;913,326;975,270;1016,248;1081,248;1085,234;1081,216;1072,204;1057,196;1037,192" o:connectangles="0,0,0,0,0,0,0,0,0,0,0,0,0,0,0,0,0,0,0,0,0,0,0,0,0,0,0,0"/>
                </v:shape>
                <v:shape id="Freeform 269" o:spid="_x0000_s1037"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" path="m1247,254r-36,6l1174,278r-38,26l1099,338r-34,42l1037,428r-20,50l1006,528r-43,20l926,560r-31,8l871,570r241,l1098,568r-12,-4l1077,558r-6,-10l1142,496r-77,l1096,432r47,-60l1190,326r35,-16l1291,310r3,-14l1291,278r-9,-12l1267,256r-20,-2xe" fillcolor="#ad192b" stroked="f">
                  <v:path arrowok="t" o:connecttype="custom" o:connectlocs="1247,254;1211,260;1174,278;1136,304;1099,338;1065,380;1037,428;1017,478;1006,528;963,548;926,560;895,568;871,570;1112,570;1098,568;1086,564;1077,558;1071,548;1142,496;1065,496;1096,432;1143,372;1190,326;1225,310;1291,310;1294,296;1291,278;1282,266;1267,256;1247,254" o:connectangles="0,0,0,0,0,0,0,0,0,0,0,0,0,0,0,0,0,0,0,0,0,0,0,0,0,0,0,0,0,0"/>
                </v:shape>
                <v:shape id="Freeform 270" o:spid="_x0000_s1038"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" path="m1502,450r-45,42l1410,530r-46,28l1324,568r137,l1508,522r39,-36l1502,450xe" fillcolor="#ad192b" stroked="f">
                  <v:path arrowok="t" o:connecttype="custom" o:connectlocs="1502,450;1457,492;1410,530;1364,558;1324,568;1461,568;1508,522;1547,486;1502,450" o:connectangles="0,0,0,0,0,0,0,0,0"/>
                </v:shape>
                <v:shape id="Freeform 271" o:spid="_x0000_s1039"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" path="m1291,310r-62,l1229,322r-16,30l1183,388r-40,42l1095,474r-8,6l1077,488r-10,6l1065,496r77,l1172,474r70,-70l1282,344r9,-34xe" fillcolor="#ad192b" stroked="f">
                  <v:path arrowok="t" o:connecttype="custom" o:connectlocs="1291,310;1229,310;1229,322;1213,352;1183,388;1143,430;1095,474;1087,480;1077,488;1067,494;1065,496;1142,496;1172,474;1242,404;1282,344;1291,310" o:connectangles="0,0,0,0,0,0,0,0,0,0,0,0,0,0,0,0"/>
                </v:shape>
                <v:shape id="Freeform 272" o:spid="_x0000_s1040"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" path="m1081,248r-62,l1019,258r-23,42l947,358r-65,64l810,482r85,l901,478r76,-70l1035,340r37,-58l1081,248xe" fillcolor="#ad192b" stroked="f">
                  <v:path arrowok="t" o:connecttype="custom" o:connectlocs="1081,248;1019,248;1019,258;996,300;947,358;882,422;810,482;895,482;901,478;977,408;1035,340;1072,282;1081,248" o:connectangles="0,0,0,0,0,0,0,0,0,0,0,0,0"/>
                </v:shape>
                <v:shape id="Freeform 273" o:spid="_x0000_s1041"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" path="m687,354r-15,4l660,366r-7,12l650,392r3,16l660,420r12,8l687,432r15,-4l714,420r8,-12l725,392r-3,-14l714,366r-12,-8l687,354xe" fillcolor="#ad192b" stroked="f">
                  <v:path arrowok="t" o:connecttype="custom" o:connectlocs="687,354;672,358;660,366;653,378;650,392;653,408;660,420;672,428;687,432;702,428;714,420;722,408;725,392;722,378;714,366;702,358;687,354" o:connectangles="0,0,0,0,0,0,0,0,0,0,0,0,0,0,0,0,0"/>
                </v:shape>
                <v:shape id="Freeform 274" o:spid="_x0000_s1042"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" path="m790,l735,12,678,44,621,92r-55,58l512,214r-49,64l419,338r-14,4l583,342r51,-26l511,316r39,-52l586,220r35,-40l654,146r37,-36l723,84,749,70r19,-6l846,64r2,-10l844,32,833,16,815,4,790,xe" fillcolor="#ad192b" stroked="f">
                  <v:path arrowok="t" o:connecttype="custom" o:connectlocs="790,0;735,12;678,44;621,92;566,150;512,214;463,278;419,338;405,342;583,342;634,316;511,316;550,264;586,220;621,180;654,146;691,110;723,84;749,70;768,64;846,64;848,54;844,32;833,16;815,4;790,0" o:connectangles="0,0,0,0,0,0,0,0,0,0,0,0,0,0,0,0,0,0,0,0,0,0,0,0,0,0"/>
                </v:shape>
                <v:shape id="Freeform 275" o:spid="_x0000_s1043" style="position:absolute;left:4671;top:1712;width:1548;height:844;visibility:visible;mso-wrap-style:square;v-text-anchor:top" coordsize="154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" path="m846,64r-72,l778,68r,6l772,98r-18,30l727,164r-32,34l656,234r-44,34l563,294r-52,22l634,316r8,-4l708,266r49,-46l786,188r29,-40l838,102r8,-38xe" fillcolor="#ad192b" stroked="f">
                  <v:path arrowok="t" o:connecttype="custom" o:connectlocs="846,64;774,64;778,68;778,74;772,98;754,128;727,164;695,198;656,234;612,268;563,294;511,316;634,316;642,312;708,266;757,220;786,188;815,148;838,102;846,64" o:connectangles="0,0,0,0,0,0,0,0,0,0,0,0,0,0,0,0,0,0,0,0"/>
                </v:shape>
                <w10:wrap type="topAndBottom" anchorx="page"/>
              </v:group>
            </w:pict>
          </mc:Fallback>
        </mc:AlternateContent>
      </w:r>
      <w:r>
        <w:rPr>
          <w:noProof/>
        </w:rPr>
        <mc:AlternateContent>
          <mc:Choice Requires="wps">
            <w:drawing>
              <wp:anchor distT="0" distB="0" distL="0" distR="0" simplePos="0" relativeHeight="251655168" behindDoc="0" locked="0" layoutInCell="0" allowOverlap="1" wp14:anchorId="7E0C584A" wp14:editId="3AA40306">
                <wp:simplePos x="0" y="0"/>
                <wp:positionH relativeFrom="page">
                  <wp:posOffset>4319270</wp:posOffset>
                </wp:positionH>
                <wp:positionV relativeFrom="paragraph">
                  <wp:posOffset>894715</wp:posOffset>
                </wp:positionV>
                <wp:extent cx="1384300" cy="889000"/>
                <wp:effectExtent l="0" t="0" r="0" b="0"/>
                <wp:wrapTopAndBottom/>
                <wp:docPr id="125"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0" cy="88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BBEDF" w14:textId="77777777" w:rsidR="007D7A6E" w:rsidRDefault="00601E99">
                            <w:pPr>
                              <w:widowControl/>
                              <w:autoSpaceDE/>
                              <w:autoSpaceDN/>
                              <w:adjustRightInd/>
                              <w:spacing w:line="14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95860B" wp14:editId="5B441316">
                                  <wp:extent cx="1382395" cy="8921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82395" cy="892175"/>
                                          </a:xfrm>
                                          <a:prstGeom prst="rect">
                                            <a:avLst/>
                                          </a:prstGeom>
                                          <a:noFill/>
                                          <a:ln>
                                            <a:noFill/>
                                          </a:ln>
                                        </pic:spPr>
                                      </pic:pic>
                                    </a:graphicData>
                                  </a:graphic>
                                </wp:inline>
                              </w:drawing>
                            </w:r>
                          </w:p>
                          <w:p w14:paraId="43D6338C"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C584A" id="Rectangle 276" o:spid="_x0000_s1067" style="position:absolute;margin-left:340.1pt;margin-top:70.45pt;width:109pt;height:70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" o:allowincell="f" filled="f" stroked="f">
                <v:textbox inset="0,0,0,0">
                  <w:txbxContent>
                    <w:p w14:paraId="3BFBBEDF" w14:textId="77777777" w:rsidR="007D7A6E" w:rsidRDefault="00601E99">
                      <w:pPr>
                        <w:widowControl/>
                        <w:autoSpaceDE/>
                        <w:autoSpaceDN/>
                        <w:adjustRightInd/>
                        <w:spacing w:line="14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95860B" wp14:editId="5B441316">
                            <wp:extent cx="1382395" cy="8921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82395" cy="892175"/>
                                    </a:xfrm>
                                    <a:prstGeom prst="rect">
                                      <a:avLst/>
                                    </a:prstGeom>
                                    <a:noFill/>
                                    <a:ln>
                                      <a:noFill/>
                                    </a:ln>
                                  </pic:spPr>
                                </pic:pic>
                              </a:graphicData>
                            </a:graphic>
                          </wp:inline>
                        </w:drawing>
                      </w:r>
                    </w:p>
                    <w:p w14:paraId="43D6338C"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g">
            <w:drawing>
              <wp:anchor distT="0" distB="0" distL="0" distR="0" simplePos="0" relativeHeight="251656192" behindDoc="0" locked="0" layoutInCell="0" allowOverlap="1" wp14:anchorId="4114C5A3" wp14:editId="54EECA7E">
                <wp:simplePos x="0" y="0"/>
                <wp:positionH relativeFrom="page">
                  <wp:posOffset>5936615</wp:posOffset>
                </wp:positionH>
                <wp:positionV relativeFrom="paragraph">
                  <wp:posOffset>1167765</wp:posOffset>
                </wp:positionV>
                <wp:extent cx="514985" cy="508000"/>
                <wp:effectExtent l="0" t="0" r="0" b="0"/>
                <wp:wrapTopAndBottom/>
                <wp:docPr id="120"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985" cy="508000"/>
                          <a:chOff x="9349" y="1839"/>
                          <a:chExt cx="811" cy="800"/>
                        </a:xfrm>
                      </wpg:grpSpPr>
                      <wps:wsp>
                        <wps:cNvPr id="121" name="Freeform 278"/>
                        <wps:cNvSpPr>
                          <a:spLocks/>
                        </wps:cNvSpPr>
                        <wps:spPr bwMode="auto">
                          <a:xfrm>
                            <a:off x="9349" y="1839"/>
                            <a:ext cx="811" cy="800"/>
                          </a:xfrm>
                          <a:custGeom>
                            <a:avLst/>
                            <a:gdLst>
                              <a:gd name="T0" fmla="*/ 380 w 811"/>
                              <a:gd name="T1" fmla="*/ 395 h 800"/>
                              <a:gd name="T2" fmla="*/ 358 w 811"/>
                              <a:gd name="T3" fmla="*/ 390 h 800"/>
                              <a:gd name="T4" fmla="*/ 326 w 811"/>
                              <a:gd name="T5" fmla="*/ 380 h 800"/>
                              <a:gd name="T6" fmla="*/ 296 w 811"/>
                              <a:gd name="T7" fmla="*/ 364 h 800"/>
                              <a:gd name="T8" fmla="*/ 268 w 811"/>
                              <a:gd name="T9" fmla="*/ 344 h 800"/>
                              <a:gd name="T10" fmla="*/ 246 w 811"/>
                              <a:gd name="T11" fmla="*/ 321 h 800"/>
                              <a:gd name="T12" fmla="*/ 228 w 811"/>
                              <a:gd name="T13" fmla="*/ 294 h 800"/>
                              <a:gd name="T14" fmla="*/ 213 w 811"/>
                              <a:gd name="T15" fmla="*/ 264 h 800"/>
                              <a:gd name="T16" fmla="*/ 204 w 811"/>
                              <a:gd name="T17" fmla="*/ 233 h 800"/>
                              <a:gd name="T18" fmla="*/ 201 w 811"/>
                              <a:gd name="T19" fmla="*/ 206 h 800"/>
                              <a:gd name="T20" fmla="*/ 201 w 811"/>
                              <a:gd name="T21" fmla="*/ 191 h 800"/>
                              <a:gd name="T22" fmla="*/ 178 w 811"/>
                              <a:gd name="T23" fmla="*/ 193 h 800"/>
                              <a:gd name="T24" fmla="*/ 143 w 811"/>
                              <a:gd name="T25" fmla="*/ 200 h 800"/>
                              <a:gd name="T26" fmla="*/ 111 w 811"/>
                              <a:gd name="T27" fmla="*/ 212 h 800"/>
                              <a:gd name="T28" fmla="*/ 81 w 811"/>
                              <a:gd name="T29" fmla="*/ 231 h 800"/>
                              <a:gd name="T30" fmla="*/ 53 w 811"/>
                              <a:gd name="T31" fmla="*/ 255 h 800"/>
                              <a:gd name="T32" fmla="*/ 31 w 811"/>
                              <a:gd name="T33" fmla="*/ 282 h 800"/>
                              <a:gd name="T34" fmla="*/ 15 w 811"/>
                              <a:gd name="T35" fmla="*/ 311 h 800"/>
                              <a:gd name="T36" fmla="*/ 4 w 811"/>
                              <a:gd name="T37" fmla="*/ 343 h 800"/>
                              <a:gd name="T38" fmla="*/ 0 w 811"/>
                              <a:gd name="T39" fmla="*/ 377 h 800"/>
                              <a:gd name="T40" fmla="*/ 0 w 811"/>
                              <a:gd name="T41" fmla="*/ 424 h 800"/>
                              <a:gd name="T42" fmla="*/ 10 w 811"/>
                              <a:gd name="T43" fmla="*/ 465 h 800"/>
                              <a:gd name="T44" fmla="*/ 30 w 811"/>
                              <a:gd name="T45" fmla="*/ 503 h 800"/>
                              <a:gd name="T46" fmla="*/ 59 w 811"/>
                              <a:gd name="T47" fmla="*/ 538 h 800"/>
                              <a:gd name="T48" fmla="*/ 84 w 811"/>
                              <a:gd name="T49" fmla="*/ 560 h 800"/>
                              <a:gd name="T50" fmla="*/ 111 w 811"/>
                              <a:gd name="T51" fmla="*/ 576 h 800"/>
                              <a:gd name="T52" fmla="*/ 141 w 811"/>
                              <a:gd name="T53" fmla="*/ 588 h 800"/>
                              <a:gd name="T54" fmla="*/ 174 w 811"/>
                              <a:gd name="T55" fmla="*/ 595 h 800"/>
                              <a:gd name="T56" fmla="*/ 189 w 811"/>
                              <a:gd name="T57" fmla="*/ 596 h 800"/>
                              <a:gd name="T58" fmla="*/ 196 w 811"/>
                              <a:gd name="T59" fmla="*/ 595 h 800"/>
                              <a:gd name="T60" fmla="*/ 200 w 811"/>
                              <a:gd name="T61" fmla="*/ 588 h 800"/>
                              <a:gd name="T62" fmla="*/ 201 w 811"/>
                              <a:gd name="T63" fmla="*/ 574 h 800"/>
                              <a:gd name="T64" fmla="*/ 205 w 811"/>
                              <a:gd name="T65" fmla="*/ 547 h 800"/>
                              <a:gd name="T66" fmla="*/ 214 w 811"/>
                              <a:gd name="T67" fmla="*/ 522 h 800"/>
                              <a:gd name="T68" fmla="*/ 226 w 811"/>
                              <a:gd name="T69" fmla="*/ 497 h 800"/>
                              <a:gd name="T70" fmla="*/ 243 w 811"/>
                              <a:gd name="T71" fmla="*/ 472 h 800"/>
                              <a:gd name="T72" fmla="*/ 268 w 811"/>
                              <a:gd name="T73" fmla="*/ 446 h 800"/>
                              <a:gd name="T74" fmla="*/ 299 w 811"/>
                              <a:gd name="T75" fmla="*/ 424 h 800"/>
                              <a:gd name="T76" fmla="*/ 333 w 811"/>
                              <a:gd name="T77" fmla="*/ 407 h 800"/>
                              <a:gd name="T78" fmla="*/ 366 w 811"/>
                              <a:gd name="T79" fmla="*/ 397 h 800"/>
                              <a:gd name="T80" fmla="*/ 380 w 811"/>
                              <a:gd name="T81" fmla="*/ 395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811" h="800">
                                <a:moveTo>
                                  <a:pt x="380" y="395"/>
                                </a:moveTo>
                                <a:lnTo>
                                  <a:pt x="358" y="390"/>
                                </a:lnTo>
                                <a:lnTo>
                                  <a:pt x="326" y="380"/>
                                </a:lnTo>
                                <a:lnTo>
                                  <a:pt x="296" y="364"/>
                                </a:lnTo>
                                <a:lnTo>
                                  <a:pt x="268" y="344"/>
                                </a:lnTo>
                                <a:lnTo>
                                  <a:pt x="246" y="321"/>
                                </a:lnTo>
                                <a:lnTo>
                                  <a:pt x="228" y="294"/>
                                </a:lnTo>
                                <a:lnTo>
                                  <a:pt x="213" y="264"/>
                                </a:lnTo>
                                <a:lnTo>
                                  <a:pt x="204" y="233"/>
                                </a:lnTo>
                                <a:lnTo>
                                  <a:pt x="201" y="206"/>
                                </a:lnTo>
                                <a:lnTo>
                                  <a:pt x="201" y="191"/>
                                </a:lnTo>
                                <a:lnTo>
                                  <a:pt x="178" y="193"/>
                                </a:lnTo>
                                <a:lnTo>
                                  <a:pt x="143" y="200"/>
                                </a:lnTo>
                                <a:lnTo>
                                  <a:pt x="111" y="212"/>
                                </a:lnTo>
                                <a:lnTo>
                                  <a:pt x="81" y="231"/>
                                </a:lnTo>
                                <a:lnTo>
                                  <a:pt x="53" y="255"/>
                                </a:lnTo>
                                <a:lnTo>
                                  <a:pt x="31" y="282"/>
                                </a:lnTo>
                                <a:lnTo>
                                  <a:pt x="15" y="311"/>
                                </a:lnTo>
                                <a:lnTo>
                                  <a:pt x="4" y="343"/>
                                </a:lnTo>
                                <a:lnTo>
                                  <a:pt x="0" y="377"/>
                                </a:lnTo>
                                <a:lnTo>
                                  <a:pt x="0" y="424"/>
                                </a:lnTo>
                                <a:lnTo>
                                  <a:pt x="10" y="465"/>
                                </a:lnTo>
                                <a:lnTo>
                                  <a:pt x="30" y="503"/>
                                </a:lnTo>
                                <a:lnTo>
                                  <a:pt x="59" y="538"/>
                                </a:lnTo>
                                <a:lnTo>
                                  <a:pt x="84" y="560"/>
                                </a:lnTo>
                                <a:lnTo>
                                  <a:pt x="111" y="576"/>
                                </a:lnTo>
                                <a:lnTo>
                                  <a:pt x="141" y="588"/>
                                </a:lnTo>
                                <a:lnTo>
                                  <a:pt x="174" y="595"/>
                                </a:lnTo>
                                <a:lnTo>
                                  <a:pt x="189" y="596"/>
                                </a:lnTo>
                                <a:lnTo>
                                  <a:pt x="196" y="595"/>
                                </a:lnTo>
                                <a:lnTo>
                                  <a:pt x="200" y="588"/>
                                </a:lnTo>
                                <a:lnTo>
                                  <a:pt x="201" y="574"/>
                                </a:lnTo>
                                <a:lnTo>
                                  <a:pt x="205" y="547"/>
                                </a:lnTo>
                                <a:lnTo>
                                  <a:pt x="214" y="522"/>
                                </a:lnTo>
                                <a:lnTo>
                                  <a:pt x="226" y="497"/>
                                </a:lnTo>
                                <a:lnTo>
                                  <a:pt x="243" y="472"/>
                                </a:lnTo>
                                <a:lnTo>
                                  <a:pt x="268" y="446"/>
                                </a:lnTo>
                                <a:lnTo>
                                  <a:pt x="299" y="424"/>
                                </a:lnTo>
                                <a:lnTo>
                                  <a:pt x="333" y="407"/>
                                </a:lnTo>
                                <a:lnTo>
                                  <a:pt x="366" y="397"/>
                                </a:lnTo>
                                <a:lnTo>
                                  <a:pt x="380" y="395"/>
                                </a:lnTo>
                                <a:close/>
                              </a:path>
                            </a:pathLst>
                          </a:custGeom>
                          <a:solidFill>
                            <a:srgbClr val="0099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79"/>
                        <wps:cNvSpPr>
                          <a:spLocks/>
                        </wps:cNvSpPr>
                        <wps:spPr bwMode="auto">
                          <a:xfrm>
                            <a:off x="9349" y="1839"/>
                            <a:ext cx="811" cy="800"/>
                          </a:xfrm>
                          <a:custGeom>
                            <a:avLst/>
                            <a:gdLst>
                              <a:gd name="T0" fmla="*/ 606 w 811"/>
                              <a:gd name="T1" fmla="*/ 179 h 800"/>
                              <a:gd name="T2" fmla="*/ 605 w 811"/>
                              <a:gd name="T3" fmla="*/ 166 h 800"/>
                              <a:gd name="T4" fmla="*/ 599 w 811"/>
                              <a:gd name="T5" fmla="*/ 147 h 800"/>
                              <a:gd name="T6" fmla="*/ 592 w 811"/>
                              <a:gd name="T7" fmla="*/ 127 h 800"/>
                              <a:gd name="T8" fmla="*/ 583 w 811"/>
                              <a:gd name="T9" fmla="*/ 107 h 800"/>
                              <a:gd name="T10" fmla="*/ 558 w 811"/>
                              <a:gd name="T11" fmla="*/ 71 h 800"/>
                              <a:gd name="T12" fmla="*/ 524 w 811"/>
                              <a:gd name="T13" fmla="*/ 40 h 800"/>
                              <a:gd name="T14" fmla="*/ 485 w 811"/>
                              <a:gd name="T15" fmla="*/ 16 h 800"/>
                              <a:gd name="T16" fmla="*/ 443 w 811"/>
                              <a:gd name="T17" fmla="*/ 2 h 800"/>
                              <a:gd name="T18" fmla="*/ 422 w 811"/>
                              <a:gd name="T19" fmla="*/ 0 h 800"/>
                              <a:gd name="T20" fmla="*/ 399 w 811"/>
                              <a:gd name="T21" fmla="*/ 0 h 800"/>
                              <a:gd name="T22" fmla="*/ 375 w 811"/>
                              <a:gd name="T23" fmla="*/ 1 h 800"/>
                              <a:gd name="T24" fmla="*/ 357 w 811"/>
                              <a:gd name="T25" fmla="*/ 4 h 800"/>
                              <a:gd name="T26" fmla="*/ 337 w 811"/>
                              <a:gd name="T27" fmla="*/ 11 h 800"/>
                              <a:gd name="T28" fmla="*/ 315 w 811"/>
                              <a:gd name="T29" fmla="*/ 21 h 800"/>
                              <a:gd name="T30" fmla="*/ 294 w 811"/>
                              <a:gd name="T31" fmla="*/ 32 h 800"/>
                              <a:gd name="T32" fmla="*/ 278 w 811"/>
                              <a:gd name="T33" fmla="*/ 43 h 800"/>
                              <a:gd name="T34" fmla="*/ 250 w 811"/>
                              <a:gd name="T35" fmla="*/ 71 h 800"/>
                              <a:gd name="T36" fmla="*/ 228 w 811"/>
                              <a:gd name="T37" fmla="*/ 102 h 800"/>
                              <a:gd name="T38" fmla="*/ 213 w 811"/>
                              <a:gd name="T39" fmla="*/ 136 h 800"/>
                              <a:gd name="T40" fmla="*/ 205 w 811"/>
                              <a:gd name="T41" fmla="*/ 171 h 800"/>
                              <a:gd name="T42" fmla="*/ 203 w 811"/>
                              <a:gd name="T43" fmla="*/ 189 h 800"/>
                              <a:gd name="T44" fmla="*/ 606 w 811"/>
                              <a:gd name="T45" fmla="*/ 189 h 800"/>
                              <a:gd name="T46" fmla="*/ 606 w 811"/>
                              <a:gd name="T47" fmla="*/ 179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11" h="800">
                                <a:moveTo>
                                  <a:pt x="606" y="179"/>
                                </a:moveTo>
                                <a:lnTo>
                                  <a:pt x="605" y="166"/>
                                </a:lnTo>
                                <a:lnTo>
                                  <a:pt x="599" y="147"/>
                                </a:lnTo>
                                <a:lnTo>
                                  <a:pt x="592" y="127"/>
                                </a:lnTo>
                                <a:lnTo>
                                  <a:pt x="583" y="107"/>
                                </a:lnTo>
                                <a:lnTo>
                                  <a:pt x="558" y="71"/>
                                </a:lnTo>
                                <a:lnTo>
                                  <a:pt x="524" y="40"/>
                                </a:lnTo>
                                <a:lnTo>
                                  <a:pt x="485" y="16"/>
                                </a:lnTo>
                                <a:lnTo>
                                  <a:pt x="443" y="2"/>
                                </a:lnTo>
                                <a:lnTo>
                                  <a:pt x="422" y="0"/>
                                </a:lnTo>
                                <a:lnTo>
                                  <a:pt x="399" y="0"/>
                                </a:lnTo>
                                <a:lnTo>
                                  <a:pt x="375" y="1"/>
                                </a:lnTo>
                                <a:lnTo>
                                  <a:pt x="357" y="4"/>
                                </a:lnTo>
                                <a:lnTo>
                                  <a:pt x="337" y="11"/>
                                </a:lnTo>
                                <a:lnTo>
                                  <a:pt x="315" y="21"/>
                                </a:lnTo>
                                <a:lnTo>
                                  <a:pt x="294" y="32"/>
                                </a:lnTo>
                                <a:lnTo>
                                  <a:pt x="278" y="43"/>
                                </a:lnTo>
                                <a:lnTo>
                                  <a:pt x="250" y="71"/>
                                </a:lnTo>
                                <a:lnTo>
                                  <a:pt x="228" y="102"/>
                                </a:lnTo>
                                <a:lnTo>
                                  <a:pt x="213" y="136"/>
                                </a:lnTo>
                                <a:lnTo>
                                  <a:pt x="205" y="171"/>
                                </a:lnTo>
                                <a:lnTo>
                                  <a:pt x="203" y="189"/>
                                </a:lnTo>
                                <a:lnTo>
                                  <a:pt x="606" y="189"/>
                                </a:lnTo>
                                <a:lnTo>
                                  <a:pt x="606" y="179"/>
                                </a:lnTo>
                                <a:close/>
                              </a:path>
                            </a:pathLst>
                          </a:custGeom>
                          <a:solidFill>
                            <a:srgbClr val="0099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280"/>
                        <wps:cNvSpPr>
                          <a:spLocks/>
                        </wps:cNvSpPr>
                        <wps:spPr bwMode="auto">
                          <a:xfrm>
                            <a:off x="9349" y="1839"/>
                            <a:ext cx="811" cy="800"/>
                          </a:xfrm>
                          <a:custGeom>
                            <a:avLst/>
                            <a:gdLst>
                              <a:gd name="T0" fmla="*/ 607 w 811"/>
                              <a:gd name="T1" fmla="*/ 601 h 800"/>
                              <a:gd name="T2" fmla="*/ 200 w 811"/>
                              <a:gd name="T3" fmla="*/ 601 h 800"/>
                              <a:gd name="T4" fmla="*/ 202 w 811"/>
                              <a:gd name="T5" fmla="*/ 614 h 800"/>
                              <a:gd name="T6" fmla="*/ 220 w 811"/>
                              <a:gd name="T7" fmla="*/ 680 h 800"/>
                              <a:gd name="T8" fmla="*/ 254 w 811"/>
                              <a:gd name="T9" fmla="*/ 734 h 800"/>
                              <a:gd name="T10" fmla="*/ 303 w 811"/>
                              <a:gd name="T11" fmla="*/ 773 h 800"/>
                              <a:gd name="T12" fmla="*/ 366 w 811"/>
                              <a:gd name="T13" fmla="*/ 797 h 800"/>
                              <a:gd name="T14" fmla="*/ 382 w 811"/>
                              <a:gd name="T15" fmla="*/ 799 h 800"/>
                              <a:gd name="T16" fmla="*/ 406 w 811"/>
                              <a:gd name="T17" fmla="*/ 798 h 800"/>
                              <a:gd name="T18" fmla="*/ 431 w 811"/>
                              <a:gd name="T19" fmla="*/ 797 h 800"/>
                              <a:gd name="T20" fmla="*/ 450 w 811"/>
                              <a:gd name="T21" fmla="*/ 795 h 800"/>
                              <a:gd name="T22" fmla="*/ 485 w 811"/>
                              <a:gd name="T23" fmla="*/ 783 h 800"/>
                              <a:gd name="T24" fmla="*/ 519 w 811"/>
                              <a:gd name="T25" fmla="*/ 763 h 800"/>
                              <a:gd name="T26" fmla="*/ 550 w 811"/>
                              <a:gd name="T27" fmla="*/ 737 h 800"/>
                              <a:gd name="T28" fmla="*/ 574 w 811"/>
                              <a:gd name="T29" fmla="*/ 707 h 800"/>
                              <a:gd name="T30" fmla="*/ 585 w 811"/>
                              <a:gd name="T31" fmla="*/ 687 h 800"/>
                              <a:gd name="T32" fmla="*/ 595 w 811"/>
                              <a:gd name="T33" fmla="*/ 664 h 800"/>
                              <a:gd name="T34" fmla="*/ 602 w 811"/>
                              <a:gd name="T35" fmla="*/ 641 h 800"/>
                              <a:gd name="T36" fmla="*/ 605 w 811"/>
                              <a:gd name="T37" fmla="*/ 619 h 800"/>
                              <a:gd name="T38" fmla="*/ 607 w 811"/>
                              <a:gd name="T39" fmla="*/ 601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11" h="800">
                                <a:moveTo>
                                  <a:pt x="607" y="601"/>
                                </a:moveTo>
                                <a:lnTo>
                                  <a:pt x="200" y="601"/>
                                </a:lnTo>
                                <a:lnTo>
                                  <a:pt x="202" y="614"/>
                                </a:lnTo>
                                <a:lnTo>
                                  <a:pt x="220" y="680"/>
                                </a:lnTo>
                                <a:lnTo>
                                  <a:pt x="254" y="734"/>
                                </a:lnTo>
                                <a:lnTo>
                                  <a:pt x="303" y="773"/>
                                </a:lnTo>
                                <a:lnTo>
                                  <a:pt x="366" y="797"/>
                                </a:lnTo>
                                <a:lnTo>
                                  <a:pt x="382" y="799"/>
                                </a:lnTo>
                                <a:lnTo>
                                  <a:pt x="406" y="798"/>
                                </a:lnTo>
                                <a:lnTo>
                                  <a:pt x="431" y="797"/>
                                </a:lnTo>
                                <a:lnTo>
                                  <a:pt x="450" y="795"/>
                                </a:lnTo>
                                <a:lnTo>
                                  <a:pt x="485" y="783"/>
                                </a:lnTo>
                                <a:lnTo>
                                  <a:pt x="519" y="763"/>
                                </a:lnTo>
                                <a:lnTo>
                                  <a:pt x="550" y="737"/>
                                </a:lnTo>
                                <a:lnTo>
                                  <a:pt x="574" y="707"/>
                                </a:lnTo>
                                <a:lnTo>
                                  <a:pt x="585" y="687"/>
                                </a:lnTo>
                                <a:lnTo>
                                  <a:pt x="595" y="664"/>
                                </a:lnTo>
                                <a:lnTo>
                                  <a:pt x="602" y="641"/>
                                </a:lnTo>
                                <a:lnTo>
                                  <a:pt x="605" y="619"/>
                                </a:lnTo>
                                <a:lnTo>
                                  <a:pt x="607" y="601"/>
                                </a:lnTo>
                                <a:close/>
                              </a:path>
                            </a:pathLst>
                          </a:custGeom>
                          <a:solidFill>
                            <a:srgbClr val="0099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281"/>
                        <wps:cNvSpPr>
                          <a:spLocks/>
                        </wps:cNvSpPr>
                        <wps:spPr bwMode="auto">
                          <a:xfrm>
                            <a:off x="9349" y="1839"/>
                            <a:ext cx="811" cy="800"/>
                          </a:xfrm>
                          <a:custGeom>
                            <a:avLst/>
                            <a:gdLst>
                              <a:gd name="T0" fmla="*/ 810 w 811"/>
                              <a:gd name="T1" fmla="*/ 387 h 800"/>
                              <a:gd name="T2" fmla="*/ 800 w 811"/>
                              <a:gd name="T3" fmla="*/ 332 h 800"/>
                              <a:gd name="T4" fmla="*/ 776 w 811"/>
                              <a:gd name="T5" fmla="*/ 282 h 800"/>
                              <a:gd name="T6" fmla="*/ 739 w 811"/>
                              <a:gd name="T7" fmla="*/ 240 h 800"/>
                              <a:gd name="T8" fmla="*/ 711 w 811"/>
                              <a:gd name="T9" fmla="*/ 221 h 800"/>
                              <a:gd name="T10" fmla="*/ 680 w 811"/>
                              <a:gd name="T11" fmla="*/ 206 h 800"/>
                              <a:gd name="T12" fmla="*/ 650 w 811"/>
                              <a:gd name="T13" fmla="*/ 196 h 800"/>
                              <a:gd name="T14" fmla="*/ 623 w 811"/>
                              <a:gd name="T15" fmla="*/ 192 h 800"/>
                              <a:gd name="T16" fmla="*/ 611 w 811"/>
                              <a:gd name="T17" fmla="*/ 192 h 800"/>
                              <a:gd name="T18" fmla="*/ 607 w 811"/>
                              <a:gd name="T19" fmla="*/ 216 h 800"/>
                              <a:gd name="T20" fmla="*/ 596 w 811"/>
                              <a:gd name="T21" fmla="*/ 260 h 800"/>
                              <a:gd name="T22" fmla="*/ 576 w 811"/>
                              <a:gd name="T23" fmla="*/ 300 h 800"/>
                              <a:gd name="T24" fmla="*/ 548 w 811"/>
                              <a:gd name="T25" fmla="*/ 336 h 800"/>
                              <a:gd name="T26" fmla="*/ 515 w 811"/>
                              <a:gd name="T27" fmla="*/ 363 h 800"/>
                              <a:gd name="T28" fmla="*/ 500 w 811"/>
                              <a:gd name="T29" fmla="*/ 371 h 800"/>
                              <a:gd name="T30" fmla="*/ 481 w 811"/>
                              <a:gd name="T31" fmla="*/ 380 h 800"/>
                              <a:gd name="T32" fmla="*/ 460 w 811"/>
                              <a:gd name="T33" fmla="*/ 387 h 800"/>
                              <a:gd name="T34" fmla="*/ 442 w 811"/>
                              <a:gd name="T35" fmla="*/ 392 h 800"/>
                              <a:gd name="T36" fmla="*/ 425 w 811"/>
                              <a:gd name="T37" fmla="*/ 396 h 800"/>
                              <a:gd name="T38" fmla="*/ 425 w 811"/>
                              <a:gd name="T39" fmla="*/ 396 h 800"/>
                              <a:gd name="T40" fmla="*/ 436 w 811"/>
                              <a:gd name="T41" fmla="*/ 396 h 800"/>
                              <a:gd name="T42" fmla="*/ 452 w 811"/>
                              <a:gd name="T43" fmla="*/ 399 h 800"/>
                              <a:gd name="T44" fmla="*/ 473 w 811"/>
                              <a:gd name="T45" fmla="*/ 406 h 800"/>
                              <a:gd name="T46" fmla="*/ 495 w 811"/>
                              <a:gd name="T47" fmla="*/ 415 h 800"/>
                              <a:gd name="T48" fmla="*/ 515 w 811"/>
                              <a:gd name="T49" fmla="*/ 426 h 800"/>
                              <a:gd name="T50" fmla="*/ 537 w 811"/>
                              <a:gd name="T51" fmla="*/ 443 h 800"/>
                              <a:gd name="T52" fmla="*/ 557 w 811"/>
                              <a:gd name="T53" fmla="*/ 463 h 800"/>
                              <a:gd name="T54" fmla="*/ 574 w 811"/>
                              <a:gd name="T55" fmla="*/ 484 h 800"/>
                              <a:gd name="T56" fmla="*/ 587 w 811"/>
                              <a:gd name="T57" fmla="*/ 508 h 800"/>
                              <a:gd name="T58" fmla="*/ 596 w 811"/>
                              <a:gd name="T59" fmla="*/ 528 h 800"/>
                              <a:gd name="T60" fmla="*/ 603 w 811"/>
                              <a:gd name="T61" fmla="*/ 549 h 800"/>
                              <a:gd name="T62" fmla="*/ 608 w 811"/>
                              <a:gd name="T63" fmla="*/ 569 h 800"/>
                              <a:gd name="T64" fmla="*/ 609 w 811"/>
                              <a:gd name="T65" fmla="*/ 587 h 800"/>
                              <a:gd name="T66" fmla="*/ 609 w 811"/>
                              <a:gd name="T67" fmla="*/ 593 h 800"/>
                              <a:gd name="T68" fmla="*/ 610 w 811"/>
                              <a:gd name="T69" fmla="*/ 598 h 800"/>
                              <a:gd name="T70" fmla="*/ 612 w 811"/>
                              <a:gd name="T71" fmla="*/ 598 h 800"/>
                              <a:gd name="T72" fmla="*/ 622 w 811"/>
                              <a:gd name="T73" fmla="*/ 596 h 800"/>
                              <a:gd name="T74" fmla="*/ 634 w 811"/>
                              <a:gd name="T75" fmla="*/ 595 h 800"/>
                              <a:gd name="T76" fmla="*/ 694 w 811"/>
                              <a:gd name="T77" fmla="*/ 577 h 800"/>
                              <a:gd name="T78" fmla="*/ 744 w 811"/>
                              <a:gd name="T79" fmla="*/ 545 h 800"/>
                              <a:gd name="T80" fmla="*/ 781 w 811"/>
                              <a:gd name="T81" fmla="*/ 499 h 800"/>
                              <a:gd name="T82" fmla="*/ 805 w 811"/>
                              <a:gd name="T83" fmla="*/ 442 h 800"/>
                              <a:gd name="T84" fmla="*/ 810 w 811"/>
                              <a:gd name="T85" fmla="*/ 387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11" h="800">
                                <a:moveTo>
                                  <a:pt x="810" y="387"/>
                                </a:moveTo>
                                <a:lnTo>
                                  <a:pt x="800" y="332"/>
                                </a:lnTo>
                                <a:lnTo>
                                  <a:pt x="776" y="282"/>
                                </a:lnTo>
                                <a:lnTo>
                                  <a:pt x="739" y="240"/>
                                </a:lnTo>
                                <a:lnTo>
                                  <a:pt x="711" y="221"/>
                                </a:lnTo>
                                <a:lnTo>
                                  <a:pt x="680" y="206"/>
                                </a:lnTo>
                                <a:lnTo>
                                  <a:pt x="650" y="196"/>
                                </a:lnTo>
                                <a:lnTo>
                                  <a:pt x="623" y="192"/>
                                </a:lnTo>
                                <a:lnTo>
                                  <a:pt x="611" y="192"/>
                                </a:lnTo>
                                <a:lnTo>
                                  <a:pt x="607" y="216"/>
                                </a:lnTo>
                                <a:lnTo>
                                  <a:pt x="596" y="260"/>
                                </a:lnTo>
                                <a:lnTo>
                                  <a:pt x="576" y="300"/>
                                </a:lnTo>
                                <a:lnTo>
                                  <a:pt x="548" y="336"/>
                                </a:lnTo>
                                <a:lnTo>
                                  <a:pt x="515" y="363"/>
                                </a:lnTo>
                                <a:lnTo>
                                  <a:pt x="500" y="371"/>
                                </a:lnTo>
                                <a:lnTo>
                                  <a:pt x="481" y="380"/>
                                </a:lnTo>
                                <a:lnTo>
                                  <a:pt x="460" y="387"/>
                                </a:lnTo>
                                <a:lnTo>
                                  <a:pt x="442" y="392"/>
                                </a:lnTo>
                                <a:lnTo>
                                  <a:pt x="425" y="396"/>
                                </a:lnTo>
                                <a:lnTo>
                                  <a:pt x="425" y="396"/>
                                </a:lnTo>
                                <a:lnTo>
                                  <a:pt x="436" y="396"/>
                                </a:lnTo>
                                <a:lnTo>
                                  <a:pt x="452" y="399"/>
                                </a:lnTo>
                                <a:lnTo>
                                  <a:pt x="473" y="406"/>
                                </a:lnTo>
                                <a:lnTo>
                                  <a:pt x="495" y="415"/>
                                </a:lnTo>
                                <a:lnTo>
                                  <a:pt x="515" y="426"/>
                                </a:lnTo>
                                <a:lnTo>
                                  <a:pt x="537" y="443"/>
                                </a:lnTo>
                                <a:lnTo>
                                  <a:pt x="557" y="463"/>
                                </a:lnTo>
                                <a:lnTo>
                                  <a:pt x="574" y="484"/>
                                </a:lnTo>
                                <a:lnTo>
                                  <a:pt x="587" y="508"/>
                                </a:lnTo>
                                <a:lnTo>
                                  <a:pt x="596" y="528"/>
                                </a:lnTo>
                                <a:lnTo>
                                  <a:pt x="603" y="549"/>
                                </a:lnTo>
                                <a:lnTo>
                                  <a:pt x="608" y="569"/>
                                </a:lnTo>
                                <a:lnTo>
                                  <a:pt x="609" y="587"/>
                                </a:lnTo>
                                <a:lnTo>
                                  <a:pt x="609" y="593"/>
                                </a:lnTo>
                                <a:lnTo>
                                  <a:pt x="610" y="598"/>
                                </a:lnTo>
                                <a:lnTo>
                                  <a:pt x="612" y="598"/>
                                </a:lnTo>
                                <a:lnTo>
                                  <a:pt x="622" y="596"/>
                                </a:lnTo>
                                <a:lnTo>
                                  <a:pt x="634" y="595"/>
                                </a:lnTo>
                                <a:lnTo>
                                  <a:pt x="694" y="577"/>
                                </a:lnTo>
                                <a:lnTo>
                                  <a:pt x="744" y="545"/>
                                </a:lnTo>
                                <a:lnTo>
                                  <a:pt x="781" y="499"/>
                                </a:lnTo>
                                <a:lnTo>
                                  <a:pt x="805" y="442"/>
                                </a:lnTo>
                                <a:lnTo>
                                  <a:pt x="810" y="387"/>
                                </a:lnTo>
                                <a:close/>
                              </a:path>
                            </a:pathLst>
                          </a:custGeom>
                          <a:solidFill>
                            <a:srgbClr val="0099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5AF283" id="Group 277" o:spid="_x0000_s1026" style="position:absolute;margin-left:467.45pt;margin-top:91.95pt;width:40.55pt;height:40pt;z-index:251656192;mso-wrap-distance-left:0;mso-wrap-distance-right:0;mso-position-horizontal-relative:page" coordorigin="9349,1839" coordsize="81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" o:allowincell="f">
                <v:shape id="Freeform 278" o:spid="_x0000_s1027" style="position:absolute;left:9349;top:1839;width:811;height:800;visibility:visible;mso-wrap-style:square;v-text-anchor:top" coordsize="8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" path="m380,395r-22,-5l326,380,296,364,268,344,246,321,228,294,213,264r-9,-31l201,206r,-15l178,193r-35,7l111,212,81,231,53,255,31,282,15,311,4,343,,377r,47l10,465r20,38l59,538r25,22l111,576r30,12l174,595r15,1l196,595r4,-7l201,574r4,-27l214,522r12,-25l243,472r25,-26l299,424r34,-17l366,397r14,-2xe" fillcolor="#009996" stroked="f">
                  <v:path arrowok="t" o:connecttype="custom" o:connectlocs="380,395;358,390;326,380;296,364;268,344;246,321;228,294;213,264;204,233;201,206;201,191;178,193;143,200;111,212;81,231;53,255;31,282;15,311;4,343;0,377;0,424;10,465;30,503;59,538;84,560;111,576;141,588;174,595;189,596;196,595;200,588;201,574;205,547;214,522;226,497;243,472;268,446;299,424;333,407;366,397;380,395" o:connectangles="0,0,0,0,0,0,0,0,0,0,0,0,0,0,0,0,0,0,0,0,0,0,0,0,0,0,0,0,0,0,0,0,0,0,0,0,0,0,0,0,0"/>
                </v:shape>
                <v:shape id="Freeform 279" o:spid="_x0000_s1028" style="position:absolute;left:9349;top:1839;width:811;height:800;visibility:visible;mso-wrap-style:square;v-text-anchor:top" coordsize="8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" path="m606,179r-1,-13l599,147r-7,-20l583,107,558,71,524,40,485,16,443,2,422,,399,,375,1,357,4r-20,7l315,21,294,32,278,43,250,71r-22,31l213,136r-8,35l203,189r403,l606,179xe" fillcolor="#009996" stroked="f">
                  <v:path arrowok="t" o:connecttype="custom" o:connectlocs="606,179;605,166;599,147;592,127;583,107;558,71;524,40;485,16;443,2;422,0;399,0;375,1;357,4;337,11;315,21;294,32;278,43;250,71;228,102;213,136;205,171;203,189;606,189;606,179" o:connectangles="0,0,0,0,0,0,0,0,0,0,0,0,0,0,0,0,0,0,0,0,0,0,0,0"/>
                </v:shape>
                <v:shape id="Freeform 280" o:spid="_x0000_s1029" style="position:absolute;left:9349;top:1839;width:811;height:800;visibility:visible;mso-wrap-style:square;v-text-anchor:top" coordsize="8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" path="m607,601r-407,l202,614r18,66l254,734r49,39l366,797r16,2l406,798r25,-1l450,795r35,-12l519,763r31,-26l574,707r11,-20l595,664r7,-23l605,619r2,-18xe" fillcolor="#009996" stroked="f">
                  <v:path arrowok="t" o:connecttype="custom" o:connectlocs="607,601;200,601;202,614;220,680;254,734;303,773;366,797;382,799;406,798;431,797;450,795;485,783;519,763;550,737;574,707;585,687;595,664;602,641;605,619;607,601" o:connectangles="0,0,0,0,0,0,0,0,0,0,0,0,0,0,0,0,0,0,0,0"/>
                </v:shape>
                <v:shape id="Freeform 281" o:spid="_x0000_s1030" style="position:absolute;left:9349;top:1839;width:811;height:800;visibility:visible;mso-wrap-style:square;v-text-anchor:top" coordsize="8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" path="m810,387l800,332,776,282,739,240,711,221,680,206,650,196r-27,-4l611,192r-4,24l596,260r-20,40l548,336r-33,27l500,371r-19,9l460,387r-18,5l425,396r,l436,396r16,3l473,406r22,9l515,426r22,17l557,463r17,21l587,508r9,20l603,549r5,20l609,587r,6l610,598r2,l622,596r12,-1l694,577r50,-32l781,499r24,-57l810,387xe" fillcolor="#009996" stroked="f">
                  <v:path arrowok="t" o:connecttype="custom" o:connectlocs="810,387;800,332;776,282;739,240;711,221;680,206;650,196;623,192;611,192;607,216;596,260;576,300;548,336;515,363;500,371;481,380;460,387;442,392;425,396;425,396;436,396;452,399;473,406;495,415;515,426;537,443;557,463;574,484;587,508;596,528;603,549;608,569;609,587;609,593;610,598;612,598;622,596;634,595;694,577;744,545;781,499;805,442;810,387" o:connectangles="0,0,0,0,0,0,0,0,0,0,0,0,0,0,0,0,0,0,0,0,0,0,0,0,0,0,0,0,0,0,0,0,0,0,0,0,0,0,0,0,0,0,0"/>
                </v:shape>
                <w10:wrap type="topAndBottom" anchorx="page"/>
              </v:group>
            </w:pict>
          </mc:Fallback>
        </mc:AlternateContent>
      </w:r>
      <w:r>
        <w:rPr>
          <w:noProof/>
        </w:rPr>
        <mc:AlternateContent>
          <mc:Choice Requires="wpg">
            <w:drawing>
              <wp:anchor distT="0" distB="0" distL="0" distR="0" simplePos="0" relativeHeight="251657216" behindDoc="0" locked="0" layoutInCell="0" allowOverlap="1" wp14:anchorId="67DB1A2A" wp14:editId="5B87A7A8">
                <wp:simplePos x="0" y="0"/>
                <wp:positionH relativeFrom="page">
                  <wp:posOffset>6581140</wp:posOffset>
                </wp:positionH>
                <wp:positionV relativeFrom="paragraph">
                  <wp:posOffset>1285240</wp:posOffset>
                </wp:positionV>
                <wp:extent cx="734060" cy="270510"/>
                <wp:effectExtent l="0" t="0" r="0" b="0"/>
                <wp:wrapTopAndBottom/>
                <wp:docPr id="114"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 cy="270510"/>
                          <a:chOff x="10364" y="2024"/>
                          <a:chExt cx="1156" cy="426"/>
                        </a:xfrm>
                      </wpg:grpSpPr>
                      <wpg:grpSp>
                        <wpg:cNvPr id="115" name="Group 283"/>
                        <wpg:cNvGrpSpPr>
                          <a:grpSpLocks/>
                        </wpg:cNvGrpSpPr>
                        <wpg:grpSpPr bwMode="auto">
                          <a:xfrm>
                            <a:off x="10364" y="2024"/>
                            <a:ext cx="1156" cy="426"/>
                            <a:chOff x="10364" y="2024"/>
                            <a:chExt cx="1156" cy="426"/>
                          </a:xfrm>
                        </wpg:grpSpPr>
                        <wps:wsp>
                          <wps:cNvPr id="116" name="Freeform 284"/>
                          <wps:cNvSpPr>
                            <a:spLocks/>
                          </wps:cNvSpPr>
                          <wps:spPr bwMode="auto">
                            <a:xfrm>
                              <a:off x="10364" y="2024"/>
                              <a:ext cx="1156" cy="426"/>
                            </a:xfrm>
                            <a:custGeom>
                              <a:avLst/>
                              <a:gdLst>
                                <a:gd name="T0" fmla="*/ 429 w 1156"/>
                                <a:gd name="T1" fmla="*/ 6 h 426"/>
                                <a:gd name="T2" fmla="*/ 296 w 1156"/>
                                <a:gd name="T3" fmla="*/ 8 h 426"/>
                                <a:gd name="T4" fmla="*/ 256 w 1156"/>
                                <a:gd name="T5" fmla="*/ 108 h 426"/>
                                <a:gd name="T6" fmla="*/ 240 w 1156"/>
                                <a:gd name="T7" fmla="*/ 147 h 426"/>
                                <a:gd name="T8" fmla="*/ 227 w 1156"/>
                                <a:gd name="T9" fmla="*/ 179 h 426"/>
                                <a:gd name="T10" fmla="*/ 218 w 1156"/>
                                <a:gd name="T11" fmla="*/ 201 h 426"/>
                                <a:gd name="T12" fmla="*/ 215 w 1156"/>
                                <a:gd name="T13" fmla="*/ 210 h 426"/>
                                <a:gd name="T14" fmla="*/ 211 w 1156"/>
                                <a:gd name="T15" fmla="*/ 202 h 426"/>
                                <a:gd name="T16" fmla="*/ 202 w 1156"/>
                                <a:gd name="T17" fmla="*/ 181 h 426"/>
                                <a:gd name="T18" fmla="*/ 189 w 1156"/>
                                <a:gd name="T19" fmla="*/ 150 h 426"/>
                                <a:gd name="T20" fmla="*/ 181 w 1156"/>
                                <a:gd name="T21" fmla="*/ 131 h 426"/>
                                <a:gd name="T22" fmla="*/ 158 w 1156"/>
                                <a:gd name="T23" fmla="*/ 72 h 426"/>
                                <a:gd name="T24" fmla="*/ 144 w 1156"/>
                                <a:gd name="T25" fmla="*/ 39 h 426"/>
                                <a:gd name="T26" fmla="*/ 135 w 1156"/>
                                <a:gd name="T27" fmla="*/ 17 h 426"/>
                                <a:gd name="T28" fmla="*/ 131 w 1156"/>
                                <a:gd name="T29" fmla="*/ 8 h 426"/>
                                <a:gd name="T30" fmla="*/ 125 w 1156"/>
                                <a:gd name="T31" fmla="*/ 7 h 426"/>
                                <a:gd name="T32" fmla="*/ 112 w 1156"/>
                                <a:gd name="T33" fmla="*/ 6 h 426"/>
                                <a:gd name="T34" fmla="*/ 91 w 1156"/>
                                <a:gd name="T35" fmla="*/ 6 h 426"/>
                                <a:gd name="T36" fmla="*/ 0 w 1156"/>
                                <a:gd name="T37" fmla="*/ 7 h 426"/>
                                <a:gd name="T38" fmla="*/ 1 w 1156"/>
                                <a:gd name="T39" fmla="*/ 411 h 426"/>
                                <a:gd name="T40" fmla="*/ 87 w 1156"/>
                                <a:gd name="T41" fmla="*/ 412 h 426"/>
                                <a:gd name="T42" fmla="*/ 87 w 1156"/>
                                <a:gd name="T43" fmla="*/ 211 h 426"/>
                                <a:gd name="T44" fmla="*/ 88 w 1156"/>
                                <a:gd name="T45" fmla="*/ 167 h 426"/>
                                <a:gd name="T46" fmla="*/ 89 w 1156"/>
                                <a:gd name="T47" fmla="*/ 139 h 426"/>
                                <a:gd name="T48" fmla="*/ 90 w 1156"/>
                                <a:gd name="T49" fmla="*/ 131 h 426"/>
                                <a:gd name="T50" fmla="*/ 96 w 1156"/>
                                <a:gd name="T51" fmla="*/ 143 h 426"/>
                                <a:gd name="T52" fmla="*/ 110 w 1156"/>
                                <a:gd name="T53" fmla="*/ 174 h 426"/>
                                <a:gd name="T54" fmla="*/ 129 w 1156"/>
                                <a:gd name="T55" fmla="*/ 220 h 426"/>
                                <a:gd name="T56" fmla="*/ 153 w 1156"/>
                                <a:gd name="T57" fmla="*/ 275 h 426"/>
                                <a:gd name="T58" fmla="*/ 214 w 1156"/>
                                <a:gd name="T59" fmla="*/ 416 h 426"/>
                                <a:gd name="T60" fmla="*/ 220 w 1156"/>
                                <a:gd name="T61" fmla="*/ 402 h 426"/>
                                <a:gd name="T62" fmla="*/ 227 w 1156"/>
                                <a:gd name="T63" fmla="*/ 386 h 426"/>
                                <a:gd name="T64" fmla="*/ 282 w 1156"/>
                                <a:gd name="T65" fmla="*/ 258 h 426"/>
                                <a:gd name="T66" fmla="*/ 302 w 1156"/>
                                <a:gd name="T67" fmla="*/ 210 h 426"/>
                                <a:gd name="T68" fmla="*/ 321 w 1156"/>
                                <a:gd name="T69" fmla="*/ 167 h 426"/>
                                <a:gd name="T70" fmla="*/ 334 w 1156"/>
                                <a:gd name="T71" fmla="*/ 139 h 426"/>
                                <a:gd name="T72" fmla="*/ 339 w 1156"/>
                                <a:gd name="T73" fmla="*/ 129 h 426"/>
                                <a:gd name="T74" fmla="*/ 340 w 1156"/>
                                <a:gd name="T75" fmla="*/ 139 h 426"/>
                                <a:gd name="T76" fmla="*/ 340 w 1156"/>
                                <a:gd name="T77" fmla="*/ 143 h 426"/>
                                <a:gd name="T78" fmla="*/ 340 w 1156"/>
                                <a:gd name="T79" fmla="*/ 167 h 426"/>
                                <a:gd name="T80" fmla="*/ 340 w 1156"/>
                                <a:gd name="T81" fmla="*/ 181 h 426"/>
                                <a:gd name="T82" fmla="*/ 341 w 1156"/>
                                <a:gd name="T83" fmla="*/ 216 h 426"/>
                                <a:gd name="T84" fmla="*/ 341 w 1156"/>
                                <a:gd name="T85" fmla="*/ 412 h 426"/>
                                <a:gd name="T86" fmla="*/ 429 w 1156"/>
                                <a:gd name="T87" fmla="*/ 412 h 426"/>
                                <a:gd name="T88" fmla="*/ 429 w 1156"/>
                                <a:gd name="T89" fmla="*/ 129 h 426"/>
                                <a:gd name="T90" fmla="*/ 429 w 1156"/>
                                <a:gd name="T91" fmla="*/ 6 h 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156" h="426">
                                  <a:moveTo>
                                    <a:pt x="429" y="6"/>
                                  </a:moveTo>
                                  <a:lnTo>
                                    <a:pt x="296" y="8"/>
                                  </a:lnTo>
                                  <a:lnTo>
                                    <a:pt x="256" y="108"/>
                                  </a:lnTo>
                                  <a:lnTo>
                                    <a:pt x="240" y="147"/>
                                  </a:lnTo>
                                  <a:lnTo>
                                    <a:pt x="227" y="179"/>
                                  </a:lnTo>
                                  <a:lnTo>
                                    <a:pt x="218" y="201"/>
                                  </a:lnTo>
                                  <a:lnTo>
                                    <a:pt x="215" y="210"/>
                                  </a:lnTo>
                                  <a:lnTo>
                                    <a:pt x="211" y="202"/>
                                  </a:lnTo>
                                  <a:lnTo>
                                    <a:pt x="202" y="181"/>
                                  </a:lnTo>
                                  <a:lnTo>
                                    <a:pt x="189" y="150"/>
                                  </a:lnTo>
                                  <a:lnTo>
                                    <a:pt x="181" y="131"/>
                                  </a:lnTo>
                                  <a:lnTo>
                                    <a:pt x="158" y="72"/>
                                  </a:lnTo>
                                  <a:lnTo>
                                    <a:pt x="144" y="39"/>
                                  </a:lnTo>
                                  <a:lnTo>
                                    <a:pt x="135" y="17"/>
                                  </a:lnTo>
                                  <a:lnTo>
                                    <a:pt x="131" y="8"/>
                                  </a:lnTo>
                                  <a:lnTo>
                                    <a:pt x="125" y="7"/>
                                  </a:lnTo>
                                  <a:lnTo>
                                    <a:pt x="112" y="6"/>
                                  </a:lnTo>
                                  <a:lnTo>
                                    <a:pt x="91" y="6"/>
                                  </a:lnTo>
                                  <a:lnTo>
                                    <a:pt x="0" y="7"/>
                                  </a:lnTo>
                                  <a:lnTo>
                                    <a:pt x="1" y="411"/>
                                  </a:lnTo>
                                  <a:lnTo>
                                    <a:pt x="87" y="412"/>
                                  </a:lnTo>
                                  <a:lnTo>
                                    <a:pt x="87" y="211"/>
                                  </a:lnTo>
                                  <a:lnTo>
                                    <a:pt x="88" y="167"/>
                                  </a:lnTo>
                                  <a:lnTo>
                                    <a:pt x="89" y="139"/>
                                  </a:lnTo>
                                  <a:lnTo>
                                    <a:pt x="90" y="131"/>
                                  </a:lnTo>
                                  <a:lnTo>
                                    <a:pt x="96" y="143"/>
                                  </a:lnTo>
                                  <a:lnTo>
                                    <a:pt x="110" y="174"/>
                                  </a:lnTo>
                                  <a:lnTo>
                                    <a:pt x="129" y="220"/>
                                  </a:lnTo>
                                  <a:lnTo>
                                    <a:pt x="153" y="275"/>
                                  </a:lnTo>
                                  <a:lnTo>
                                    <a:pt x="214" y="416"/>
                                  </a:lnTo>
                                  <a:lnTo>
                                    <a:pt x="220" y="402"/>
                                  </a:lnTo>
                                  <a:lnTo>
                                    <a:pt x="227" y="386"/>
                                  </a:lnTo>
                                  <a:lnTo>
                                    <a:pt x="282" y="258"/>
                                  </a:lnTo>
                                  <a:lnTo>
                                    <a:pt x="302" y="210"/>
                                  </a:lnTo>
                                  <a:lnTo>
                                    <a:pt x="321" y="167"/>
                                  </a:lnTo>
                                  <a:lnTo>
                                    <a:pt x="334" y="139"/>
                                  </a:lnTo>
                                  <a:lnTo>
                                    <a:pt x="339" y="129"/>
                                  </a:lnTo>
                                  <a:lnTo>
                                    <a:pt x="340" y="139"/>
                                  </a:lnTo>
                                  <a:lnTo>
                                    <a:pt x="340" y="143"/>
                                  </a:lnTo>
                                  <a:lnTo>
                                    <a:pt x="340" y="167"/>
                                  </a:lnTo>
                                  <a:lnTo>
                                    <a:pt x="340" y="181"/>
                                  </a:lnTo>
                                  <a:lnTo>
                                    <a:pt x="341" y="216"/>
                                  </a:lnTo>
                                  <a:lnTo>
                                    <a:pt x="341" y="412"/>
                                  </a:lnTo>
                                  <a:lnTo>
                                    <a:pt x="429" y="412"/>
                                  </a:lnTo>
                                  <a:lnTo>
                                    <a:pt x="429" y="129"/>
                                  </a:lnTo>
                                  <a:lnTo>
                                    <a:pt x="429" y="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285"/>
                          <wps:cNvSpPr>
                            <a:spLocks/>
                          </wps:cNvSpPr>
                          <wps:spPr bwMode="auto">
                            <a:xfrm>
                              <a:off x="10364" y="2024"/>
                              <a:ext cx="1156" cy="426"/>
                            </a:xfrm>
                            <a:custGeom>
                              <a:avLst/>
                              <a:gdLst>
                                <a:gd name="T0" fmla="*/ 768 w 1156"/>
                                <a:gd name="T1" fmla="*/ 280 h 426"/>
                                <a:gd name="T2" fmla="*/ 765 w 1156"/>
                                <a:gd name="T3" fmla="*/ 259 h 426"/>
                                <a:gd name="T4" fmla="*/ 745 w 1156"/>
                                <a:gd name="T5" fmla="*/ 228 h 426"/>
                                <a:gd name="T6" fmla="*/ 690 w 1156"/>
                                <a:gd name="T7" fmla="*/ 194 h 426"/>
                                <a:gd name="T8" fmla="*/ 612 w 1156"/>
                                <a:gd name="T9" fmla="*/ 169 h 426"/>
                                <a:gd name="T10" fmla="*/ 581 w 1156"/>
                                <a:gd name="T11" fmla="*/ 156 h 426"/>
                                <a:gd name="T12" fmla="*/ 558 w 1156"/>
                                <a:gd name="T13" fmla="*/ 120 h 426"/>
                                <a:gd name="T14" fmla="*/ 591 w 1156"/>
                                <a:gd name="T15" fmla="*/ 71 h 426"/>
                                <a:gd name="T16" fmla="*/ 647 w 1156"/>
                                <a:gd name="T17" fmla="*/ 71 h 426"/>
                                <a:gd name="T18" fmla="*/ 672 w 1156"/>
                                <a:gd name="T19" fmla="*/ 91 h 426"/>
                                <a:gd name="T20" fmla="*/ 681 w 1156"/>
                                <a:gd name="T21" fmla="*/ 119 h 426"/>
                                <a:gd name="T22" fmla="*/ 698 w 1156"/>
                                <a:gd name="T23" fmla="*/ 126 h 426"/>
                                <a:gd name="T24" fmla="*/ 762 w 1156"/>
                                <a:gd name="T25" fmla="*/ 126 h 426"/>
                                <a:gd name="T26" fmla="*/ 751 w 1156"/>
                                <a:gd name="T27" fmla="*/ 76 h 426"/>
                                <a:gd name="T28" fmla="*/ 734 w 1156"/>
                                <a:gd name="T29" fmla="*/ 46 h 426"/>
                                <a:gd name="T30" fmla="*/ 675 w 1156"/>
                                <a:gd name="T31" fmla="*/ 6 h 426"/>
                                <a:gd name="T32" fmla="*/ 629 w 1156"/>
                                <a:gd name="T33" fmla="*/ 0 h 426"/>
                                <a:gd name="T34" fmla="*/ 580 w 1156"/>
                                <a:gd name="T35" fmla="*/ 3 h 426"/>
                                <a:gd name="T36" fmla="*/ 520 w 1156"/>
                                <a:gd name="T37" fmla="*/ 31 h 426"/>
                                <a:gd name="T38" fmla="*/ 482 w 1156"/>
                                <a:gd name="T39" fmla="*/ 76 h 426"/>
                                <a:gd name="T40" fmla="*/ 472 w 1156"/>
                                <a:gd name="T41" fmla="*/ 117 h 426"/>
                                <a:gd name="T42" fmla="*/ 478 w 1156"/>
                                <a:gd name="T43" fmla="*/ 158 h 426"/>
                                <a:gd name="T44" fmla="*/ 496 w 1156"/>
                                <a:gd name="T45" fmla="*/ 188 h 426"/>
                                <a:gd name="T46" fmla="*/ 525 w 1156"/>
                                <a:gd name="T47" fmla="*/ 214 h 426"/>
                                <a:gd name="T48" fmla="*/ 562 w 1156"/>
                                <a:gd name="T49" fmla="*/ 234 h 426"/>
                                <a:gd name="T50" fmla="*/ 609 w 1156"/>
                                <a:gd name="T51" fmla="*/ 249 h 426"/>
                                <a:gd name="T52" fmla="*/ 664 w 1156"/>
                                <a:gd name="T53" fmla="*/ 270 h 426"/>
                                <a:gd name="T54" fmla="*/ 684 w 1156"/>
                                <a:gd name="T55" fmla="*/ 297 h 426"/>
                                <a:gd name="T56" fmla="*/ 668 w 1156"/>
                                <a:gd name="T57" fmla="*/ 340 h 426"/>
                                <a:gd name="T58" fmla="*/ 611 w 1156"/>
                                <a:gd name="T59" fmla="*/ 358 h 426"/>
                                <a:gd name="T60" fmla="*/ 586 w 1156"/>
                                <a:gd name="T61" fmla="*/ 357 h 426"/>
                                <a:gd name="T62" fmla="*/ 563 w 1156"/>
                                <a:gd name="T63" fmla="*/ 342 h 426"/>
                                <a:gd name="T64" fmla="*/ 548 w 1156"/>
                                <a:gd name="T65" fmla="*/ 319 h 426"/>
                                <a:gd name="T66" fmla="*/ 541 w 1156"/>
                                <a:gd name="T67" fmla="*/ 284 h 426"/>
                                <a:gd name="T68" fmla="*/ 461 w 1156"/>
                                <a:gd name="T69" fmla="*/ 300 h 426"/>
                                <a:gd name="T70" fmla="*/ 472 w 1156"/>
                                <a:gd name="T71" fmla="*/ 350 h 426"/>
                                <a:gd name="T72" fmla="*/ 500 w 1156"/>
                                <a:gd name="T73" fmla="*/ 390 h 426"/>
                                <a:gd name="T74" fmla="*/ 539 w 1156"/>
                                <a:gd name="T75" fmla="*/ 413 h 426"/>
                                <a:gd name="T76" fmla="*/ 586 w 1156"/>
                                <a:gd name="T77" fmla="*/ 424 h 426"/>
                                <a:gd name="T78" fmla="*/ 606 w 1156"/>
                                <a:gd name="T79" fmla="*/ 425 h 426"/>
                                <a:gd name="T80" fmla="*/ 629 w 1156"/>
                                <a:gd name="T81" fmla="*/ 425 h 426"/>
                                <a:gd name="T82" fmla="*/ 710 w 1156"/>
                                <a:gd name="T83" fmla="*/ 404 h 426"/>
                                <a:gd name="T84" fmla="*/ 756 w 1156"/>
                                <a:gd name="T85" fmla="*/ 358 h 426"/>
                                <a:gd name="T86" fmla="*/ 764 w 1156"/>
                                <a:gd name="T87" fmla="*/ 343 h 426"/>
                                <a:gd name="T88" fmla="*/ 768 w 1156"/>
                                <a:gd name="T89" fmla="*/ 321 h 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156" h="426">
                                  <a:moveTo>
                                    <a:pt x="768" y="319"/>
                                  </a:moveTo>
                                  <a:lnTo>
                                    <a:pt x="768" y="280"/>
                                  </a:lnTo>
                                  <a:lnTo>
                                    <a:pt x="767" y="268"/>
                                  </a:lnTo>
                                  <a:lnTo>
                                    <a:pt x="765" y="259"/>
                                  </a:lnTo>
                                  <a:lnTo>
                                    <a:pt x="761" y="250"/>
                                  </a:lnTo>
                                  <a:lnTo>
                                    <a:pt x="745" y="228"/>
                                  </a:lnTo>
                                  <a:lnTo>
                                    <a:pt x="723" y="210"/>
                                  </a:lnTo>
                                  <a:lnTo>
                                    <a:pt x="690" y="194"/>
                                  </a:lnTo>
                                  <a:lnTo>
                                    <a:pt x="645" y="179"/>
                                  </a:lnTo>
                                  <a:lnTo>
                                    <a:pt x="612" y="169"/>
                                  </a:lnTo>
                                  <a:lnTo>
                                    <a:pt x="593" y="162"/>
                                  </a:lnTo>
                                  <a:lnTo>
                                    <a:pt x="581" y="156"/>
                                  </a:lnTo>
                                  <a:lnTo>
                                    <a:pt x="572" y="149"/>
                                  </a:lnTo>
                                  <a:lnTo>
                                    <a:pt x="558" y="120"/>
                                  </a:lnTo>
                                  <a:lnTo>
                                    <a:pt x="566" y="91"/>
                                  </a:lnTo>
                                  <a:lnTo>
                                    <a:pt x="591" y="71"/>
                                  </a:lnTo>
                                  <a:lnTo>
                                    <a:pt x="628" y="66"/>
                                  </a:lnTo>
                                  <a:lnTo>
                                    <a:pt x="647" y="71"/>
                                  </a:lnTo>
                                  <a:lnTo>
                                    <a:pt x="661" y="79"/>
                                  </a:lnTo>
                                  <a:lnTo>
                                    <a:pt x="672" y="91"/>
                                  </a:lnTo>
                                  <a:lnTo>
                                    <a:pt x="678" y="107"/>
                                  </a:lnTo>
                                  <a:lnTo>
                                    <a:pt x="681" y="119"/>
                                  </a:lnTo>
                                  <a:lnTo>
                                    <a:pt x="686" y="124"/>
                                  </a:lnTo>
                                  <a:lnTo>
                                    <a:pt x="698" y="126"/>
                                  </a:lnTo>
                                  <a:lnTo>
                                    <a:pt x="723" y="126"/>
                                  </a:lnTo>
                                  <a:lnTo>
                                    <a:pt x="762" y="126"/>
                                  </a:lnTo>
                                  <a:lnTo>
                                    <a:pt x="760" y="110"/>
                                  </a:lnTo>
                                  <a:lnTo>
                                    <a:pt x="751" y="76"/>
                                  </a:lnTo>
                                  <a:lnTo>
                                    <a:pt x="746" y="66"/>
                                  </a:lnTo>
                                  <a:lnTo>
                                    <a:pt x="734" y="46"/>
                                  </a:lnTo>
                                  <a:lnTo>
                                    <a:pt x="708" y="23"/>
                                  </a:lnTo>
                                  <a:lnTo>
                                    <a:pt x="675" y="6"/>
                                  </a:lnTo>
                                  <a:lnTo>
                                    <a:pt x="655" y="2"/>
                                  </a:lnTo>
                                  <a:lnTo>
                                    <a:pt x="629" y="0"/>
                                  </a:lnTo>
                                  <a:lnTo>
                                    <a:pt x="603" y="0"/>
                                  </a:lnTo>
                                  <a:lnTo>
                                    <a:pt x="580" y="3"/>
                                  </a:lnTo>
                                  <a:lnTo>
                                    <a:pt x="549" y="14"/>
                                  </a:lnTo>
                                  <a:lnTo>
                                    <a:pt x="520" y="31"/>
                                  </a:lnTo>
                                  <a:lnTo>
                                    <a:pt x="497" y="52"/>
                                  </a:lnTo>
                                  <a:lnTo>
                                    <a:pt x="482" y="76"/>
                                  </a:lnTo>
                                  <a:lnTo>
                                    <a:pt x="475" y="95"/>
                                  </a:lnTo>
                                  <a:lnTo>
                                    <a:pt x="472" y="117"/>
                                  </a:lnTo>
                                  <a:lnTo>
                                    <a:pt x="473" y="139"/>
                                  </a:lnTo>
                                  <a:lnTo>
                                    <a:pt x="478" y="158"/>
                                  </a:lnTo>
                                  <a:lnTo>
                                    <a:pt x="485" y="173"/>
                                  </a:lnTo>
                                  <a:lnTo>
                                    <a:pt x="496" y="188"/>
                                  </a:lnTo>
                                  <a:lnTo>
                                    <a:pt x="510" y="202"/>
                                  </a:lnTo>
                                  <a:lnTo>
                                    <a:pt x="525" y="214"/>
                                  </a:lnTo>
                                  <a:lnTo>
                                    <a:pt x="543" y="225"/>
                                  </a:lnTo>
                                  <a:lnTo>
                                    <a:pt x="562" y="234"/>
                                  </a:lnTo>
                                  <a:lnTo>
                                    <a:pt x="583" y="242"/>
                                  </a:lnTo>
                                  <a:lnTo>
                                    <a:pt x="609" y="249"/>
                                  </a:lnTo>
                                  <a:lnTo>
                                    <a:pt x="642" y="259"/>
                                  </a:lnTo>
                                  <a:lnTo>
                                    <a:pt x="664" y="270"/>
                                  </a:lnTo>
                                  <a:lnTo>
                                    <a:pt x="677" y="282"/>
                                  </a:lnTo>
                                  <a:lnTo>
                                    <a:pt x="684" y="297"/>
                                  </a:lnTo>
                                  <a:lnTo>
                                    <a:pt x="682" y="321"/>
                                  </a:lnTo>
                                  <a:lnTo>
                                    <a:pt x="668" y="340"/>
                                  </a:lnTo>
                                  <a:lnTo>
                                    <a:pt x="643" y="353"/>
                                  </a:lnTo>
                                  <a:lnTo>
                                    <a:pt x="611" y="358"/>
                                  </a:lnTo>
                                  <a:lnTo>
                                    <a:pt x="591" y="358"/>
                                  </a:lnTo>
                                  <a:lnTo>
                                    <a:pt x="586" y="357"/>
                                  </a:lnTo>
                                  <a:lnTo>
                                    <a:pt x="574" y="350"/>
                                  </a:lnTo>
                                  <a:lnTo>
                                    <a:pt x="563" y="342"/>
                                  </a:lnTo>
                                  <a:lnTo>
                                    <a:pt x="554" y="332"/>
                                  </a:lnTo>
                                  <a:lnTo>
                                    <a:pt x="548" y="319"/>
                                  </a:lnTo>
                                  <a:lnTo>
                                    <a:pt x="544" y="303"/>
                                  </a:lnTo>
                                  <a:lnTo>
                                    <a:pt x="541" y="284"/>
                                  </a:lnTo>
                                  <a:lnTo>
                                    <a:pt x="461" y="284"/>
                                  </a:lnTo>
                                  <a:lnTo>
                                    <a:pt x="461" y="300"/>
                                  </a:lnTo>
                                  <a:lnTo>
                                    <a:pt x="464" y="325"/>
                                  </a:lnTo>
                                  <a:lnTo>
                                    <a:pt x="472" y="350"/>
                                  </a:lnTo>
                                  <a:lnTo>
                                    <a:pt x="484" y="373"/>
                                  </a:lnTo>
                                  <a:lnTo>
                                    <a:pt x="500" y="390"/>
                                  </a:lnTo>
                                  <a:lnTo>
                                    <a:pt x="518" y="403"/>
                                  </a:lnTo>
                                  <a:lnTo>
                                    <a:pt x="539" y="413"/>
                                  </a:lnTo>
                                  <a:lnTo>
                                    <a:pt x="561" y="420"/>
                                  </a:lnTo>
                                  <a:lnTo>
                                    <a:pt x="586" y="424"/>
                                  </a:lnTo>
                                  <a:lnTo>
                                    <a:pt x="595" y="425"/>
                                  </a:lnTo>
                                  <a:lnTo>
                                    <a:pt x="606" y="425"/>
                                  </a:lnTo>
                                  <a:lnTo>
                                    <a:pt x="618" y="425"/>
                                  </a:lnTo>
                                  <a:lnTo>
                                    <a:pt x="629" y="425"/>
                                  </a:lnTo>
                                  <a:lnTo>
                                    <a:pt x="673" y="418"/>
                                  </a:lnTo>
                                  <a:lnTo>
                                    <a:pt x="710" y="404"/>
                                  </a:lnTo>
                                  <a:lnTo>
                                    <a:pt x="739" y="383"/>
                                  </a:lnTo>
                                  <a:lnTo>
                                    <a:pt x="756" y="358"/>
                                  </a:lnTo>
                                  <a:lnTo>
                                    <a:pt x="759" y="354"/>
                                  </a:lnTo>
                                  <a:lnTo>
                                    <a:pt x="764" y="343"/>
                                  </a:lnTo>
                                  <a:lnTo>
                                    <a:pt x="767" y="333"/>
                                  </a:lnTo>
                                  <a:lnTo>
                                    <a:pt x="768" y="321"/>
                                  </a:lnTo>
                                  <a:lnTo>
                                    <a:pt x="768" y="31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86"/>
                          <wps:cNvSpPr>
                            <a:spLocks/>
                          </wps:cNvSpPr>
                          <wps:spPr bwMode="auto">
                            <a:xfrm>
                              <a:off x="10364" y="2024"/>
                              <a:ext cx="1156" cy="426"/>
                            </a:xfrm>
                            <a:custGeom>
                              <a:avLst/>
                              <a:gdLst>
                                <a:gd name="T0" fmla="*/ 1155 w 1156"/>
                                <a:gd name="T1" fmla="*/ 203 h 426"/>
                                <a:gd name="T2" fmla="*/ 1148 w 1156"/>
                                <a:gd name="T3" fmla="*/ 152 h 426"/>
                                <a:gd name="T4" fmla="*/ 1130 w 1156"/>
                                <a:gd name="T5" fmla="*/ 106 h 426"/>
                                <a:gd name="T6" fmla="*/ 1115 w 1156"/>
                                <a:gd name="T7" fmla="*/ 83 h 426"/>
                                <a:gd name="T8" fmla="*/ 1097 w 1156"/>
                                <a:gd name="T9" fmla="*/ 63 h 426"/>
                                <a:gd name="T10" fmla="*/ 1077 w 1156"/>
                                <a:gd name="T11" fmla="*/ 47 h 426"/>
                                <a:gd name="T12" fmla="*/ 1053 w 1156"/>
                                <a:gd name="T13" fmla="*/ 33 h 426"/>
                                <a:gd name="T14" fmla="*/ 1022 w 1156"/>
                                <a:gd name="T15" fmla="*/ 18 h 426"/>
                                <a:gd name="T16" fmla="*/ 992 w 1156"/>
                                <a:gd name="T17" fmla="*/ 10 h 426"/>
                                <a:gd name="T18" fmla="*/ 952 w 1156"/>
                                <a:gd name="T19" fmla="*/ 6 h 426"/>
                                <a:gd name="T20" fmla="*/ 892 w 1156"/>
                                <a:gd name="T21" fmla="*/ 4 h 426"/>
                                <a:gd name="T22" fmla="*/ 808 w 1156"/>
                                <a:gd name="T23" fmla="*/ 3 h 426"/>
                                <a:gd name="T24" fmla="*/ 808 w 1156"/>
                                <a:gd name="T25" fmla="*/ 208 h 426"/>
                                <a:gd name="T26" fmla="*/ 808 w 1156"/>
                                <a:gd name="T27" fmla="*/ 413 h 426"/>
                                <a:gd name="T28" fmla="*/ 940 w 1156"/>
                                <a:gd name="T29" fmla="*/ 410 h 426"/>
                                <a:gd name="T30" fmla="*/ 969 w 1156"/>
                                <a:gd name="T31" fmla="*/ 409 h 426"/>
                                <a:gd name="T32" fmla="*/ 988 w 1156"/>
                                <a:gd name="T33" fmla="*/ 407 h 426"/>
                                <a:gd name="T34" fmla="*/ 1003 w 1156"/>
                                <a:gd name="T35" fmla="*/ 403 h 426"/>
                                <a:gd name="T36" fmla="*/ 1017 w 1156"/>
                                <a:gd name="T37" fmla="*/ 400 h 426"/>
                                <a:gd name="T38" fmla="*/ 1034 w 1156"/>
                                <a:gd name="T39" fmla="*/ 394 h 426"/>
                                <a:gd name="T40" fmla="*/ 1041 w 1156"/>
                                <a:gd name="T41" fmla="*/ 391 h 426"/>
                                <a:gd name="T42" fmla="*/ 1069 w 1156"/>
                                <a:gd name="T43" fmla="*/ 376 h 426"/>
                                <a:gd name="T44" fmla="*/ 1096 w 1156"/>
                                <a:gd name="T45" fmla="*/ 354 h 426"/>
                                <a:gd name="T46" fmla="*/ 1118 w 1156"/>
                                <a:gd name="T47" fmla="*/ 329 h 426"/>
                                <a:gd name="T48" fmla="*/ 1135 w 1156"/>
                                <a:gd name="T49" fmla="*/ 303 h 426"/>
                                <a:gd name="T50" fmla="*/ 1151 w 1156"/>
                                <a:gd name="T51" fmla="*/ 254 h 426"/>
                                <a:gd name="T52" fmla="*/ 1155 w 1156"/>
                                <a:gd name="T53" fmla="*/ 203 h 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156" h="426">
                                  <a:moveTo>
                                    <a:pt x="1155" y="203"/>
                                  </a:moveTo>
                                  <a:lnTo>
                                    <a:pt x="1148" y="152"/>
                                  </a:lnTo>
                                  <a:lnTo>
                                    <a:pt x="1130" y="106"/>
                                  </a:lnTo>
                                  <a:lnTo>
                                    <a:pt x="1115" y="83"/>
                                  </a:lnTo>
                                  <a:lnTo>
                                    <a:pt x="1097" y="63"/>
                                  </a:lnTo>
                                  <a:lnTo>
                                    <a:pt x="1077" y="47"/>
                                  </a:lnTo>
                                  <a:lnTo>
                                    <a:pt x="1053" y="33"/>
                                  </a:lnTo>
                                  <a:lnTo>
                                    <a:pt x="1022" y="18"/>
                                  </a:lnTo>
                                  <a:lnTo>
                                    <a:pt x="992" y="10"/>
                                  </a:lnTo>
                                  <a:lnTo>
                                    <a:pt x="952" y="6"/>
                                  </a:lnTo>
                                  <a:lnTo>
                                    <a:pt x="892" y="4"/>
                                  </a:lnTo>
                                  <a:lnTo>
                                    <a:pt x="808" y="3"/>
                                  </a:lnTo>
                                  <a:lnTo>
                                    <a:pt x="808" y="208"/>
                                  </a:lnTo>
                                  <a:lnTo>
                                    <a:pt x="808" y="413"/>
                                  </a:lnTo>
                                  <a:lnTo>
                                    <a:pt x="940" y="410"/>
                                  </a:lnTo>
                                  <a:lnTo>
                                    <a:pt x="969" y="409"/>
                                  </a:lnTo>
                                  <a:lnTo>
                                    <a:pt x="988" y="407"/>
                                  </a:lnTo>
                                  <a:lnTo>
                                    <a:pt x="1003" y="403"/>
                                  </a:lnTo>
                                  <a:lnTo>
                                    <a:pt x="1017" y="400"/>
                                  </a:lnTo>
                                  <a:lnTo>
                                    <a:pt x="1034" y="394"/>
                                  </a:lnTo>
                                  <a:lnTo>
                                    <a:pt x="1041" y="391"/>
                                  </a:lnTo>
                                  <a:lnTo>
                                    <a:pt x="1069" y="376"/>
                                  </a:lnTo>
                                  <a:lnTo>
                                    <a:pt x="1096" y="354"/>
                                  </a:lnTo>
                                  <a:lnTo>
                                    <a:pt x="1118" y="329"/>
                                  </a:lnTo>
                                  <a:lnTo>
                                    <a:pt x="1135" y="303"/>
                                  </a:lnTo>
                                  <a:lnTo>
                                    <a:pt x="1151" y="254"/>
                                  </a:lnTo>
                                  <a:lnTo>
                                    <a:pt x="1155" y="203"/>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19" name="Picture 28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1261" y="2104"/>
                            <a:ext cx="16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D641F2" id="Group 282" o:spid="_x0000_s1026" style="position:absolute;margin-left:518.2pt;margin-top:101.2pt;width:57.8pt;height:21.3pt;z-index:251657216;mso-wrap-distance-left:0;mso-wrap-distance-right:0;mso-position-horizontal-relative:page" coordorigin="10364,2024" coordsize="1156,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" o:allowincell="f">
                <v:group id="Group 283" o:spid="_x0000_s1027" style="position:absolute;left:10364;top:2024;width:1156;height:426" coordorigin="10364,2024" coordsize="1156,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284" o:spid="_x0000_s1028" style="position:absolute;left:10364;top:2024;width:1156;height:426;visibility:visible;mso-wrap-style:square;v-text-anchor:top" coordsize="1156,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" path="m429,6l296,8,256,108r-16,39l227,179r-9,22l215,210r-4,-8l202,181,189,150r-8,-19l158,72,144,39,135,17,131,8,125,7,112,6,91,6,,7,1,411r86,1l87,211r1,-44l89,139r1,-8l96,143r14,31l129,220r24,55l214,416r6,-14l227,386,282,258r20,-48l321,167r13,-28l339,129r1,10l340,143r,24l340,181r1,35l341,412r88,l429,129,429,6xe" fillcolor="#010202" stroked="f">
                    <v:path arrowok="t" o:connecttype="custom" o:connectlocs="429,6;296,8;256,108;240,147;227,179;218,201;215,210;211,202;202,181;189,150;181,131;158,72;144,39;135,17;131,8;125,7;112,6;91,6;0,7;1,411;87,412;87,211;88,167;89,139;90,131;96,143;110,174;129,220;153,275;214,416;220,402;227,386;282,258;302,210;321,167;334,139;339,129;340,139;340,143;340,167;340,181;341,216;341,412;429,412;429,129;429,6" o:connectangles="0,0,0,0,0,0,0,0,0,0,0,0,0,0,0,0,0,0,0,0,0,0,0,0,0,0,0,0,0,0,0,0,0,0,0,0,0,0,0,0,0,0,0,0,0,0"/>
                  </v:shape>
                  <v:shape id="Freeform 285" o:spid="_x0000_s1029" style="position:absolute;left:10364;top:2024;width:1156;height:426;visibility:visible;mso-wrap-style:square;v-text-anchor:top" coordsize="1156,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" path="m768,319r,-39l767,268r-2,-9l761,250,745,228,723,210,690,194,645,179,612,169r-19,-7l581,156r-9,-7l558,120r8,-29l591,71r37,-5l647,71r14,8l672,91r6,16l681,119r5,5l698,126r25,l762,126r-2,-16l751,76,746,66,734,46,708,23,675,6,655,2,629,,603,,580,3,549,14,520,31,497,52,482,76r-7,19l472,117r1,22l478,158r7,15l496,188r14,14l525,214r18,11l562,234r21,8l609,249r33,10l664,270r13,12l684,297r-2,24l668,340r-25,13l611,358r-20,l586,357r-12,-7l563,342r-9,-10l548,319r-4,-16l541,284r-80,l461,300r3,25l472,350r12,23l500,390r18,13l539,413r22,7l586,424r9,1l606,425r12,l629,425r44,-7l710,404r29,-21l756,358r3,-4l764,343r3,-10l768,321r,-2xe" fillcolor="#010202" stroked="f">
                    <v:path arrowok="t" o:connecttype="custom" o:connectlocs="768,280;765,259;745,228;690,194;612,169;581,156;558,120;591,71;647,71;672,91;681,119;698,126;762,126;751,76;734,46;675,6;629,0;580,3;520,31;482,76;472,117;478,158;496,188;525,214;562,234;609,249;664,270;684,297;668,340;611,358;586,357;563,342;548,319;541,284;461,300;472,350;500,390;539,413;586,424;606,425;629,425;710,404;756,358;764,343;768,321" o:connectangles="0,0,0,0,0,0,0,0,0,0,0,0,0,0,0,0,0,0,0,0,0,0,0,0,0,0,0,0,0,0,0,0,0,0,0,0,0,0,0,0,0,0,0,0,0"/>
                  </v:shape>
                  <v:shape id="Freeform 286" o:spid="_x0000_s1030" style="position:absolute;left:10364;top:2024;width:1156;height:426;visibility:visible;mso-wrap-style:square;v-text-anchor:top" coordsize="1156,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" path="m1155,203r-7,-51l1130,106,1115,83,1097,63,1077,47,1053,33,1022,18,992,10,952,6,892,4,808,3r,205l808,413r132,-3l969,409r19,-2l1003,403r14,-3l1034,394r7,-3l1069,376r27,-22l1118,329r17,-26l1151,254r4,-51xe" fillcolor="#010202" stroked="f">
                    <v:path arrowok="t" o:connecttype="custom" o:connectlocs="1155,203;1148,152;1130,106;1115,83;1097,63;1077,47;1053,33;1022,18;992,10;952,6;892,4;808,3;808,208;808,413;940,410;969,409;988,407;1003,403;1017,400;1034,394;1041,391;1069,376;1096,354;1118,329;1135,303;1151,254;1155,203" o:connectangles="0,0,0,0,0,0,0,0,0,0,0,0,0,0,0,0,0,0,0,0,0,0,0,0,0,0,0"/>
                  </v:shape>
                </v:group>
                <v:shape id="Picture 287" o:spid="_x0000_s1031" type="#_x0000_t75" style="position:absolute;left:11261;top:2104;width:16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">
                  <v:imagedata r:id="rId97" o:title=""/>
                </v:shape>
                <w10:wrap type="topAndBottom" anchorx="page"/>
              </v:group>
            </w:pict>
          </mc:Fallback>
        </mc:AlternateContent>
      </w:r>
    </w:p>
    <w:p w14:paraId="4FFBF795" w14:textId="77777777" w:rsidR="007D7A6E" w:rsidRDefault="007D7A6E">
      <w:pPr>
        <w:pStyle w:val="BodyText"/>
        <w:kinsoku w:val="0"/>
        <w:overflowPunct w:val="0"/>
        <w:spacing w:before="11"/>
        <w:rPr>
          <w:rFonts w:ascii="Constantia" w:hAnsi="Constantia" w:cs="Constantia"/>
          <w:i/>
          <w:iCs/>
          <w:sz w:val="15"/>
          <w:szCs w:val="15"/>
        </w:rPr>
      </w:pPr>
    </w:p>
    <w:p w14:paraId="1055E872" w14:textId="77777777" w:rsidR="007D7A6E" w:rsidRDefault="007D7A6E">
      <w:pPr>
        <w:pStyle w:val="BodyText"/>
        <w:kinsoku w:val="0"/>
        <w:overflowPunct w:val="0"/>
        <w:rPr>
          <w:rFonts w:ascii="Constantia" w:hAnsi="Constantia" w:cs="Constantia"/>
          <w:i/>
          <w:iCs/>
        </w:rPr>
      </w:pPr>
    </w:p>
    <w:p w14:paraId="4AC324AC" w14:textId="77777777" w:rsidR="007D7A6E" w:rsidRDefault="007D7A6E">
      <w:pPr>
        <w:pStyle w:val="BodyText"/>
        <w:kinsoku w:val="0"/>
        <w:overflowPunct w:val="0"/>
        <w:rPr>
          <w:rFonts w:ascii="Constantia" w:hAnsi="Constantia" w:cs="Constantia"/>
          <w:i/>
          <w:iCs/>
        </w:rPr>
      </w:pPr>
    </w:p>
    <w:p w14:paraId="3B62AA5C" w14:textId="77777777" w:rsidR="007D7A6E" w:rsidRDefault="007D7A6E">
      <w:pPr>
        <w:pStyle w:val="BodyText"/>
        <w:kinsoku w:val="0"/>
        <w:overflowPunct w:val="0"/>
        <w:rPr>
          <w:rFonts w:ascii="Constantia" w:hAnsi="Constantia" w:cs="Constantia"/>
          <w:i/>
          <w:iCs/>
        </w:rPr>
      </w:pPr>
    </w:p>
    <w:p w14:paraId="532E5706" w14:textId="77777777" w:rsidR="007D7A6E" w:rsidRDefault="007D7A6E">
      <w:pPr>
        <w:pStyle w:val="BodyText"/>
        <w:kinsoku w:val="0"/>
        <w:overflowPunct w:val="0"/>
        <w:rPr>
          <w:rFonts w:ascii="Constantia" w:hAnsi="Constantia" w:cs="Constantia"/>
          <w:i/>
          <w:iCs/>
        </w:rPr>
      </w:pPr>
    </w:p>
    <w:p w14:paraId="33CD6596" w14:textId="77777777" w:rsidR="007D7A6E" w:rsidRDefault="007D7A6E">
      <w:pPr>
        <w:pStyle w:val="BodyText"/>
        <w:kinsoku w:val="0"/>
        <w:overflowPunct w:val="0"/>
        <w:rPr>
          <w:rFonts w:ascii="Constantia" w:hAnsi="Constantia" w:cs="Constantia"/>
          <w:i/>
          <w:iCs/>
        </w:rPr>
      </w:pPr>
    </w:p>
    <w:p w14:paraId="69BEEE40" w14:textId="77777777" w:rsidR="007D7A6E" w:rsidRDefault="007D7A6E">
      <w:pPr>
        <w:pStyle w:val="BodyText"/>
        <w:kinsoku w:val="0"/>
        <w:overflowPunct w:val="0"/>
        <w:rPr>
          <w:rFonts w:ascii="Constantia" w:hAnsi="Constantia" w:cs="Constantia"/>
          <w:i/>
          <w:iCs/>
        </w:rPr>
      </w:pPr>
    </w:p>
    <w:p w14:paraId="5CC70762" w14:textId="77777777" w:rsidR="007D7A6E" w:rsidRDefault="007D7A6E">
      <w:pPr>
        <w:pStyle w:val="BodyText"/>
        <w:kinsoku w:val="0"/>
        <w:overflowPunct w:val="0"/>
        <w:rPr>
          <w:rFonts w:ascii="Constantia" w:hAnsi="Constantia" w:cs="Constantia"/>
          <w:i/>
          <w:iCs/>
        </w:rPr>
      </w:pPr>
    </w:p>
    <w:p w14:paraId="5A731749" w14:textId="77777777" w:rsidR="007D7A6E" w:rsidRDefault="007D7A6E">
      <w:pPr>
        <w:pStyle w:val="BodyText"/>
        <w:kinsoku w:val="0"/>
        <w:overflowPunct w:val="0"/>
        <w:rPr>
          <w:rFonts w:ascii="Constantia" w:hAnsi="Constantia" w:cs="Constantia"/>
          <w:i/>
          <w:iCs/>
        </w:rPr>
      </w:pPr>
    </w:p>
    <w:p w14:paraId="0C513FD0" w14:textId="77777777" w:rsidR="007D7A6E" w:rsidRDefault="007D7A6E">
      <w:pPr>
        <w:pStyle w:val="BodyText"/>
        <w:kinsoku w:val="0"/>
        <w:overflowPunct w:val="0"/>
        <w:rPr>
          <w:rFonts w:ascii="Constantia" w:hAnsi="Constantia" w:cs="Constantia"/>
          <w:i/>
          <w:iCs/>
        </w:rPr>
      </w:pPr>
    </w:p>
    <w:p w14:paraId="2409BE72" w14:textId="77777777" w:rsidR="007D7A6E" w:rsidRDefault="007D7A6E">
      <w:pPr>
        <w:pStyle w:val="BodyText"/>
        <w:kinsoku w:val="0"/>
        <w:overflowPunct w:val="0"/>
        <w:rPr>
          <w:rFonts w:ascii="Constantia" w:hAnsi="Constantia" w:cs="Constantia"/>
          <w:i/>
          <w:iCs/>
        </w:rPr>
      </w:pPr>
    </w:p>
    <w:p w14:paraId="24DBD184" w14:textId="77777777" w:rsidR="007D7A6E" w:rsidRDefault="007D7A6E">
      <w:pPr>
        <w:pStyle w:val="BodyText"/>
        <w:kinsoku w:val="0"/>
        <w:overflowPunct w:val="0"/>
        <w:rPr>
          <w:rFonts w:ascii="Constantia" w:hAnsi="Constantia" w:cs="Constantia"/>
          <w:i/>
          <w:iCs/>
        </w:rPr>
      </w:pPr>
    </w:p>
    <w:p w14:paraId="20016DFA" w14:textId="77777777" w:rsidR="007D7A6E" w:rsidRDefault="00601E99">
      <w:pPr>
        <w:pStyle w:val="BodyText"/>
        <w:kinsoku w:val="0"/>
        <w:overflowPunct w:val="0"/>
        <w:spacing w:before="3"/>
        <w:rPr>
          <w:rFonts w:ascii="Constantia" w:hAnsi="Constantia" w:cs="Constantia"/>
          <w:i/>
          <w:iCs/>
          <w:sz w:val="29"/>
          <w:szCs w:val="29"/>
        </w:rPr>
      </w:pPr>
      <w:r>
        <w:rPr>
          <w:noProof/>
        </w:rPr>
        <mc:AlternateContent>
          <mc:Choice Requires="wps">
            <w:drawing>
              <wp:anchor distT="0" distB="0" distL="0" distR="0" simplePos="0" relativeHeight="251658240" behindDoc="0" locked="0" layoutInCell="0" allowOverlap="1" wp14:anchorId="7E37AF2B" wp14:editId="39480E57">
                <wp:simplePos x="0" y="0"/>
                <wp:positionH relativeFrom="page">
                  <wp:posOffset>466725</wp:posOffset>
                </wp:positionH>
                <wp:positionV relativeFrom="paragraph">
                  <wp:posOffset>502920</wp:posOffset>
                </wp:positionV>
                <wp:extent cx="2235200" cy="330200"/>
                <wp:effectExtent l="0" t="0" r="0" b="0"/>
                <wp:wrapTopAndBottom/>
                <wp:docPr id="113"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3A00A" w14:textId="77777777" w:rsidR="007D7A6E" w:rsidRDefault="00601E99">
                            <w:pPr>
                              <w:widowControl/>
                              <w:autoSpaceDE/>
                              <w:autoSpaceDN/>
                              <w:adjustRightInd/>
                              <w:spacing w:line="5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9D0A95" wp14:editId="6CABDCEE">
                                  <wp:extent cx="2238375" cy="3365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38375" cy="336550"/>
                                          </a:xfrm>
                                          <a:prstGeom prst="rect">
                                            <a:avLst/>
                                          </a:prstGeom>
                                          <a:noFill/>
                                          <a:ln>
                                            <a:noFill/>
                                          </a:ln>
                                        </pic:spPr>
                                      </pic:pic>
                                    </a:graphicData>
                                  </a:graphic>
                                </wp:inline>
                              </w:drawing>
                            </w:r>
                          </w:p>
                          <w:p w14:paraId="7BCF92CB"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7AF2B" id="Rectangle 288" o:spid="_x0000_s1068" style="position:absolute;margin-left:36.75pt;margin-top:39.6pt;width:176pt;height:26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" o:allowincell="f" filled="f" stroked="f">
                <v:textbox inset="0,0,0,0">
                  <w:txbxContent>
                    <w:p w14:paraId="7173A00A" w14:textId="77777777" w:rsidR="007D7A6E" w:rsidRDefault="00601E99">
                      <w:pPr>
                        <w:widowControl/>
                        <w:autoSpaceDE/>
                        <w:autoSpaceDN/>
                        <w:adjustRightInd/>
                        <w:spacing w:line="5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9D0A95" wp14:editId="6CABDCEE">
                            <wp:extent cx="2238375" cy="3365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38375" cy="336550"/>
                                    </a:xfrm>
                                    <a:prstGeom prst="rect">
                                      <a:avLst/>
                                    </a:prstGeom>
                                    <a:noFill/>
                                    <a:ln>
                                      <a:noFill/>
                                    </a:ln>
                                  </pic:spPr>
                                </pic:pic>
                              </a:graphicData>
                            </a:graphic>
                          </wp:inline>
                        </w:drawing>
                      </w:r>
                    </w:p>
                    <w:p w14:paraId="7BCF92CB"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9264" behindDoc="0" locked="0" layoutInCell="0" allowOverlap="1" wp14:anchorId="1C5AF40D" wp14:editId="68516565">
                <wp:simplePos x="0" y="0"/>
                <wp:positionH relativeFrom="page">
                  <wp:posOffset>3416300</wp:posOffset>
                </wp:positionH>
                <wp:positionV relativeFrom="paragraph">
                  <wp:posOffset>305435</wp:posOffset>
                </wp:positionV>
                <wp:extent cx="723900" cy="723900"/>
                <wp:effectExtent l="0" t="0" r="0" b="0"/>
                <wp:wrapTopAndBottom/>
                <wp:docPr id="112"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AF0DE" w14:textId="77777777" w:rsidR="007D7A6E" w:rsidRDefault="00601E99">
                            <w:pPr>
                              <w:widowControl/>
                              <w:autoSpaceDE/>
                              <w:autoSpaceDN/>
                              <w:adjustRightInd/>
                              <w:spacing w:line="11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477865" wp14:editId="08E27DC2">
                                  <wp:extent cx="731520" cy="7315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p w14:paraId="6BE75142"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AF40D" id="Rectangle 289" o:spid="_x0000_s1069" style="position:absolute;margin-left:269pt;margin-top:24.05pt;width:57pt;height:57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" o:allowincell="f" filled="f" stroked="f">
                <v:textbox inset="0,0,0,0">
                  <w:txbxContent>
                    <w:p w14:paraId="4FAAF0DE" w14:textId="77777777" w:rsidR="007D7A6E" w:rsidRDefault="00601E99">
                      <w:pPr>
                        <w:widowControl/>
                        <w:autoSpaceDE/>
                        <w:autoSpaceDN/>
                        <w:adjustRightInd/>
                        <w:spacing w:line="11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477865" wp14:editId="08E27DC2">
                            <wp:extent cx="731520" cy="7315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p w14:paraId="6BE75142"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60288" behindDoc="0" locked="0" layoutInCell="0" allowOverlap="1" wp14:anchorId="15ABC942" wp14:editId="7A549C39">
                <wp:simplePos x="0" y="0"/>
                <wp:positionH relativeFrom="page">
                  <wp:posOffset>4831715</wp:posOffset>
                </wp:positionH>
                <wp:positionV relativeFrom="paragraph">
                  <wp:posOffset>419100</wp:posOffset>
                </wp:positionV>
                <wp:extent cx="1104900" cy="495300"/>
                <wp:effectExtent l="0" t="0" r="0" b="0"/>
                <wp:wrapTopAndBottom/>
                <wp:docPr id="111"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3C40C" w14:textId="77777777" w:rsidR="007D7A6E" w:rsidRDefault="00601E99">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FF1E64" wp14:editId="1D3DD4E5">
                                  <wp:extent cx="1111885" cy="4972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11885" cy="497205"/>
                                          </a:xfrm>
                                          <a:prstGeom prst="rect">
                                            <a:avLst/>
                                          </a:prstGeom>
                                          <a:noFill/>
                                          <a:ln>
                                            <a:noFill/>
                                          </a:ln>
                                        </pic:spPr>
                                      </pic:pic>
                                    </a:graphicData>
                                  </a:graphic>
                                </wp:inline>
                              </w:drawing>
                            </w:r>
                          </w:p>
                          <w:p w14:paraId="2E14E36A"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ABC942" id="Rectangle 290" o:spid="_x0000_s1070" style="position:absolute;margin-left:380.45pt;margin-top:33pt;width:87pt;height:39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" o:allowincell="f" filled="f" stroked="f">
                <v:textbox inset="0,0,0,0">
                  <w:txbxContent>
                    <w:p w14:paraId="43D3C40C" w14:textId="77777777" w:rsidR="007D7A6E" w:rsidRDefault="00601E99">
                      <w:pPr>
                        <w:widowControl/>
                        <w:autoSpaceDE/>
                        <w:autoSpaceDN/>
                        <w:adjustRightInd/>
                        <w:spacing w:line="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FF1E64" wp14:editId="1D3DD4E5">
                            <wp:extent cx="1111885" cy="4972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11885" cy="497205"/>
                                    </a:xfrm>
                                    <a:prstGeom prst="rect">
                                      <a:avLst/>
                                    </a:prstGeom>
                                    <a:noFill/>
                                    <a:ln>
                                      <a:noFill/>
                                    </a:ln>
                                  </pic:spPr>
                                </pic:pic>
                              </a:graphicData>
                            </a:graphic>
                          </wp:inline>
                        </w:drawing>
                      </w:r>
                    </w:p>
                    <w:p w14:paraId="2E14E36A"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g">
            <w:drawing>
              <wp:anchor distT="0" distB="0" distL="0" distR="0" simplePos="0" relativeHeight="251661312" behindDoc="0" locked="0" layoutInCell="0" allowOverlap="1" wp14:anchorId="1AFA4034" wp14:editId="0D7DCA5C">
                <wp:simplePos x="0" y="0"/>
                <wp:positionH relativeFrom="page">
                  <wp:posOffset>6645910</wp:posOffset>
                </wp:positionH>
                <wp:positionV relativeFrom="paragraph">
                  <wp:posOffset>251460</wp:posOffset>
                </wp:positionV>
                <wp:extent cx="658495" cy="809625"/>
                <wp:effectExtent l="0" t="0" r="0" b="0"/>
                <wp:wrapTopAndBottom/>
                <wp:docPr id="103"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495" cy="809625"/>
                          <a:chOff x="10466" y="396"/>
                          <a:chExt cx="1037" cy="1275"/>
                        </a:xfrm>
                      </wpg:grpSpPr>
                      <wps:wsp>
                        <wps:cNvPr id="104" name="Freeform 292"/>
                        <wps:cNvSpPr>
                          <a:spLocks/>
                        </wps:cNvSpPr>
                        <wps:spPr bwMode="auto">
                          <a:xfrm>
                            <a:off x="10476" y="419"/>
                            <a:ext cx="1016" cy="1205"/>
                          </a:xfrm>
                          <a:custGeom>
                            <a:avLst/>
                            <a:gdLst>
                              <a:gd name="T0" fmla="*/ 525 w 1016"/>
                              <a:gd name="T1" fmla="*/ 0 h 1205"/>
                              <a:gd name="T2" fmla="*/ 485 w 1016"/>
                              <a:gd name="T3" fmla="*/ 0 h 1205"/>
                              <a:gd name="T4" fmla="*/ 439 w 1016"/>
                              <a:gd name="T5" fmla="*/ 1 h 1205"/>
                              <a:gd name="T6" fmla="*/ 372 w 1016"/>
                              <a:gd name="T7" fmla="*/ 6 h 1205"/>
                              <a:gd name="T8" fmla="*/ 290 w 1016"/>
                              <a:gd name="T9" fmla="*/ 17 h 1205"/>
                              <a:gd name="T10" fmla="*/ 197 w 1016"/>
                              <a:gd name="T11" fmla="*/ 36 h 1205"/>
                              <a:gd name="T12" fmla="*/ 101 w 1016"/>
                              <a:gd name="T13" fmla="*/ 67 h 1205"/>
                              <a:gd name="T14" fmla="*/ 5 w 1016"/>
                              <a:gd name="T15" fmla="*/ 110 h 1205"/>
                              <a:gd name="T16" fmla="*/ 0 w 1016"/>
                              <a:gd name="T17" fmla="*/ 113 h 1205"/>
                              <a:gd name="T18" fmla="*/ 0 w 1016"/>
                              <a:gd name="T19" fmla="*/ 707 h 1205"/>
                              <a:gd name="T20" fmla="*/ 8 w 1016"/>
                              <a:gd name="T21" fmla="*/ 798 h 1205"/>
                              <a:gd name="T22" fmla="*/ 34 w 1016"/>
                              <a:gd name="T23" fmla="*/ 879 h 1205"/>
                              <a:gd name="T24" fmla="*/ 77 w 1016"/>
                              <a:gd name="T25" fmla="*/ 951 h 1205"/>
                              <a:gd name="T26" fmla="*/ 136 w 1016"/>
                              <a:gd name="T27" fmla="*/ 1012 h 1205"/>
                              <a:gd name="T28" fmla="*/ 207 w 1016"/>
                              <a:gd name="T29" fmla="*/ 1059 h 1205"/>
                              <a:gd name="T30" fmla="*/ 301 w 1016"/>
                              <a:gd name="T31" fmla="*/ 1110 h 1205"/>
                              <a:gd name="T32" fmla="*/ 397 w 1016"/>
                              <a:gd name="T33" fmla="*/ 1156 h 1205"/>
                              <a:gd name="T34" fmla="*/ 473 w 1016"/>
                              <a:gd name="T35" fmla="*/ 1190 h 1205"/>
                              <a:gd name="T36" fmla="*/ 507 w 1016"/>
                              <a:gd name="T37" fmla="*/ 1204 h 1205"/>
                              <a:gd name="T38" fmla="*/ 541 w 1016"/>
                              <a:gd name="T39" fmla="*/ 1189 h 1205"/>
                              <a:gd name="T40" fmla="*/ 617 w 1016"/>
                              <a:gd name="T41" fmla="*/ 1154 h 1205"/>
                              <a:gd name="T42" fmla="*/ 713 w 1016"/>
                              <a:gd name="T43" fmla="*/ 1107 h 1205"/>
                              <a:gd name="T44" fmla="*/ 807 w 1016"/>
                              <a:gd name="T45" fmla="*/ 1056 h 1205"/>
                              <a:gd name="T46" fmla="*/ 878 w 1016"/>
                              <a:gd name="T47" fmla="*/ 1009 h 1205"/>
                              <a:gd name="T48" fmla="*/ 937 w 1016"/>
                              <a:gd name="T49" fmla="*/ 948 h 1205"/>
                              <a:gd name="T50" fmla="*/ 980 w 1016"/>
                              <a:gd name="T51" fmla="*/ 877 h 1205"/>
                              <a:gd name="T52" fmla="*/ 1006 w 1016"/>
                              <a:gd name="T53" fmla="*/ 795 h 1205"/>
                              <a:gd name="T54" fmla="*/ 1015 w 1016"/>
                              <a:gd name="T55" fmla="*/ 704 h 1205"/>
                              <a:gd name="T56" fmla="*/ 1015 w 1016"/>
                              <a:gd name="T57" fmla="*/ 113 h 1205"/>
                              <a:gd name="T58" fmla="*/ 1007 w 1016"/>
                              <a:gd name="T59" fmla="*/ 110 h 1205"/>
                              <a:gd name="T60" fmla="*/ 911 w 1016"/>
                              <a:gd name="T61" fmla="*/ 67 h 1205"/>
                              <a:gd name="T62" fmla="*/ 814 w 1016"/>
                              <a:gd name="T63" fmla="*/ 36 h 1205"/>
                              <a:gd name="T64" fmla="*/ 722 w 1016"/>
                              <a:gd name="T65" fmla="*/ 17 h 1205"/>
                              <a:gd name="T66" fmla="*/ 639 w 1016"/>
                              <a:gd name="T67" fmla="*/ 6 h 1205"/>
                              <a:gd name="T68" fmla="*/ 572 w 1016"/>
                              <a:gd name="T69" fmla="*/ 1 h 1205"/>
                              <a:gd name="T70" fmla="*/ 525 w 1016"/>
                              <a:gd name="T71" fmla="*/ 0 h 1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16" h="1205">
                                <a:moveTo>
                                  <a:pt x="525" y="0"/>
                                </a:moveTo>
                                <a:lnTo>
                                  <a:pt x="485" y="0"/>
                                </a:lnTo>
                                <a:lnTo>
                                  <a:pt x="439" y="1"/>
                                </a:lnTo>
                                <a:lnTo>
                                  <a:pt x="372" y="6"/>
                                </a:lnTo>
                                <a:lnTo>
                                  <a:pt x="290" y="17"/>
                                </a:lnTo>
                                <a:lnTo>
                                  <a:pt x="197" y="36"/>
                                </a:lnTo>
                                <a:lnTo>
                                  <a:pt x="101" y="67"/>
                                </a:lnTo>
                                <a:lnTo>
                                  <a:pt x="5" y="110"/>
                                </a:lnTo>
                                <a:lnTo>
                                  <a:pt x="0" y="113"/>
                                </a:lnTo>
                                <a:lnTo>
                                  <a:pt x="0" y="707"/>
                                </a:lnTo>
                                <a:lnTo>
                                  <a:pt x="8" y="798"/>
                                </a:lnTo>
                                <a:lnTo>
                                  <a:pt x="34" y="879"/>
                                </a:lnTo>
                                <a:lnTo>
                                  <a:pt x="77" y="951"/>
                                </a:lnTo>
                                <a:lnTo>
                                  <a:pt x="136" y="1012"/>
                                </a:lnTo>
                                <a:lnTo>
                                  <a:pt x="207" y="1059"/>
                                </a:lnTo>
                                <a:lnTo>
                                  <a:pt x="301" y="1110"/>
                                </a:lnTo>
                                <a:lnTo>
                                  <a:pt x="397" y="1156"/>
                                </a:lnTo>
                                <a:lnTo>
                                  <a:pt x="473" y="1190"/>
                                </a:lnTo>
                                <a:lnTo>
                                  <a:pt x="507" y="1204"/>
                                </a:lnTo>
                                <a:lnTo>
                                  <a:pt x="541" y="1189"/>
                                </a:lnTo>
                                <a:lnTo>
                                  <a:pt x="617" y="1154"/>
                                </a:lnTo>
                                <a:lnTo>
                                  <a:pt x="713" y="1107"/>
                                </a:lnTo>
                                <a:lnTo>
                                  <a:pt x="807" y="1056"/>
                                </a:lnTo>
                                <a:lnTo>
                                  <a:pt x="878" y="1009"/>
                                </a:lnTo>
                                <a:lnTo>
                                  <a:pt x="937" y="948"/>
                                </a:lnTo>
                                <a:lnTo>
                                  <a:pt x="980" y="877"/>
                                </a:lnTo>
                                <a:lnTo>
                                  <a:pt x="1006" y="795"/>
                                </a:lnTo>
                                <a:lnTo>
                                  <a:pt x="1015" y="704"/>
                                </a:lnTo>
                                <a:lnTo>
                                  <a:pt x="1015" y="113"/>
                                </a:lnTo>
                                <a:lnTo>
                                  <a:pt x="1007" y="110"/>
                                </a:lnTo>
                                <a:lnTo>
                                  <a:pt x="911" y="67"/>
                                </a:lnTo>
                                <a:lnTo>
                                  <a:pt x="814" y="36"/>
                                </a:lnTo>
                                <a:lnTo>
                                  <a:pt x="722" y="17"/>
                                </a:lnTo>
                                <a:lnTo>
                                  <a:pt x="639" y="6"/>
                                </a:lnTo>
                                <a:lnTo>
                                  <a:pt x="572" y="1"/>
                                </a:lnTo>
                                <a:lnTo>
                                  <a:pt x="525" y="0"/>
                                </a:lnTo>
                                <a:close/>
                              </a:path>
                            </a:pathLst>
                          </a:custGeom>
                          <a:solidFill>
                            <a:srgbClr val="331A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5" name="Group 293"/>
                        <wpg:cNvGrpSpPr>
                          <a:grpSpLocks/>
                        </wpg:cNvGrpSpPr>
                        <wpg:grpSpPr bwMode="auto">
                          <a:xfrm>
                            <a:off x="10466" y="396"/>
                            <a:ext cx="1037" cy="1275"/>
                            <a:chOff x="10466" y="396"/>
                            <a:chExt cx="1037" cy="1275"/>
                          </a:xfrm>
                        </wpg:grpSpPr>
                        <wps:wsp>
                          <wps:cNvPr id="106" name="Freeform 294"/>
                          <wps:cNvSpPr>
                            <a:spLocks/>
                          </wps:cNvSpPr>
                          <wps:spPr bwMode="auto">
                            <a:xfrm>
                              <a:off x="10466" y="396"/>
                              <a:ext cx="1037" cy="1275"/>
                            </a:xfrm>
                            <a:custGeom>
                              <a:avLst/>
                              <a:gdLst>
                                <a:gd name="T0" fmla="*/ 360 w 1037"/>
                                <a:gd name="T1" fmla="*/ 406 h 1275"/>
                                <a:gd name="T2" fmla="*/ 268 w 1037"/>
                                <a:gd name="T3" fmla="*/ 406 h 1275"/>
                                <a:gd name="T4" fmla="*/ 268 w 1037"/>
                                <a:gd name="T5" fmla="*/ 751 h 1275"/>
                                <a:gd name="T6" fmla="*/ 259 w 1037"/>
                                <a:gd name="T7" fmla="*/ 755 h 1275"/>
                                <a:gd name="T8" fmla="*/ 250 w 1037"/>
                                <a:gd name="T9" fmla="*/ 759 h 1275"/>
                                <a:gd name="T10" fmla="*/ 239 w 1037"/>
                                <a:gd name="T11" fmla="*/ 760 h 1275"/>
                                <a:gd name="T12" fmla="*/ 226 w 1037"/>
                                <a:gd name="T13" fmla="*/ 761 h 1275"/>
                                <a:gd name="T14" fmla="*/ 201 w 1037"/>
                                <a:gd name="T15" fmla="*/ 754 h 1275"/>
                                <a:gd name="T16" fmla="*/ 186 w 1037"/>
                                <a:gd name="T17" fmla="*/ 738 h 1275"/>
                                <a:gd name="T18" fmla="*/ 180 w 1037"/>
                                <a:gd name="T19" fmla="*/ 718 h 1275"/>
                                <a:gd name="T20" fmla="*/ 178 w 1037"/>
                                <a:gd name="T21" fmla="*/ 698 h 1275"/>
                                <a:gd name="T22" fmla="*/ 178 w 1037"/>
                                <a:gd name="T23" fmla="*/ 406 h 1275"/>
                                <a:gd name="T24" fmla="*/ 86 w 1037"/>
                                <a:gd name="T25" fmla="*/ 406 h 1275"/>
                                <a:gd name="T26" fmla="*/ 86 w 1037"/>
                                <a:gd name="T27" fmla="*/ 693 h 1275"/>
                                <a:gd name="T28" fmla="*/ 95 w 1037"/>
                                <a:gd name="T29" fmla="*/ 757 h 1275"/>
                                <a:gd name="T30" fmla="*/ 121 w 1037"/>
                                <a:gd name="T31" fmla="*/ 803 h 1275"/>
                                <a:gd name="T32" fmla="*/ 164 w 1037"/>
                                <a:gd name="T33" fmla="*/ 831 h 1275"/>
                                <a:gd name="T34" fmla="*/ 223 w 1037"/>
                                <a:gd name="T35" fmla="*/ 840 h 1275"/>
                                <a:gd name="T36" fmla="*/ 263 w 1037"/>
                                <a:gd name="T37" fmla="*/ 837 h 1275"/>
                                <a:gd name="T38" fmla="*/ 299 w 1037"/>
                                <a:gd name="T39" fmla="*/ 830 h 1275"/>
                                <a:gd name="T40" fmla="*/ 332 w 1037"/>
                                <a:gd name="T41" fmla="*/ 819 h 1275"/>
                                <a:gd name="T42" fmla="*/ 360 w 1037"/>
                                <a:gd name="T43" fmla="*/ 803 h 1275"/>
                                <a:gd name="T44" fmla="*/ 360 w 1037"/>
                                <a:gd name="T45" fmla="*/ 761 h 1275"/>
                                <a:gd name="T46" fmla="*/ 360 w 1037"/>
                                <a:gd name="T47" fmla="*/ 406 h 1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037" h="1275">
                                  <a:moveTo>
                                    <a:pt x="360" y="406"/>
                                  </a:moveTo>
                                  <a:lnTo>
                                    <a:pt x="268" y="406"/>
                                  </a:lnTo>
                                  <a:lnTo>
                                    <a:pt x="268" y="751"/>
                                  </a:lnTo>
                                  <a:lnTo>
                                    <a:pt x="259" y="755"/>
                                  </a:lnTo>
                                  <a:lnTo>
                                    <a:pt x="250" y="759"/>
                                  </a:lnTo>
                                  <a:lnTo>
                                    <a:pt x="239" y="760"/>
                                  </a:lnTo>
                                  <a:lnTo>
                                    <a:pt x="226" y="761"/>
                                  </a:lnTo>
                                  <a:lnTo>
                                    <a:pt x="201" y="754"/>
                                  </a:lnTo>
                                  <a:lnTo>
                                    <a:pt x="186" y="738"/>
                                  </a:lnTo>
                                  <a:lnTo>
                                    <a:pt x="180" y="718"/>
                                  </a:lnTo>
                                  <a:lnTo>
                                    <a:pt x="178" y="698"/>
                                  </a:lnTo>
                                  <a:lnTo>
                                    <a:pt x="178" y="406"/>
                                  </a:lnTo>
                                  <a:lnTo>
                                    <a:pt x="86" y="406"/>
                                  </a:lnTo>
                                  <a:lnTo>
                                    <a:pt x="86" y="693"/>
                                  </a:lnTo>
                                  <a:lnTo>
                                    <a:pt x="95" y="757"/>
                                  </a:lnTo>
                                  <a:lnTo>
                                    <a:pt x="121" y="803"/>
                                  </a:lnTo>
                                  <a:lnTo>
                                    <a:pt x="164" y="831"/>
                                  </a:lnTo>
                                  <a:lnTo>
                                    <a:pt x="223" y="840"/>
                                  </a:lnTo>
                                  <a:lnTo>
                                    <a:pt x="263" y="837"/>
                                  </a:lnTo>
                                  <a:lnTo>
                                    <a:pt x="299" y="830"/>
                                  </a:lnTo>
                                  <a:lnTo>
                                    <a:pt x="332" y="819"/>
                                  </a:lnTo>
                                  <a:lnTo>
                                    <a:pt x="360" y="803"/>
                                  </a:lnTo>
                                  <a:lnTo>
                                    <a:pt x="360" y="761"/>
                                  </a:lnTo>
                                  <a:lnTo>
                                    <a:pt x="360" y="406"/>
                                  </a:lnTo>
                                  <a:close/>
                                </a:path>
                              </a:pathLst>
                            </a:custGeom>
                            <a:solidFill>
                              <a:srgbClr val="FCB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295"/>
                          <wps:cNvSpPr>
                            <a:spLocks/>
                          </wps:cNvSpPr>
                          <wps:spPr bwMode="auto">
                            <a:xfrm>
                              <a:off x="10466" y="396"/>
                              <a:ext cx="1037" cy="1275"/>
                            </a:xfrm>
                            <a:custGeom>
                              <a:avLst/>
                              <a:gdLst>
                                <a:gd name="T0" fmla="*/ 702 w 1037"/>
                                <a:gd name="T1" fmla="*/ 616 h 1275"/>
                                <a:gd name="T2" fmla="*/ 691 w 1037"/>
                                <a:gd name="T3" fmla="*/ 526 h 1275"/>
                                <a:gd name="T4" fmla="*/ 663 w 1037"/>
                                <a:gd name="T5" fmla="*/ 469 h 1275"/>
                                <a:gd name="T6" fmla="*/ 658 w 1037"/>
                                <a:gd name="T7" fmla="*/ 458 h 1275"/>
                                <a:gd name="T8" fmla="*/ 605 w 1037"/>
                                <a:gd name="T9" fmla="*/ 416 h 1275"/>
                                <a:gd name="T10" fmla="*/ 604 w 1037"/>
                                <a:gd name="T11" fmla="*/ 415 h 1275"/>
                                <a:gd name="T12" fmla="*/ 604 w 1037"/>
                                <a:gd name="T13" fmla="*/ 614 h 1275"/>
                                <a:gd name="T14" fmla="*/ 599 w 1037"/>
                                <a:gd name="T15" fmla="*/ 679 h 1275"/>
                                <a:gd name="T16" fmla="*/ 585 w 1037"/>
                                <a:gd name="T17" fmla="*/ 725 h 1275"/>
                                <a:gd name="T18" fmla="*/ 560 w 1037"/>
                                <a:gd name="T19" fmla="*/ 752 h 1275"/>
                                <a:gd name="T20" fmla="*/ 525 w 1037"/>
                                <a:gd name="T21" fmla="*/ 761 h 1275"/>
                                <a:gd name="T22" fmla="*/ 512 w 1037"/>
                                <a:gd name="T23" fmla="*/ 761 h 1275"/>
                                <a:gd name="T24" fmla="*/ 502 w 1037"/>
                                <a:gd name="T25" fmla="*/ 758 h 1275"/>
                                <a:gd name="T26" fmla="*/ 497 w 1037"/>
                                <a:gd name="T27" fmla="*/ 756 h 1275"/>
                                <a:gd name="T28" fmla="*/ 497 w 1037"/>
                                <a:gd name="T29" fmla="*/ 477 h 1275"/>
                                <a:gd name="T30" fmla="*/ 499 w 1037"/>
                                <a:gd name="T31" fmla="*/ 477 h 1275"/>
                                <a:gd name="T32" fmla="*/ 507 w 1037"/>
                                <a:gd name="T33" fmla="*/ 474 h 1275"/>
                                <a:gd name="T34" fmla="*/ 520 w 1037"/>
                                <a:gd name="T35" fmla="*/ 469 h 1275"/>
                                <a:gd name="T36" fmla="*/ 531 w 1037"/>
                                <a:gd name="T37" fmla="*/ 469 h 1275"/>
                                <a:gd name="T38" fmla="*/ 564 w 1037"/>
                                <a:gd name="T39" fmla="*/ 477 h 1275"/>
                                <a:gd name="T40" fmla="*/ 587 w 1037"/>
                                <a:gd name="T41" fmla="*/ 503 h 1275"/>
                                <a:gd name="T42" fmla="*/ 600 w 1037"/>
                                <a:gd name="T43" fmla="*/ 548 h 1275"/>
                                <a:gd name="T44" fmla="*/ 604 w 1037"/>
                                <a:gd name="T45" fmla="*/ 614 h 1275"/>
                                <a:gd name="T46" fmla="*/ 604 w 1037"/>
                                <a:gd name="T47" fmla="*/ 415 h 1275"/>
                                <a:gd name="T48" fmla="*/ 533 w 1037"/>
                                <a:gd name="T49" fmla="*/ 401 h 1275"/>
                                <a:gd name="T50" fmla="*/ 498 w 1037"/>
                                <a:gd name="T51" fmla="*/ 403 h 1275"/>
                                <a:gd name="T52" fmla="*/ 466 w 1037"/>
                                <a:gd name="T53" fmla="*/ 409 h 1275"/>
                                <a:gd name="T54" fmla="*/ 436 w 1037"/>
                                <a:gd name="T55" fmla="*/ 418 h 1275"/>
                                <a:gd name="T56" fmla="*/ 410 w 1037"/>
                                <a:gd name="T57" fmla="*/ 432 h 1275"/>
                                <a:gd name="T58" fmla="*/ 410 w 1037"/>
                                <a:gd name="T59" fmla="*/ 1027 h 1275"/>
                                <a:gd name="T60" fmla="*/ 499 w 1037"/>
                                <a:gd name="T61" fmla="*/ 1027 h 1275"/>
                                <a:gd name="T62" fmla="*/ 499 w 1037"/>
                                <a:gd name="T63" fmla="*/ 835 h 1275"/>
                                <a:gd name="T64" fmla="*/ 506 w 1037"/>
                                <a:gd name="T65" fmla="*/ 837 h 1275"/>
                                <a:gd name="T66" fmla="*/ 515 w 1037"/>
                                <a:gd name="T67" fmla="*/ 838 h 1275"/>
                                <a:gd name="T68" fmla="*/ 527 w 1037"/>
                                <a:gd name="T69" fmla="*/ 839 h 1275"/>
                                <a:gd name="T70" fmla="*/ 541 w 1037"/>
                                <a:gd name="T71" fmla="*/ 840 h 1275"/>
                                <a:gd name="T72" fmla="*/ 563 w 1037"/>
                                <a:gd name="T73" fmla="*/ 835 h 1275"/>
                                <a:gd name="T74" fmla="*/ 610 w 1037"/>
                                <a:gd name="T75" fmla="*/ 823 h 1275"/>
                                <a:gd name="T76" fmla="*/ 660 w 1037"/>
                                <a:gd name="T77" fmla="*/ 777 h 1275"/>
                                <a:gd name="T78" fmla="*/ 667 w 1037"/>
                                <a:gd name="T79" fmla="*/ 761 h 1275"/>
                                <a:gd name="T80" fmla="*/ 691 w 1037"/>
                                <a:gd name="T81" fmla="*/ 707 h 1275"/>
                                <a:gd name="T82" fmla="*/ 702 w 1037"/>
                                <a:gd name="T83" fmla="*/ 616 h 1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037" h="1275">
                                  <a:moveTo>
                                    <a:pt x="702" y="616"/>
                                  </a:moveTo>
                                  <a:lnTo>
                                    <a:pt x="691" y="526"/>
                                  </a:lnTo>
                                  <a:lnTo>
                                    <a:pt x="663" y="469"/>
                                  </a:lnTo>
                                  <a:lnTo>
                                    <a:pt x="658" y="458"/>
                                  </a:lnTo>
                                  <a:lnTo>
                                    <a:pt x="605" y="416"/>
                                  </a:lnTo>
                                  <a:lnTo>
                                    <a:pt x="604" y="415"/>
                                  </a:lnTo>
                                  <a:lnTo>
                                    <a:pt x="604" y="614"/>
                                  </a:lnTo>
                                  <a:lnTo>
                                    <a:pt x="599" y="679"/>
                                  </a:lnTo>
                                  <a:lnTo>
                                    <a:pt x="585" y="725"/>
                                  </a:lnTo>
                                  <a:lnTo>
                                    <a:pt x="560" y="752"/>
                                  </a:lnTo>
                                  <a:lnTo>
                                    <a:pt x="525" y="761"/>
                                  </a:lnTo>
                                  <a:lnTo>
                                    <a:pt x="512" y="761"/>
                                  </a:lnTo>
                                  <a:lnTo>
                                    <a:pt x="502" y="758"/>
                                  </a:lnTo>
                                  <a:lnTo>
                                    <a:pt x="497" y="756"/>
                                  </a:lnTo>
                                  <a:lnTo>
                                    <a:pt x="497" y="477"/>
                                  </a:lnTo>
                                  <a:lnTo>
                                    <a:pt x="499" y="477"/>
                                  </a:lnTo>
                                  <a:lnTo>
                                    <a:pt x="507" y="474"/>
                                  </a:lnTo>
                                  <a:lnTo>
                                    <a:pt x="520" y="469"/>
                                  </a:lnTo>
                                  <a:lnTo>
                                    <a:pt x="531" y="469"/>
                                  </a:lnTo>
                                  <a:lnTo>
                                    <a:pt x="564" y="477"/>
                                  </a:lnTo>
                                  <a:lnTo>
                                    <a:pt x="587" y="503"/>
                                  </a:lnTo>
                                  <a:lnTo>
                                    <a:pt x="600" y="548"/>
                                  </a:lnTo>
                                  <a:lnTo>
                                    <a:pt x="604" y="614"/>
                                  </a:lnTo>
                                  <a:lnTo>
                                    <a:pt x="604" y="415"/>
                                  </a:lnTo>
                                  <a:lnTo>
                                    <a:pt x="533" y="401"/>
                                  </a:lnTo>
                                  <a:lnTo>
                                    <a:pt x="498" y="403"/>
                                  </a:lnTo>
                                  <a:lnTo>
                                    <a:pt x="466" y="409"/>
                                  </a:lnTo>
                                  <a:lnTo>
                                    <a:pt x="436" y="418"/>
                                  </a:lnTo>
                                  <a:lnTo>
                                    <a:pt x="410" y="432"/>
                                  </a:lnTo>
                                  <a:lnTo>
                                    <a:pt x="410" y="1027"/>
                                  </a:lnTo>
                                  <a:lnTo>
                                    <a:pt x="499" y="1027"/>
                                  </a:lnTo>
                                  <a:lnTo>
                                    <a:pt x="499" y="835"/>
                                  </a:lnTo>
                                  <a:lnTo>
                                    <a:pt x="506" y="837"/>
                                  </a:lnTo>
                                  <a:lnTo>
                                    <a:pt x="515" y="838"/>
                                  </a:lnTo>
                                  <a:lnTo>
                                    <a:pt x="527" y="839"/>
                                  </a:lnTo>
                                  <a:lnTo>
                                    <a:pt x="541" y="840"/>
                                  </a:lnTo>
                                  <a:lnTo>
                                    <a:pt x="563" y="835"/>
                                  </a:lnTo>
                                  <a:lnTo>
                                    <a:pt x="610" y="823"/>
                                  </a:lnTo>
                                  <a:lnTo>
                                    <a:pt x="660" y="777"/>
                                  </a:lnTo>
                                  <a:lnTo>
                                    <a:pt x="667" y="761"/>
                                  </a:lnTo>
                                  <a:lnTo>
                                    <a:pt x="691" y="707"/>
                                  </a:lnTo>
                                  <a:lnTo>
                                    <a:pt x="702" y="616"/>
                                  </a:lnTo>
                                  <a:close/>
                                </a:path>
                              </a:pathLst>
                            </a:custGeom>
                            <a:solidFill>
                              <a:srgbClr val="FCB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96"/>
                          <wps:cNvSpPr>
                            <a:spLocks/>
                          </wps:cNvSpPr>
                          <wps:spPr bwMode="auto">
                            <a:xfrm>
                              <a:off x="10466" y="396"/>
                              <a:ext cx="1037" cy="1275"/>
                            </a:xfrm>
                            <a:custGeom>
                              <a:avLst/>
                              <a:gdLst>
                                <a:gd name="T0" fmla="*/ 904 w 1037"/>
                                <a:gd name="T1" fmla="*/ 1224 h 1275"/>
                                <a:gd name="T2" fmla="*/ 900 w 1037"/>
                                <a:gd name="T3" fmla="*/ 1205 h 1275"/>
                                <a:gd name="T4" fmla="*/ 894 w 1037"/>
                                <a:gd name="T5" fmla="*/ 1196 h 1275"/>
                                <a:gd name="T6" fmla="*/ 894 w 1037"/>
                                <a:gd name="T7" fmla="*/ 1224 h 1275"/>
                                <a:gd name="T8" fmla="*/ 890 w 1037"/>
                                <a:gd name="T9" fmla="*/ 1239 h 1275"/>
                                <a:gd name="T10" fmla="*/ 882 w 1037"/>
                                <a:gd name="T11" fmla="*/ 1251 h 1275"/>
                                <a:gd name="T12" fmla="*/ 877 w 1037"/>
                                <a:gd name="T13" fmla="*/ 1255 h 1275"/>
                                <a:gd name="T14" fmla="*/ 862 w 1037"/>
                                <a:gd name="T15" fmla="*/ 1232 h 1275"/>
                                <a:gd name="T16" fmla="*/ 859 w 1037"/>
                                <a:gd name="T17" fmla="*/ 1229 h 1275"/>
                                <a:gd name="T18" fmla="*/ 867 w 1037"/>
                                <a:gd name="T19" fmla="*/ 1226 h 1275"/>
                                <a:gd name="T20" fmla="*/ 873 w 1037"/>
                                <a:gd name="T21" fmla="*/ 1221 h 1275"/>
                                <a:gd name="T22" fmla="*/ 873 w 1037"/>
                                <a:gd name="T23" fmla="*/ 1205 h 1275"/>
                                <a:gd name="T24" fmla="*/ 871 w 1037"/>
                                <a:gd name="T25" fmla="*/ 1203 h 1275"/>
                                <a:gd name="T26" fmla="*/ 867 w 1037"/>
                                <a:gd name="T27" fmla="*/ 1195 h 1275"/>
                                <a:gd name="T28" fmla="*/ 862 w 1037"/>
                                <a:gd name="T29" fmla="*/ 1195 h 1275"/>
                                <a:gd name="T30" fmla="*/ 862 w 1037"/>
                                <a:gd name="T31" fmla="*/ 1208 h 1275"/>
                                <a:gd name="T32" fmla="*/ 862 w 1037"/>
                                <a:gd name="T33" fmla="*/ 1216 h 1275"/>
                                <a:gd name="T34" fmla="*/ 859 w 1037"/>
                                <a:gd name="T35" fmla="*/ 1221 h 1275"/>
                                <a:gd name="T36" fmla="*/ 846 w 1037"/>
                                <a:gd name="T37" fmla="*/ 1221 h 1275"/>
                                <a:gd name="T38" fmla="*/ 846 w 1037"/>
                                <a:gd name="T39" fmla="*/ 1203 h 1275"/>
                                <a:gd name="T40" fmla="*/ 859 w 1037"/>
                                <a:gd name="T41" fmla="*/ 1203 h 1275"/>
                                <a:gd name="T42" fmla="*/ 862 w 1037"/>
                                <a:gd name="T43" fmla="*/ 1208 h 1275"/>
                                <a:gd name="T44" fmla="*/ 862 w 1037"/>
                                <a:gd name="T45" fmla="*/ 1195 h 1275"/>
                                <a:gd name="T46" fmla="*/ 836 w 1037"/>
                                <a:gd name="T47" fmla="*/ 1195 h 1275"/>
                                <a:gd name="T48" fmla="*/ 836 w 1037"/>
                                <a:gd name="T49" fmla="*/ 1255 h 1275"/>
                                <a:gd name="T50" fmla="*/ 846 w 1037"/>
                                <a:gd name="T51" fmla="*/ 1255 h 1275"/>
                                <a:gd name="T52" fmla="*/ 846 w 1037"/>
                                <a:gd name="T53" fmla="*/ 1232 h 1275"/>
                                <a:gd name="T54" fmla="*/ 849 w 1037"/>
                                <a:gd name="T55" fmla="*/ 1232 h 1275"/>
                                <a:gd name="T56" fmla="*/ 865 w 1037"/>
                                <a:gd name="T57" fmla="*/ 1255 h 1275"/>
                                <a:gd name="T58" fmla="*/ 876 w 1037"/>
                                <a:gd name="T59" fmla="*/ 1255 h 1275"/>
                                <a:gd name="T60" fmla="*/ 869 w 1037"/>
                                <a:gd name="T61" fmla="*/ 1260 h 1275"/>
                                <a:gd name="T62" fmla="*/ 854 w 1037"/>
                                <a:gd name="T63" fmla="*/ 1263 h 1275"/>
                                <a:gd name="T64" fmla="*/ 839 w 1037"/>
                                <a:gd name="T65" fmla="*/ 1260 h 1275"/>
                                <a:gd name="T66" fmla="*/ 827 w 1037"/>
                                <a:gd name="T67" fmla="*/ 1251 h 1275"/>
                                <a:gd name="T68" fmla="*/ 818 w 1037"/>
                                <a:gd name="T69" fmla="*/ 1239 h 1275"/>
                                <a:gd name="T70" fmla="*/ 815 w 1037"/>
                                <a:gd name="T71" fmla="*/ 1224 h 1275"/>
                                <a:gd name="T72" fmla="*/ 818 w 1037"/>
                                <a:gd name="T73" fmla="*/ 1209 h 1275"/>
                                <a:gd name="T74" fmla="*/ 827 w 1037"/>
                                <a:gd name="T75" fmla="*/ 1196 h 1275"/>
                                <a:gd name="T76" fmla="*/ 839 w 1037"/>
                                <a:gd name="T77" fmla="*/ 1188 h 1275"/>
                                <a:gd name="T78" fmla="*/ 854 w 1037"/>
                                <a:gd name="T79" fmla="*/ 1184 h 1275"/>
                                <a:gd name="T80" fmla="*/ 870 w 1037"/>
                                <a:gd name="T81" fmla="*/ 1188 h 1275"/>
                                <a:gd name="T82" fmla="*/ 883 w 1037"/>
                                <a:gd name="T83" fmla="*/ 1196 h 1275"/>
                                <a:gd name="T84" fmla="*/ 891 w 1037"/>
                                <a:gd name="T85" fmla="*/ 1209 h 1275"/>
                                <a:gd name="T86" fmla="*/ 894 w 1037"/>
                                <a:gd name="T87" fmla="*/ 1224 h 1275"/>
                                <a:gd name="T88" fmla="*/ 894 w 1037"/>
                                <a:gd name="T89" fmla="*/ 1196 h 1275"/>
                                <a:gd name="T90" fmla="*/ 889 w 1037"/>
                                <a:gd name="T91" fmla="*/ 1189 h 1275"/>
                                <a:gd name="T92" fmla="*/ 882 w 1037"/>
                                <a:gd name="T93" fmla="*/ 1184 h 1275"/>
                                <a:gd name="T94" fmla="*/ 873 w 1037"/>
                                <a:gd name="T95" fmla="*/ 1178 h 1275"/>
                                <a:gd name="T96" fmla="*/ 854 w 1037"/>
                                <a:gd name="T97" fmla="*/ 1174 h 1275"/>
                                <a:gd name="T98" fmla="*/ 835 w 1037"/>
                                <a:gd name="T99" fmla="*/ 1178 h 1275"/>
                                <a:gd name="T100" fmla="*/ 819 w 1037"/>
                                <a:gd name="T101" fmla="*/ 1188 h 1275"/>
                                <a:gd name="T102" fmla="*/ 808 w 1037"/>
                                <a:gd name="T103" fmla="*/ 1204 h 1275"/>
                                <a:gd name="T104" fmla="*/ 804 w 1037"/>
                                <a:gd name="T105" fmla="*/ 1224 h 1275"/>
                                <a:gd name="T106" fmla="*/ 808 w 1037"/>
                                <a:gd name="T107" fmla="*/ 1243 h 1275"/>
                                <a:gd name="T108" fmla="*/ 818 w 1037"/>
                                <a:gd name="T109" fmla="*/ 1259 h 1275"/>
                                <a:gd name="T110" fmla="*/ 834 w 1037"/>
                                <a:gd name="T111" fmla="*/ 1270 h 1275"/>
                                <a:gd name="T112" fmla="*/ 854 w 1037"/>
                                <a:gd name="T113" fmla="*/ 1274 h 1275"/>
                                <a:gd name="T114" fmla="*/ 873 w 1037"/>
                                <a:gd name="T115" fmla="*/ 1270 h 1275"/>
                                <a:gd name="T116" fmla="*/ 883 w 1037"/>
                                <a:gd name="T117" fmla="*/ 1263 h 1275"/>
                                <a:gd name="T118" fmla="*/ 889 w 1037"/>
                                <a:gd name="T119" fmla="*/ 1260 h 1275"/>
                                <a:gd name="T120" fmla="*/ 900 w 1037"/>
                                <a:gd name="T121" fmla="*/ 1244 h 1275"/>
                                <a:gd name="T122" fmla="*/ 904 w 1037"/>
                                <a:gd name="T123" fmla="*/ 1224 h 1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37" h="1275">
                                  <a:moveTo>
                                    <a:pt x="904" y="1224"/>
                                  </a:moveTo>
                                  <a:lnTo>
                                    <a:pt x="900" y="1205"/>
                                  </a:lnTo>
                                  <a:lnTo>
                                    <a:pt x="894" y="1196"/>
                                  </a:lnTo>
                                  <a:lnTo>
                                    <a:pt x="894" y="1224"/>
                                  </a:lnTo>
                                  <a:lnTo>
                                    <a:pt x="890" y="1239"/>
                                  </a:lnTo>
                                  <a:lnTo>
                                    <a:pt x="882" y="1251"/>
                                  </a:lnTo>
                                  <a:lnTo>
                                    <a:pt x="877" y="1255"/>
                                  </a:lnTo>
                                  <a:lnTo>
                                    <a:pt x="862" y="1232"/>
                                  </a:lnTo>
                                  <a:lnTo>
                                    <a:pt x="859" y="1229"/>
                                  </a:lnTo>
                                  <a:lnTo>
                                    <a:pt x="867" y="1226"/>
                                  </a:lnTo>
                                  <a:lnTo>
                                    <a:pt x="873" y="1221"/>
                                  </a:lnTo>
                                  <a:lnTo>
                                    <a:pt x="873" y="1205"/>
                                  </a:lnTo>
                                  <a:lnTo>
                                    <a:pt x="871" y="1203"/>
                                  </a:lnTo>
                                  <a:lnTo>
                                    <a:pt x="867" y="1195"/>
                                  </a:lnTo>
                                  <a:lnTo>
                                    <a:pt x="862" y="1195"/>
                                  </a:lnTo>
                                  <a:lnTo>
                                    <a:pt x="862" y="1208"/>
                                  </a:lnTo>
                                  <a:lnTo>
                                    <a:pt x="862" y="1216"/>
                                  </a:lnTo>
                                  <a:lnTo>
                                    <a:pt x="859" y="1221"/>
                                  </a:lnTo>
                                  <a:lnTo>
                                    <a:pt x="846" y="1221"/>
                                  </a:lnTo>
                                  <a:lnTo>
                                    <a:pt x="846" y="1203"/>
                                  </a:lnTo>
                                  <a:lnTo>
                                    <a:pt x="859" y="1203"/>
                                  </a:lnTo>
                                  <a:lnTo>
                                    <a:pt x="862" y="1208"/>
                                  </a:lnTo>
                                  <a:lnTo>
                                    <a:pt x="862" y="1195"/>
                                  </a:lnTo>
                                  <a:lnTo>
                                    <a:pt x="836" y="1195"/>
                                  </a:lnTo>
                                  <a:lnTo>
                                    <a:pt x="836" y="1255"/>
                                  </a:lnTo>
                                  <a:lnTo>
                                    <a:pt x="846" y="1255"/>
                                  </a:lnTo>
                                  <a:lnTo>
                                    <a:pt x="846" y="1232"/>
                                  </a:lnTo>
                                  <a:lnTo>
                                    <a:pt x="849" y="1232"/>
                                  </a:lnTo>
                                  <a:lnTo>
                                    <a:pt x="865" y="1255"/>
                                  </a:lnTo>
                                  <a:lnTo>
                                    <a:pt x="876" y="1255"/>
                                  </a:lnTo>
                                  <a:lnTo>
                                    <a:pt x="869" y="1260"/>
                                  </a:lnTo>
                                  <a:lnTo>
                                    <a:pt x="854" y="1263"/>
                                  </a:lnTo>
                                  <a:lnTo>
                                    <a:pt x="839" y="1260"/>
                                  </a:lnTo>
                                  <a:lnTo>
                                    <a:pt x="827" y="1251"/>
                                  </a:lnTo>
                                  <a:lnTo>
                                    <a:pt x="818" y="1239"/>
                                  </a:lnTo>
                                  <a:lnTo>
                                    <a:pt x="815" y="1224"/>
                                  </a:lnTo>
                                  <a:lnTo>
                                    <a:pt x="818" y="1209"/>
                                  </a:lnTo>
                                  <a:lnTo>
                                    <a:pt x="827" y="1196"/>
                                  </a:lnTo>
                                  <a:lnTo>
                                    <a:pt x="839" y="1188"/>
                                  </a:lnTo>
                                  <a:lnTo>
                                    <a:pt x="854" y="1184"/>
                                  </a:lnTo>
                                  <a:lnTo>
                                    <a:pt x="870" y="1188"/>
                                  </a:lnTo>
                                  <a:lnTo>
                                    <a:pt x="883" y="1196"/>
                                  </a:lnTo>
                                  <a:lnTo>
                                    <a:pt x="891" y="1209"/>
                                  </a:lnTo>
                                  <a:lnTo>
                                    <a:pt x="894" y="1224"/>
                                  </a:lnTo>
                                  <a:lnTo>
                                    <a:pt x="894" y="1196"/>
                                  </a:lnTo>
                                  <a:lnTo>
                                    <a:pt x="889" y="1189"/>
                                  </a:lnTo>
                                  <a:lnTo>
                                    <a:pt x="882" y="1184"/>
                                  </a:lnTo>
                                  <a:lnTo>
                                    <a:pt x="873" y="1178"/>
                                  </a:lnTo>
                                  <a:lnTo>
                                    <a:pt x="854" y="1174"/>
                                  </a:lnTo>
                                  <a:lnTo>
                                    <a:pt x="835" y="1178"/>
                                  </a:lnTo>
                                  <a:lnTo>
                                    <a:pt x="819" y="1188"/>
                                  </a:lnTo>
                                  <a:lnTo>
                                    <a:pt x="808" y="1204"/>
                                  </a:lnTo>
                                  <a:lnTo>
                                    <a:pt x="804" y="1224"/>
                                  </a:lnTo>
                                  <a:lnTo>
                                    <a:pt x="808" y="1243"/>
                                  </a:lnTo>
                                  <a:lnTo>
                                    <a:pt x="818" y="1259"/>
                                  </a:lnTo>
                                  <a:lnTo>
                                    <a:pt x="834" y="1270"/>
                                  </a:lnTo>
                                  <a:lnTo>
                                    <a:pt x="854" y="1274"/>
                                  </a:lnTo>
                                  <a:lnTo>
                                    <a:pt x="873" y="1270"/>
                                  </a:lnTo>
                                  <a:lnTo>
                                    <a:pt x="883" y="1263"/>
                                  </a:lnTo>
                                  <a:lnTo>
                                    <a:pt x="889" y="1260"/>
                                  </a:lnTo>
                                  <a:lnTo>
                                    <a:pt x="900" y="1244"/>
                                  </a:lnTo>
                                  <a:lnTo>
                                    <a:pt x="904" y="1224"/>
                                  </a:lnTo>
                                  <a:close/>
                                </a:path>
                              </a:pathLst>
                            </a:custGeom>
                            <a:solidFill>
                              <a:srgbClr val="FCB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97"/>
                          <wps:cNvSpPr>
                            <a:spLocks/>
                          </wps:cNvSpPr>
                          <wps:spPr bwMode="auto">
                            <a:xfrm>
                              <a:off x="10466" y="396"/>
                              <a:ext cx="1037" cy="1275"/>
                            </a:xfrm>
                            <a:custGeom>
                              <a:avLst/>
                              <a:gdLst>
                                <a:gd name="T0" fmla="*/ 957 w 1037"/>
                                <a:gd name="T1" fmla="*/ 719 h 1275"/>
                                <a:gd name="T2" fmla="*/ 955 w 1037"/>
                                <a:gd name="T3" fmla="*/ 681 h 1275"/>
                                <a:gd name="T4" fmla="*/ 942 w 1037"/>
                                <a:gd name="T5" fmla="*/ 646 h 1275"/>
                                <a:gd name="T6" fmla="*/ 914 w 1037"/>
                                <a:gd name="T7" fmla="*/ 613 h 1275"/>
                                <a:gd name="T8" fmla="*/ 867 w 1037"/>
                                <a:gd name="T9" fmla="*/ 580 h 1275"/>
                                <a:gd name="T10" fmla="*/ 843 w 1037"/>
                                <a:gd name="T11" fmla="*/ 565 h 1275"/>
                                <a:gd name="T12" fmla="*/ 824 w 1037"/>
                                <a:gd name="T13" fmla="*/ 551 h 1275"/>
                                <a:gd name="T14" fmla="*/ 811 w 1037"/>
                                <a:gd name="T15" fmla="*/ 534 h 1275"/>
                                <a:gd name="T16" fmla="*/ 807 w 1037"/>
                                <a:gd name="T17" fmla="*/ 514 h 1275"/>
                                <a:gd name="T18" fmla="*/ 812 w 1037"/>
                                <a:gd name="T19" fmla="*/ 494 h 1275"/>
                                <a:gd name="T20" fmla="*/ 824 w 1037"/>
                                <a:gd name="T21" fmla="*/ 480 h 1275"/>
                                <a:gd name="T22" fmla="*/ 841 w 1037"/>
                                <a:gd name="T23" fmla="*/ 472 h 1275"/>
                                <a:gd name="T24" fmla="*/ 859 w 1037"/>
                                <a:gd name="T25" fmla="*/ 469 h 1275"/>
                                <a:gd name="T26" fmla="*/ 883 w 1037"/>
                                <a:gd name="T27" fmla="*/ 472 h 1275"/>
                                <a:gd name="T28" fmla="*/ 905 w 1037"/>
                                <a:gd name="T29" fmla="*/ 481 h 1275"/>
                                <a:gd name="T30" fmla="*/ 925 w 1037"/>
                                <a:gd name="T31" fmla="*/ 492 h 1275"/>
                                <a:gd name="T32" fmla="*/ 941 w 1037"/>
                                <a:gd name="T33" fmla="*/ 506 h 1275"/>
                                <a:gd name="T34" fmla="*/ 941 w 1037"/>
                                <a:gd name="T35" fmla="*/ 469 h 1275"/>
                                <a:gd name="T36" fmla="*/ 941 w 1037"/>
                                <a:gd name="T37" fmla="*/ 427 h 1275"/>
                                <a:gd name="T38" fmla="*/ 926 w 1037"/>
                                <a:gd name="T39" fmla="*/ 417 h 1275"/>
                                <a:gd name="T40" fmla="*/ 904 w 1037"/>
                                <a:gd name="T41" fmla="*/ 407 h 1275"/>
                                <a:gd name="T42" fmla="*/ 876 w 1037"/>
                                <a:gd name="T43" fmla="*/ 400 h 1275"/>
                                <a:gd name="T44" fmla="*/ 841 w 1037"/>
                                <a:gd name="T45" fmla="*/ 398 h 1275"/>
                                <a:gd name="T46" fmla="*/ 796 w 1037"/>
                                <a:gd name="T47" fmla="*/ 407 h 1275"/>
                                <a:gd name="T48" fmla="*/ 757 w 1037"/>
                                <a:gd name="T49" fmla="*/ 431 h 1275"/>
                                <a:gd name="T50" fmla="*/ 728 w 1037"/>
                                <a:gd name="T51" fmla="*/ 467 h 1275"/>
                                <a:gd name="T52" fmla="*/ 717 w 1037"/>
                                <a:gd name="T53" fmla="*/ 516 h 1275"/>
                                <a:gd name="T54" fmla="*/ 723 w 1037"/>
                                <a:gd name="T55" fmla="*/ 552 h 1275"/>
                                <a:gd name="T56" fmla="*/ 737 w 1037"/>
                                <a:gd name="T57" fmla="*/ 584 h 1275"/>
                                <a:gd name="T58" fmla="*/ 764 w 1037"/>
                                <a:gd name="T59" fmla="*/ 614 h 1275"/>
                                <a:gd name="T60" fmla="*/ 809 w 1037"/>
                                <a:gd name="T61" fmla="*/ 645 h 1275"/>
                                <a:gd name="T62" fmla="*/ 835 w 1037"/>
                                <a:gd name="T63" fmla="*/ 662 h 1275"/>
                                <a:gd name="T64" fmla="*/ 852 w 1037"/>
                                <a:gd name="T65" fmla="*/ 678 h 1275"/>
                                <a:gd name="T66" fmla="*/ 863 w 1037"/>
                                <a:gd name="T67" fmla="*/ 694 h 1275"/>
                                <a:gd name="T68" fmla="*/ 867 w 1037"/>
                                <a:gd name="T69" fmla="*/ 714 h 1275"/>
                                <a:gd name="T70" fmla="*/ 864 w 1037"/>
                                <a:gd name="T71" fmla="*/ 735 h 1275"/>
                                <a:gd name="T72" fmla="*/ 853 w 1037"/>
                                <a:gd name="T73" fmla="*/ 751 h 1275"/>
                                <a:gd name="T74" fmla="*/ 835 w 1037"/>
                                <a:gd name="T75" fmla="*/ 760 h 1275"/>
                                <a:gd name="T76" fmla="*/ 812 w 1037"/>
                                <a:gd name="T77" fmla="*/ 764 h 1275"/>
                                <a:gd name="T78" fmla="*/ 790 w 1037"/>
                                <a:gd name="T79" fmla="*/ 761 h 1275"/>
                                <a:gd name="T80" fmla="*/ 767 w 1037"/>
                                <a:gd name="T81" fmla="*/ 753 h 1275"/>
                                <a:gd name="T82" fmla="*/ 745 w 1037"/>
                                <a:gd name="T83" fmla="*/ 741 h 1275"/>
                                <a:gd name="T84" fmla="*/ 725 w 1037"/>
                                <a:gd name="T85" fmla="*/ 727 h 1275"/>
                                <a:gd name="T86" fmla="*/ 725 w 1037"/>
                                <a:gd name="T87" fmla="*/ 811 h 1275"/>
                                <a:gd name="T88" fmla="*/ 748 w 1037"/>
                                <a:gd name="T89" fmla="*/ 822 h 1275"/>
                                <a:gd name="T90" fmla="*/ 772 w 1037"/>
                                <a:gd name="T91" fmla="*/ 831 h 1275"/>
                                <a:gd name="T92" fmla="*/ 798 w 1037"/>
                                <a:gd name="T93" fmla="*/ 838 h 1275"/>
                                <a:gd name="T94" fmla="*/ 825 w 1037"/>
                                <a:gd name="T95" fmla="*/ 840 h 1275"/>
                                <a:gd name="T96" fmla="*/ 884 w 1037"/>
                                <a:gd name="T97" fmla="*/ 829 h 1275"/>
                                <a:gd name="T98" fmla="*/ 925 w 1037"/>
                                <a:gd name="T99" fmla="*/ 801 h 1275"/>
                                <a:gd name="T100" fmla="*/ 948 w 1037"/>
                                <a:gd name="T101" fmla="*/ 764 h 1275"/>
                                <a:gd name="T102" fmla="*/ 949 w 1037"/>
                                <a:gd name="T103" fmla="*/ 762 h 1275"/>
                                <a:gd name="T104" fmla="*/ 957 w 1037"/>
                                <a:gd name="T105" fmla="*/ 719 h 1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037" h="1275">
                                  <a:moveTo>
                                    <a:pt x="957" y="719"/>
                                  </a:moveTo>
                                  <a:lnTo>
                                    <a:pt x="955" y="681"/>
                                  </a:lnTo>
                                  <a:lnTo>
                                    <a:pt x="942" y="646"/>
                                  </a:lnTo>
                                  <a:lnTo>
                                    <a:pt x="914" y="613"/>
                                  </a:lnTo>
                                  <a:lnTo>
                                    <a:pt x="867" y="580"/>
                                  </a:lnTo>
                                  <a:lnTo>
                                    <a:pt x="843" y="565"/>
                                  </a:lnTo>
                                  <a:lnTo>
                                    <a:pt x="824" y="551"/>
                                  </a:lnTo>
                                  <a:lnTo>
                                    <a:pt x="811" y="534"/>
                                  </a:lnTo>
                                  <a:lnTo>
                                    <a:pt x="807" y="514"/>
                                  </a:lnTo>
                                  <a:lnTo>
                                    <a:pt x="812" y="494"/>
                                  </a:lnTo>
                                  <a:lnTo>
                                    <a:pt x="824" y="480"/>
                                  </a:lnTo>
                                  <a:lnTo>
                                    <a:pt x="841" y="472"/>
                                  </a:lnTo>
                                  <a:lnTo>
                                    <a:pt x="859" y="469"/>
                                  </a:lnTo>
                                  <a:lnTo>
                                    <a:pt x="883" y="472"/>
                                  </a:lnTo>
                                  <a:lnTo>
                                    <a:pt x="905" y="481"/>
                                  </a:lnTo>
                                  <a:lnTo>
                                    <a:pt x="925" y="492"/>
                                  </a:lnTo>
                                  <a:lnTo>
                                    <a:pt x="941" y="506"/>
                                  </a:lnTo>
                                  <a:lnTo>
                                    <a:pt x="941" y="469"/>
                                  </a:lnTo>
                                  <a:lnTo>
                                    <a:pt x="941" y="427"/>
                                  </a:lnTo>
                                  <a:lnTo>
                                    <a:pt x="926" y="417"/>
                                  </a:lnTo>
                                  <a:lnTo>
                                    <a:pt x="904" y="407"/>
                                  </a:lnTo>
                                  <a:lnTo>
                                    <a:pt x="876" y="400"/>
                                  </a:lnTo>
                                  <a:lnTo>
                                    <a:pt x="841" y="398"/>
                                  </a:lnTo>
                                  <a:lnTo>
                                    <a:pt x="796" y="407"/>
                                  </a:lnTo>
                                  <a:lnTo>
                                    <a:pt x="757" y="431"/>
                                  </a:lnTo>
                                  <a:lnTo>
                                    <a:pt x="728" y="467"/>
                                  </a:lnTo>
                                  <a:lnTo>
                                    <a:pt x="717" y="516"/>
                                  </a:lnTo>
                                  <a:lnTo>
                                    <a:pt x="723" y="552"/>
                                  </a:lnTo>
                                  <a:lnTo>
                                    <a:pt x="737" y="584"/>
                                  </a:lnTo>
                                  <a:lnTo>
                                    <a:pt x="764" y="614"/>
                                  </a:lnTo>
                                  <a:lnTo>
                                    <a:pt x="809" y="645"/>
                                  </a:lnTo>
                                  <a:lnTo>
                                    <a:pt x="835" y="662"/>
                                  </a:lnTo>
                                  <a:lnTo>
                                    <a:pt x="852" y="678"/>
                                  </a:lnTo>
                                  <a:lnTo>
                                    <a:pt x="863" y="694"/>
                                  </a:lnTo>
                                  <a:lnTo>
                                    <a:pt x="867" y="714"/>
                                  </a:lnTo>
                                  <a:lnTo>
                                    <a:pt x="864" y="735"/>
                                  </a:lnTo>
                                  <a:lnTo>
                                    <a:pt x="853" y="751"/>
                                  </a:lnTo>
                                  <a:lnTo>
                                    <a:pt x="835" y="760"/>
                                  </a:lnTo>
                                  <a:lnTo>
                                    <a:pt x="812" y="764"/>
                                  </a:lnTo>
                                  <a:lnTo>
                                    <a:pt x="790" y="761"/>
                                  </a:lnTo>
                                  <a:lnTo>
                                    <a:pt x="767" y="753"/>
                                  </a:lnTo>
                                  <a:lnTo>
                                    <a:pt x="745" y="741"/>
                                  </a:lnTo>
                                  <a:lnTo>
                                    <a:pt x="725" y="727"/>
                                  </a:lnTo>
                                  <a:lnTo>
                                    <a:pt x="725" y="811"/>
                                  </a:lnTo>
                                  <a:lnTo>
                                    <a:pt x="748" y="822"/>
                                  </a:lnTo>
                                  <a:lnTo>
                                    <a:pt x="772" y="831"/>
                                  </a:lnTo>
                                  <a:lnTo>
                                    <a:pt x="798" y="838"/>
                                  </a:lnTo>
                                  <a:lnTo>
                                    <a:pt x="825" y="840"/>
                                  </a:lnTo>
                                  <a:lnTo>
                                    <a:pt x="884" y="829"/>
                                  </a:lnTo>
                                  <a:lnTo>
                                    <a:pt x="925" y="801"/>
                                  </a:lnTo>
                                  <a:lnTo>
                                    <a:pt x="948" y="764"/>
                                  </a:lnTo>
                                  <a:lnTo>
                                    <a:pt x="949" y="762"/>
                                  </a:lnTo>
                                  <a:lnTo>
                                    <a:pt x="957" y="719"/>
                                  </a:lnTo>
                                  <a:close/>
                                </a:path>
                              </a:pathLst>
                            </a:custGeom>
                            <a:solidFill>
                              <a:srgbClr val="FCB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98"/>
                          <wps:cNvSpPr>
                            <a:spLocks/>
                          </wps:cNvSpPr>
                          <wps:spPr bwMode="auto">
                            <a:xfrm>
                              <a:off x="10466" y="396"/>
                              <a:ext cx="1037" cy="1275"/>
                            </a:xfrm>
                            <a:custGeom>
                              <a:avLst/>
                              <a:gdLst>
                                <a:gd name="T0" fmla="*/ 994 w 1037"/>
                                <a:gd name="T1" fmla="*/ 95 h 1275"/>
                                <a:gd name="T2" fmla="*/ 994 w 1037"/>
                                <a:gd name="T3" fmla="*/ 732 h 1275"/>
                                <a:gd name="T4" fmla="*/ 962 w 1037"/>
                                <a:gd name="T5" fmla="*/ 888 h 1275"/>
                                <a:gd name="T6" fmla="*/ 870 w 1037"/>
                                <a:gd name="T7" fmla="*/ 1008 h 1275"/>
                                <a:gd name="T8" fmla="*/ 733 w 1037"/>
                                <a:gd name="T9" fmla="*/ 1090 h 1275"/>
                                <a:gd name="T10" fmla="*/ 571 w 1037"/>
                                <a:gd name="T11" fmla="*/ 1169 h 1275"/>
                                <a:gd name="T12" fmla="*/ 465 w 1037"/>
                                <a:gd name="T13" fmla="*/ 1169 h 1275"/>
                                <a:gd name="T14" fmla="*/ 304 w 1037"/>
                                <a:gd name="T15" fmla="*/ 1092 h 1275"/>
                                <a:gd name="T16" fmla="*/ 165 w 1037"/>
                                <a:gd name="T17" fmla="*/ 1008 h 1275"/>
                                <a:gd name="T18" fmla="*/ 73 w 1037"/>
                                <a:gd name="T19" fmla="*/ 889 h 1275"/>
                                <a:gd name="T20" fmla="*/ 42 w 1037"/>
                                <a:gd name="T21" fmla="*/ 732 h 1275"/>
                                <a:gd name="T22" fmla="*/ 108 w 1037"/>
                                <a:gd name="T23" fmla="*/ 321 h 1275"/>
                                <a:gd name="T24" fmla="*/ 249 w 1037"/>
                                <a:gd name="T25" fmla="*/ 232 h 1275"/>
                                <a:gd name="T26" fmla="*/ 397 w 1037"/>
                                <a:gd name="T27" fmla="*/ 172 h 1275"/>
                                <a:gd name="T28" fmla="*/ 548 w 1037"/>
                                <a:gd name="T29" fmla="*/ 136 h 1275"/>
                                <a:gd name="T30" fmla="*/ 700 w 1037"/>
                                <a:gd name="T31" fmla="*/ 119 h 1275"/>
                                <a:gd name="T32" fmla="*/ 849 w 1037"/>
                                <a:gd name="T33" fmla="*/ 118 h 1275"/>
                                <a:gd name="T34" fmla="*/ 994 w 1037"/>
                                <a:gd name="T35" fmla="*/ 127 h 1275"/>
                                <a:gd name="T36" fmla="*/ 899 w 1037"/>
                                <a:gd name="T37" fmla="*/ 45 h 1275"/>
                                <a:gd name="T38" fmla="*/ 688 w 1037"/>
                                <a:gd name="T39" fmla="*/ 0 h 1275"/>
                                <a:gd name="T40" fmla="*/ 469 w 1037"/>
                                <a:gd name="T41" fmla="*/ 4 h 1275"/>
                                <a:gd name="T42" fmla="*/ 177 w 1037"/>
                                <a:gd name="T43" fmla="*/ 47 h 1275"/>
                                <a:gd name="T44" fmla="*/ 0 w 1037"/>
                                <a:gd name="T45" fmla="*/ 732 h 1275"/>
                                <a:gd name="T46" fmla="*/ 21 w 1037"/>
                                <a:gd name="T47" fmla="*/ 872 h 1275"/>
                                <a:gd name="T48" fmla="*/ 88 w 1037"/>
                                <a:gd name="T49" fmla="*/ 992 h 1275"/>
                                <a:gd name="T50" fmla="*/ 195 w 1037"/>
                                <a:gd name="T51" fmla="*/ 1085 h 1275"/>
                                <a:gd name="T52" fmla="*/ 349 w 1037"/>
                                <a:gd name="T53" fmla="*/ 1166 h 1275"/>
                                <a:gd name="T54" fmla="*/ 564 w 1037"/>
                                <a:gd name="T55" fmla="*/ 1219 h 1275"/>
                                <a:gd name="T56" fmla="*/ 673 w 1037"/>
                                <a:gd name="T57" fmla="*/ 1167 h 1275"/>
                                <a:gd name="T58" fmla="*/ 896 w 1037"/>
                                <a:gd name="T59" fmla="*/ 1040 h 1275"/>
                                <a:gd name="T60" fmla="*/ 986 w 1037"/>
                                <a:gd name="T61" fmla="*/ 932 h 1275"/>
                                <a:gd name="T62" fmla="*/ 1030 w 1037"/>
                                <a:gd name="T63" fmla="*/ 802 h 1275"/>
                                <a:gd name="T64" fmla="*/ 1036 w 1037"/>
                                <a:gd name="T65" fmla="*/ 117 h 1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37" h="1275">
                                  <a:moveTo>
                                    <a:pt x="1036" y="117"/>
                                  </a:moveTo>
                                  <a:lnTo>
                                    <a:pt x="994" y="95"/>
                                  </a:lnTo>
                                  <a:lnTo>
                                    <a:pt x="994" y="127"/>
                                  </a:lnTo>
                                  <a:lnTo>
                                    <a:pt x="994" y="732"/>
                                  </a:lnTo>
                                  <a:lnTo>
                                    <a:pt x="986" y="814"/>
                                  </a:lnTo>
                                  <a:lnTo>
                                    <a:pt x="962" y="888"/>
                                  </a:lnTo>
                                  <a:lnTo>
                                    <a:pt x="924" y="953"/>
                                  </a:lnTo>
                                  <a:lnTo>
                                    <a:pt x="870" y="1008"/>
                                  </a:lnTo>
                                  <a:lnTo>
                                    <a:pt x="812" y="1047"/>
                                  </a:lnTo>
                                  <a:lnTo>
                                    <a:pt x="733" y="1090"/>
                                  </a:lnTo>
                                  <a:lnTo>
                                    <a:pt x="647" y="1133"/>
                                  </a:lnTo>
                                  <a:lnTo>
                                    <a:pt x="571" y="1169"/>
                                  </a:lnTo>
                                  <a:lnTo>
                                    <a:pt x="518" y="1192"/>
                                  </a:lnTo>
                                  <a:lnTo>
                                    <a:pt x="465" y="1169"/>
                                  </a:lnTo>
                                  <a:lnTo>
                                    <a:pt x="389" y="1134"/>
                                  </a:lnTo>
                                  <a:lnTo>
                                    <a:pt x="304" y="1092"/>
                                  </a:lnTo>
                                  <a:lnTo>
                                    <a:pt x="224" y="1048"/>
                                  </a:lnTo>
                                  <a:lnTo>
                                    <a:pt x="165" y="1008"/>
                                  </a:lnTo>
                                  <a:lnTo>
                                    <a:pt x="111" y="954"/>
                                  </a:lnTo>
                                  <a:lnTo>
                                    <a:pt x="73" y="889"/>
                                  </a:lnTo>
                                  <a:lnTo>
                                    <a:pt x="49" y="815"/>
                                  </a:lnTo>
                                  <a:lnTo>
                                    <a:pt x="42" y="732"/>
                                  </a:lnTo>
                                  <a:lnTo>
                                    <a:pt x="42" y="377"/>
                                  </a:lnTo>
                                  <a:lnTo>
                                    <a:pt x="108" y="321"/>
                                  </a:lnTo>
                                  <a:lnTo>
                                    <a:pt x="178" y="273"/>
                                  </a:lnTo>
                                  <a:lnTo>
                                    <a:pt x="249" y="232"/>
                                  </a:lnTo>
                                  <a:lnTo>
                                    <a:pt x="322" y="199"/>
                                  </a:lnTo>
                                  <a:lnTo>
                                    <a:pt x="397" y="172"/>
                                  </a:lnTo>
                                  <a:lnTo>
                                    <a:pt x="472" y="151"/>
                                  </a:lnTo>
                                  <a:lnTo>
                                    <a:pt x="548" y="136"/>
                                  </a:lnTo>
                                  <a:lnTo>
                                    <a:pt x="624" y="125"/>
                                  </a:lnTo>
                                  <a:lnTo>
                                    <a:pt x="700" y="119"/>
                                  </a:lnTo>
                                  <a:lnTo>
                                    <a:pt x="775" y="117"/>
                                  </a:lnTo>
                                  <a:lnTo>
                                    <a:pt x="849" y="118"/>
                                  </a:lnTo>
                                  <a:lnTo>
                                    <a:pt x="922" y="121"/>
                                  </a:lnTo>
                                  <a:lnTo>
                                    <a:pt x="994" y="127"/>
                                  </a:lnTo>
                                  <a:lnTo>
                                    <a:pt x="994" y="95"/>
                                  </a:lnTo>
                                  <a:lnTo>
                                    <a:pt x="899" y="45"/>
                                  </a:lnTo>
                                  <a:lnTo>
                                    <a:pt x="799" y="10"/>
                                  </a:lnTo>
                                  <a:lnTo>
                                    <a:pt x="688" y="0"/>
                                  </a:lnTo>
                                  <a:lnTo>
                                    <a:pt x="518" y="4"/>
                                  </a:lnTo>
                                  <a:lnTo>
                                    <a:pt x="469" y="4"/>
                                  </a:lnTo>
                                  <a:lnTo>
                                    <a:pt x="344" y="14"/>
                                  </a:lnTo>
                                  <a:lnTo>
                                    <a:pt x="177" y="47"/>
                                  </a:lnTo>
                                  <a:lnTo>
                                    <a:pt x="0" y="117"/>
                                  </a:lnTo>
                                  <a:lnTo>
                                    <a:pt x="0" y="732"/>
                                  </a:lnTo>
                                  <a:lnTo>
                                    <a:pt x="5" y="804"/>
                                  </a:lnTo>
                                  <a:lnTo>
                                    <a:pt x="21" y="872"/>
                                  </a:lnTo>
                                  <a:lnTo>
                                    <a:pt x="49" y="935"/>
                                  </a:lnTo>
                                  <a:lnTo>
                                    <a:pt x="88" y="992"/>
                                  </a:lnTo>
                                  <a:lnTo>
                                    <a:pt x="139" y="1042"/>
                                  </a:lnTo>
                                  <a:lnTo>
                                    <a:pt x="195" y="1085"/>
                                  </a:lnTo>
                                  <a:lnTo>
                                    <a:pt x="253" y="1120"/>
                                  </a:lnTo>
                                  <a:lnTo>
                                    <a:pt x="349" y="1166"/>
                                  </a:lnTo>
                                  <a:lnTo>
                                    <a:pt x="518" y="1240"/>
                                  </a:lnTo>
                                  <a:lnTo>
                                    <a:pt x="564" y="1219"/>
                                  </a:lnTo>
                                  <a:lnTo>
                                    <a:pt x="620" y="1192"/>
                                  </a:lnTo>
                                  <a:lnTo>
                                    <a:pt x="673" y="1167"/>
                                  </a:lnTo>
                                  <a:lnTo>
                                    <a:pt x="799" y="1102"/>
                                  </a:lnTo>
                                  <a:lnTo>
                                    <a:pt x="896" y="1040"/>
                                  </a:lnTo>
                                  <a:lnTo>
                                    <a:pt x="947" y="989"/>
                                  </a:lnTo>
                                  <a:lnTo>
                                    <a:pt x="986" y="932"/>
                                  </a:lnTo>
                                  <a:lnTo>
                                    <a:pt x="1014" y="869"/>
                                  </a:lnTo>
                                  <a:lnTo>
                                    <a:pt x="1030" y="802"/>
                                  </a:lnTo>
                                  <a:lnTo>
                                    <a:pt x="1035" y="732"/>
                                  </a:lnTo>
                                  <a:lnTo>
                                    <a:pt x="1036" y="117"/>
                                  </a:lnTo>
                                  <a:lnTo>
                                    <a:pt x="1036" y="117"/>
                                  </a:lnTo>
                                  <a:close/>
                                </a:path>
                              </a:pathLst>
                            </a:custGeom>
                            <a:solidFill>
                              <a:srgbClr val="FCB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5101EB" id="Group 291" o:spid="_x0000_s1026" style="position:absolute;margin-left:523.3pt;margin-top:19.8pt;width:51.85pt;height:63.75pt;z-index:251661312;mso-wrap-distance-left:0;mso-wrap-distance-right:0;mso-position-horizontal-relative:page" coordorigin="10466,396" coordsize="1037,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" o:allowincell="f">
                <v:shape id="Freeform 292" o:spid="_x0000_s1027" style="position:absolute;left:10476;top:419;width:1016;height:1205;visibility:visible;mso-wrap-style:square;v-text-anchor:top" coordsize="1016,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" path="m525,l485,,439,1,372,6,290,17,197,36,101,67,5,110,,113,,707r8,91l34,879r43,72l136,1012r71,47l301,1110r96,46l473,1190r34,14l541,1189r76,-35l713,1107r94,-51l878,1009r59,-61l980,877r26,-82l1015,704r,-591l1007,110,911,67,814,36,722,17,639,6,572,1,525,xe" fillcolor="#331a14" stroked="f">
                  <v:path arrowok="t" o:connecttype="custom" o:connectlocs="525,0;485,0;439,1;372,6;290,17;197,36;101,67;5,110;0,113;0,707;8,798;34,879;77,951;136,1012;207,1059;301,1110;397,1156;473,1190;507,1204;541,1189;617,1154;713,1107;807,1056;878,1009;937,948;980,877;1006,795;1015,704;1015,113;1007,110;911,67;814,36;722,17;639,6;572,1;525,0" o:connectangles="0,0,0,0,0,0,0,0,0,0,0,0,0,0,0,0,0,0,0,0,0,0,0,0,0,0,0,0,0,0,0,0,0,0,0,0"/>
                </v:shape>
                <v:group id="Group 293" o:spid="_x0000_s1028" style="position:absolute;left:10466;top:396;width:1037;height:1275" coordorigin="10466,396" coordsize="1037,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Freeform 294" o:spid="_x0000_s1029" style="position:absolute;left:10466;top:396;width:1037;height:1275;visibility:visible;mso-wrap-style:square;v-text-anchor:top" coordsize="1037,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" path="m360,406r-92,l268,751r-9,4l250,759r-11,1l226,761r-25,-7l186,738r-6,-20l178,698r,-292l86,406r,287l95,757r26,46l164,831r59,9l263,837r36,-7l332,819r28,-16l360,761r,-355xe" fillcolor="#fcb315" stroked="f">
                    <v:path arrowok="t" o:connecttype="custom" o:connectlocs="360,406;268,406;268,751;259,755;250,759;239,760;226,761;201,754;186,738;180,718;178,698;178,406;86,406;86,693;95,757;121,803;164,831;223,840;263,837;299,830;332,819;360,803;360,761;360,406" o:connectangles="0,0,0,0,0,0,0,0,0,0,0,0,0,0,0,0,0,0,0,0,0,0,0,0"/>
                  </v:shape>
                  <v:shape id="Freeform 295" o:spid="_x0000_s1030" style="position:absolute;left:10466;top:396;width:1037;height:1275;visibility:visible;mso-wrap-style:square;v-text-anchor:top" coordsize="1037,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" path="m702,616l691,526,663,469r-5,-11l605,416r-1,-1l604,614r-5,65l585,725r-25,27l525,761r-13,l502,758r-5,-2l497,477r2,l507,474r13,-5l531,469r33,8l587,503r13,45l604,614r,-199l533,401r-35,2l466,409r-30,9l410,432r,595l499,1027r,-192l506,837r9,1l527,839r14,1l563,835r47,-12l660,777r7,-16l691,707r11,-91xe" fillcolor="#fcb315" stroked="f">
                    <v:path arrowok="t" o:connecttype="custom" o:connectlocs="702,616;691,526;663,469;658,458;605,416;604,415;604,614;599,679;585,725;560,752;525,761;512,761;502,758;497,756;497,477;499,477;507,474;520,469;531,469;564,477;587,503;600,548;604,614;604,415;533,401;498,403;466,409;436,418;410,432;410,1027;499,1027;499,835;506,837;515,838;527,839;541,840;563,835;610,823;660,777;667,761;691,707;702,616" o:connectangles="0,0,0,0,0,0,0,0,0,0,0,0,0,0,0,0,0,0,0,0,0,0,0,0,0,0,0,0,0,0,0,0,0,0,0,0,0,0,0,0,0,0"/>
                  </v:shape>
                  <v:shape id="Freeform 296" o:spid="_x0000_s1031" style="position:absolute;left:10466;top:396;width:1037;height:1275;visibility:visible;mso-wrap-style:square;v-text-anchor:top" coordsize="1037,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" path="m904,1224r-4,-19l894,1196r,28l890,1239r-8,12l877,1255r-15,-23l859,1229r8,-3l873,1221r,-16l871,1203r-4,-8l862,1195r,13l862,1216r-3,5l846,1221r,-18l859,1203r3,5l862,1195r-26,l836,1255r10,l846,1232r3,l865,1255r11,l869,1260r-15,3l839,1260r-12,-9l818,1239r-3,-15l818,1209r9,-13l839,1188r15,-4l870,1188r13,8l891,1209r3,15l894,1196r-5,-7l882,1184r-9,-6l854,1174r-19,4l819,1188r-11,16l804,1224r4,19l818,1259r16,11l854,1274r19,-4l883,1263r6,-3l900,1244r4,-20xe" fillcolor="#fcb315" stroked="f">
                    <v:path arrowok="t" o:connecttype="custom" o:connectlocs="904,1224;900,1205;894,1196;894,1224;890,1239;882,1251;877,1255;862,1232;859,1229;867,1226;873,1221;873,1205;871,1203;867,1195;862,1195;862,1208;862,1216;859,1221;846,1221;846,1203;859,1203;862,1208;862,1195;836,1195;836,1255;846,1255;846,1232;849,1232;865,1255;876,1255;869,1260;854,1263;839,1260;827,1251;818,1239;815,1224;818,1209;827,1196;839,1188;854,1184;870,1188;883,1196;891,1209;894,1224;894,1196;889,1189;882,1184;873,1178;854,1174;835,1178;819,1188;808,1204;804,1224;808,1243;818,1259;834,1270;854,1274;873,1270;883,1263;889,1260;900,1244;904,1224" o:connectangles="0,0,0,0,0,0,0,0,0,0,0,0,0,0,0,0,0,0,0,0,0,0,0,0,0,0,0,0,0,0,0,0,0,0,0,0,0,0,0,0,0,0,0,0,0,0,0,0,0,0,0,0,0,0,0,0,0,0,0,0,0,0"/>
                  </v:shape>
                  <v:shape id="Freeform 297" o:spid="_x0000_s1032" style="position:absolute;left:10466;top:396;width:1037;height:1275;visibility:visible;mso-wrap-style:square;v-text-anchor:top" coordsize="1037,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" path="m957,719r-2,-38l942,646,914,613,867,580,843,565,824,551,811,534r-4,-20l812,494r12,-14l841,472r18,-3l883,472r22,9l925,492r16,14l941,469r,-42l926,417,904,407r-28,-7l841,398r-45,9l757,431r-29,36l717,516r6,36l737,584r27,30l809,645r26,17l852,678r11,16l867,714r-3,21l853,751r-18,9l812,764r-22,-3l767,753,745,741,725,727r,84l748,822r24,9l798,838r27,2l884,829r41,-28l948,764r1,-2l957,719xe" fillcolor="#fcb315" stroked="f">
                    <v:path arrowok="t" o:connecttype="custom" o:connectlocs="957,719;955,681;942,646;914,613;867,580;843,565;824,551;811,534;807,514;812,494;824,480;841,472;859,469;883,472;905,481;925,492;941,506;941,469;941,427;926,417;904,407;876,400;841,398;796,407;757,431;728,467;717,516;723,552;737,584;764,614;809,645;835,662;852,678;863,694;867,714;864,735;853,751;835,760;812,764;790,761;767,753;745,741;725,727;725,811;748,822;772,831;798,838;825,840;884,829;925,801;948,764;949,762;957,719" o:connectangles="0,0,0,0,0,0,0,0,0,0,0,0,0,0,0,0,0,0,0,0,0,0,0,0,0,0,0,0,0,0,0,0,0,0,0,0,0,0,0,0,0,0,0,0,0,0,0,0,0,0,0,0,0"/>
                  </v:shape>
                  <v:shape id="Freeform 298" o:spid="_x0000_s1033" style="position:absolute;left:10466;top:396;width:1037;height:1275;visibility:visible;mso-wrap-style:square;v-text-anchor:top" coordsize="1037,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" path="m1036,117l994,95r,32l994,732r-8,82l962,888r-38,65l870,1008r-58,39l733,1090r-86,43l571,1169r-53,23l465,1169r-76,-35l304,1092r-80,-44l165,1008,111,954,73,889,49,815,42,732r,-355l108,321r70,-48l249,232r73,-33l397,172r75,-21l548,136r76,-11l700,119r75,-2l849,118r73,3l994,127r,-32l899,45,799,10,688,,518,4r-49,l344,14,177,47,,117,,732r5,72l21,872r28,63l88,992r51,50l195,1085r58,35l349,1166r169,74l564,1219r56,-27l673,1167r126,-65l896,1040r51,-51l986,932r28,-63l1030,802r5,-70l1036,117r,xe" fillcolor="#fcb315" stroked="f">
                    <v:path arrowok="t" o:connecttype="custom" o:connectlocs="994,95;994,732;962,888;870,1008;733,1090;571,1169;465,1169;304,1092;165,1008;73,889;42,732;108,321;249,232;397,172;548,136;700,119;849,118;994,127;899,45;688,0;469,4;177,47;0,732;21,872;88,992;195,1085;349,1166;564,1219;673,1167;896,1040;986,932;1030,802;1036,117" o:connectangles="0,0,0,0,0,0,0,0,0,0,0,0,0,0,0,0,0,0,0,0,0,0,0,0,0,0,0,0,0,0,0,0,0"/>
                  </v:shape>
                </v:group>
                <w10:wrap type="topAndBottom" anchorx="page"/>
              </v:group>
            </w:pict>
          </mc:Fallback>
        </mc:AlternateContent>
      </w:r>
    </w:p>
    <w:p w14:paraId="71E4CC0F" w14:textId="77777777" w:rsidR="007D7A6E" w:rsidRDefault="007D7A6E">
      <w:pPr>
        <w:pStyle w:val="BodyText"/>
        <w:kinsoku w:val="0"/>
        <w:overflowPunct w:val="0"/>
        <w:rPr>
          <w:rFonts w:ascii="Constantia" w:hAnsi="Constantia" w:cs="Constantia"/>
          <w:i/>
          <w:iCs/>
        </w:rPr>
      </w:pPr>
    </w:p>
    <w:p w14:paraId="71755D26" w14:textId="77777777" w:rsidR="007D7A6E" w:rsidRDefault="00601E99">
      <w:pPr>
        <w:pStyle w:val="Heading1"/>
        <w:kinsoku w:val="0"/>
        <w:overflowPunct w:val="0"/>
        <w:spacing w:before="145"/>
        <w:rPr>
          <w:color w:val="EE3124"/>
          <w:w w:val="95"/>
        </w:rPr>
      </w:pPr>
      <w:r>
        <w:rPr>
          <w:noProof/>
        </w:rPr>
        <mc:AlternateContent>
          <mc:Choice Requires="wpg">
            <w:drawing>
              <wp:anchor distT="0" distB="0" distL="114300" distR="114300" simplePos="0" relativeHeight="251677696" behindDoc="0" locked="0" layoutInCell="0" allowOverlap="1" wp14:anchorId="2DC8D921" wp14:editId="0D3E9930">
                <wp:simplePos x="0" y="0"/>
                <wp:positionH relativeFrom="page">
                  <wp:posOffset>2232660</wp:posOffset>
                </wp:positionH>
                <wp:positionV relativeFrom="paragraph">
                  <wp:posOffset>-2858770</wp:posOffset>
                </wp:positionV>
                <wp:extent cx="1659890" cy="835660"/>
                <wp:effectExtent l="0" t="0" r="0" b="0"/>
                <wp:wrapNone/>
                <wp:docPr id="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890" cy="835660"/>
                          <a:chOff x="3516" y="-4502"/>
                          <a:chExt cx="2614" cy="1316"/>
                        </a:xfrm>
                      </wpg:grpSpPr>
                      <pic:pic xmlns:pic="http://schemas.openxmlformats.org/drawingml/2006/picture">
                        <pic:nvPicPr>
                          <pic:cNvPr id="100" name="Picture 3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455" y="-4502"/>
                            <a:ext cx="760"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3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457" y="-4501"/>
                            <a:ext cx="760"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30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3517" y="-4478"/>
                            <a:ext cx="2620" cy="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7CC519" id="Group 299" o:spid="_x0000_s1026" style="position:absolute;margin-left:175.8pt;margin-top:-225.1pt;width:130.7pt;height:65.8pt;z-index:251677696;mso-position-horizontal-relative:page" coordorigin="3516,-4502" coordsize="2614,1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" o:allowincell="f">
                <v:shape id="Picture 300" o:spid="_x0000_s1027" type="#_x0000_t75" style="position:absolute;left:4455;top:-4502;width:76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">
                  <v:imagedata r:id="rId104" o:title=""/>
                </v:shape>
                <v:shape id="Picture 301" o:spid="_x0000_s1028" type="#_x0000_t75" style="position:absolute;left:4457;top:-4501;width:76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">
                  <v:imagedata r:id="rId105" o:title=""/>
                </v:shape>
                <v:shape id="Picture 302" o:spid="_x0000_s1029" type="#_x0000_t75" style="position:absolute;left:3517;top:-4478;width:2620;height:1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">
                  <v:imagedata r:id="rId106" o:title=""/>
                </v:shape>
                <w10:wrap anchorx="page"/>
              </v:group>
            </w:pict>
          </mc:Fallback>
        </mc:AlternateContent>
      </w:r>
      <w:r>
        <w:rPr>
          <w:noProof/>
        </w:rPr>
        <mc:AlternateContent>
          <mc:Choice Requires="wpg">
            <w:drawing>
              <wp:anchor distT="0" distB="0" distL="114300" distR="114300" simplePos="0" relativeHeight="251678720" behindDoc="0" locked="0" layoutInCell="0" allowOverlap="1" wp14:anchorId="358783E1" wp14:editId="2ADB267B">
                <wp:simplePos x="0" y="0"/>
                <wp:positionH relativeFrom="page">
                  <wp:posOffset>858520</wp:posOffset>
                </wp:positionH>
                <wp:positionV relativeFrom="paragraph">
                  <wp:posOffset>-1748155</wp:posOffset>
                </wp:positionV>
                <wp:extent cx="493395" cy="334010"/>
                <wp:effectExtent l="0" t="0" r="0" b="0"/>
                <wp:wrapNone/>
                <wp:docPr id="88"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334010"/>
                          <a:chOff x="1352" y="-2753"/>
                          <a:chExt cx="777" cy="526"/>
                        </a:xfrm>
                      </wpg:grpSpPr>
                      <wps:wsp>
                        <wps:cNvPr id="89" name="Freeform 304"/>
                        <wps:cNvSpPr>
                          <a:spLocks/>
                        </wps:cNvSpPr>
                        <wps:spPr bwMode="auto">
                          <a:xfrm>
                            <a:off x="2062" y="-2425"/>
                            <a:ext cx="67" cy="132"/>
                          </a:xfrm>
                          <a:custGeom>
                            <a:avLst/>
                            <a:gdLst>
                              <a:gd name="T0" fmla="*/ 0 w 67"/>
                              <a:gd name="T1" fmla="*/ 131 h 132"/>
                              <a:gd name="T2" fmla="*/ 66 w 67"/>
                              <a:gd name="T3" fmla="*/ 131 h 132"/>
                              <a:gd name="T4" fmla="*/ 66 w 67"/>
                              <a:gd name="T5" fmla="*/ 0 h 132"/>
                              <a:gd name="T6" fmla="*/ 0 w 67"/>
                              <a:gd name="T7" fmla="*/ 0 h 132"/>
                              <a:gd name="T8" fmla="*/ 0 w 67"/>
                              <a:gd name="T9" fmla="*/ 131 h 132"/>
                            </a:gdLst>
                            <a:ahLst/>
                            <a:cxnLst>
                              <a:cxn ang="0">
                                <a:pos x="T0" y="T1"/>
                              </a:cxn>
                              <a:cxn ang="0">
                                <a:pos x="T2" y="T3"/>
                              </a:cxn>
                              <a:cxn ang="0">
                                <a:pos x="T4" y="T5"/>
                              </a:cxn>
                              <a:cxn ang="0">
                                <a:pos x="T6" y="T7"/>
                              </a:cxn>
                              <a:cxn ang="0">
                                <a:pos x="T8" y="T9"/>
                              </a:cxn>
                            </a:cxnLst>
                            <a:rect l="0" t="0" r="r" b="b"/>
                            <a:pathLst>
                              <a:path w="67" h="132">
                                <a:moveTo>
                                  <a:pt x="0" y="131"/>
                                </a:moveTo>
                                <a:lnTo>
                                  <a:pt x="66" y="131"/>
                                </a:lnTo>
                                <a:lnTo>
                                  <a:pt x="66" y="0"/>
                                </a:lnTo>
                                <a:lnTo>
                                  <a:pt x="0" y="0"/>
                                </a:lnTo>
                                <a:lnTo>
                                  <a:pt x="0" y="131"/>
                                </a:lnTo>
                                <a:close/>
                              </a:path>
                            </a:pathLst>
                          </a:custGeom>
                          <a:solidFill>
                            <a:srgbClr val="E66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305"/>
                        <wps:cNvSpPr>
                          <a:spLocks/>
                        </wps:cNvSpPr>
                        <wps:spPr bwMode="auto">
                          <a:xfrm>
                            <a:off x="1929" y="-2622"/>
                            <a:ext cx="133" cy="198"/>
                          </a:xfrm>
                          <a:custGeom>
                            <a:avLst/>
                            <a:gdLst>
                              <a:gd name="T0" fmla="*/ 0 w 133"/>
                              <a:gd name="T1" fmla="*/ 197 h 198"/>
                              <a:gd name="T2" fmla="*/ 132 w 133"/>
                              <a:gd name="T3" fmla="*/ 197 h 198"/>
                              <a:gd name="T4" fmla="*/ 132 w 133"/>
                              <a:gd name="T5" fmla="*/ 0 h 198"/>
                              <a:gd name="T6" fmla="*/ 0 w 133"/>
                              <a:gd name="T7" fmla="*/ 0 h 198"/>
                              <a:gd name="T8" fmla="*/ 0 w 133"/>
                              <a:gd name="T9" fmla="*/ 197 h 198"/>
                            </a:gdLst>
                            <a:ahLst/>
                            <a:cxnLst>
                              <a:cxn ang="0">
                                <a:pos x="T0" y="T1"/>
                              </a:cxn>
                              <a:cxn ang="0">
                                <a:pos x="T2" y="T3"/>
                              </a:cxn>
                              <a:cxn ang="0">
                                <a:pos x="T4" y="T5"/>
                              </a:cxn>
                              <a:cxn ang="0">
                                <a:pos x="T6" y="T7"/>
                              </a:cxn>
                              <a:cxn ang="0">
                                <a:pos x="T8" y="T9"/>
                              </a:cxn>
                            </a:cxnLst>
                            <a:rect l="0" t="0" r="r" b="b"/>
                            <a:pathLst>
                              <a:path w="133" h="198">
                                <a:moveTo>
                                  <a:pt x="0" y="197"/>
                                </a:moveTo>
                                <a:lnTo>
                                  <a:pt x="132" y="197"/>
                                </a:lnTo>
                                <a:lnTo>
                                  <a:pt x="132" y="0"/>
                                </a:lnTo>
                                <a:lnTo>
                                  <a:pt x="0" y="0"/>
                                </a:lnTo>
                                <a:lnTo>
                                  <a:pt x="0" y="197"/>
                                </a:lnTo>
                                <a:close/>
                              </a:path>
                            </a:pathLst>
                          </a:custGeom>
                          <a:solidFill>
                            <a:srgbClr val="F2BE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306"/>
                        <wps:cNvSpPr>
                          <a:spLocks/>
                        </wps:cNvSpPr>
                        <wps:spPr bwMode="auto">
                          <a:xfrm>
                            <a:off x="1615" y="-2753"/>
                            <a:ext cx="263" cy="52"/>
                          </a:xfrm>
                          <a:custGeom>
                            <a:avLst/>
                            <a:gdLst>
                              <a:gd name="T0" fmla="*/ 0 w 263"/>
                              <a:gd name="T1" fmla="*/ 51 h 52"/>
                              <a:gd name="T2" fmla="*/ 262 w 263"/>
                              <a:gd name="T3" fmla="*/ 51 h 52"/>
                              <a:gd name="T4" fmla="*/ 262 w 263"/>
                              <a:gd name="T5" fmla="*/ 0 h 52"/>
                              <a:gd name="T6" fmla="*/ 0 w 263"/>
                              <a:gd name="T7" fmla="*/ 0 h 52"/>
                              <a:gd name="T8" fmla="*/ 0 w 263"/>
                              <a:gd name="T9" fmla="*/ 51 h 52"/>
                            </a:gdLst>
                            <a:ahLst/>
                            <a:cxnLst>
                              <a:cxn ang="0">
                                <a:pos x="T0" y="T1"/>
                              </a:cxn>
                              <a:cxn ang="0">
                                <a:pos x="T2" y="T3"/>
                              </a:cxn>
                              <a:cxn ang="0">
                                <a:pos x="T4" y="T5"/>
                              </a:cxn>
                              <a:cxn ang="0">
                                <a:pos x="T6" y="T7"/>
                              </a:cxn>
                              <a:cxn ang="0">
                                <a:pos x="T8" y="T9"/>
                              </a:cxn>
                            </a:cxnLst>
                            <a:rect l="0" t="0" r="r" b="b"/>
                            <a:pathLst>
                              <a:path w="263" h="52">
                                <a:moveTo>
                                  <a:pt x="0" y="51"/>
                                </a:moveTo>
                                <a:lnTo>
                                  <a:pt x="262" y="51"/>
                                </a:lnTo>
                                <a:lnTo>
                                  <a:pt x="262" y="0"/>
                                </a:lnTo>
                                <a:lnTo>
                                  <a:pt x="0" y="0"/>
                                </a:lnTo>
                                <a:lnTo>
                                  <a:pt x="0" y="51"/>
                                </a:lnTo>
                                <a:close/>
                              </a:path>
                            </a:pathLst>
                          </a:custGeom>
                          <a:solidFill>
                            <a:srgbClr val="EF9C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307"/>
                        <wps:cNvSpPr>
                          <a:spLocks/>
                        </wps:cNvSpPr>
                        <wps:spPr bwMode="auto">
                          <a:xfrm>
                            <a:off x="1877" y="-2702"/>
                            <a:ext cx="52" cy="80"/>
                          </a:xfrm>
                          <a:custGeom>
                            <a:avLst/>
                            <a:gdLst>
                              <a:gd name="T0" fmla="*/ 0 w 52"/>
                              <a:gd name="T1" fmla="*/ 79 h 80"/>
                              <a:gd name="T2" fmla="*/ 51 w 52"/>
                              <a:gd name="T3" fmla="*/ 79 h 80"/>
                              <a:gd name="T4" fmla="*/ 51 w 52"/>
                              <a:gd name="T5" fmla="*/ 0 h 80"/>
                              <a:gd name="T6" fmla="*/ 0 w 52"/>
                              <a:gd name="T7" fmla="*/ 0 h 80"/>
                              <a:gd name="T8" fmla="*/ 0 w 52"/>
                              <a:gd name="T9" fmla="*/ 79 h 80"/>
                            </a:gdLst>
                            <a:ahLst/>
                            <a:cxnLst>
                              <a:cxn ang="0">
                                <a:pos x="T0" y="T1"/>
                              </a:cxn>
                              <a:cxn ang="0">
                                <a:pos x="T2" y="T3"/>
                              </a:cxn>
                              <a:cxn ang="0">
                                <a:pos x="T4" y="T5"/>
                              </a:cxn>
                              <a:cxn ang="0">
                                <a:pos x="T6" y="T7"/>
                              </a:cxn>
                              <a:cxn ang="0">
                                <a:pos x="T8" y="T9"/>
                              </a:cxn>
                            </a:cxnLst>
                            <a:rect l="0" t="0" r="r" b="b"/>
                            <a:pathLst>
                              <a:path w="52" h="80">
                                <a:moveTo>
                                  <a:pt x="0" y="79"/>
                                </a:moveTo>
                                <a:lnTo>
                                  <a:pt x="51" y="79"/>
                                </a:lnTo>
                                <a:lnTo>
                                  <a:pt x="51" y="0"/>
                                </a:lnTo>
                                <a:lnTo>
                                  <a:pt x="0" y="0"/>
                                </a:lnTo>
                                <a:lnTo>
                                  <a:pt x="0" y="79"/>
                                </a:lnTo>
                                <a:close/>
                              </a:path>
                            </a:pathLst>
                          </a:custGeom>
                          <a:solidFill>
                            <a:srgbClr val="F2BC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308"/>
                        <wps:cNvSpPr>
                          <a:spLocks/>
                        </wps:cNvSpPr>
                        <wps:spPr bwMode="auto">
                          <a:xfrm>
                            <a:off x="1615" y="-2702"/>
                            <a:ext cx="263" cy="80"/>
                          </a:xfrm>
                          <a:custGeom>
                            <a:avLst/>
                            <a:gdLst>
                              <a:gd name="T0" fmla="*/ 0 w 263"/>
                              <a:gd name="T1" fmla="*/ 79 h 80"/>
                              <a:gd name="T2" fmla="*/ 262 w 263"/>
                              <a:gd name="T3" fmla="*/ 79 h 80"/>
                              <a:gd name="T4" fmla="*/ 262 w 263"/>
                              <a:gd name="T5" fmla="*/ 0 h 80"/>
                              <a:gd name="T6" fmla="*/ 0 w 263"/>
                              <a:gd name="T7" fmla="*/ 0 h 80"/>
                              <a:gd name="T8" fmla="*/ 0 w 263"/>
                              <a:gd name="T9" fmla="*/ 79 h 80"/>
                            </a:gdLst>
                            <a:ahLst/>
                            <a:cxnLst>
                              <a:cxn ang="0">
                                <a:pos x="T0" y="T1"/>
                              </a:cxn>
                              <a:cxn ang="0">
                                <a:pos x="T2" y="T3"/>
                              </a:cxn>
                              <a:cxn ang="0">
                                <a:pos x="T4" y="T5"/>
                              </a:cxn>
                              <a:cxn ang="0">
                                <a:pos x="T6" y="T7"/>
                              </a:cxn>
                              <a:cxn ang="0">
                                <a:pos x="T8" y="T9"/>
                              </a:cxn>
                            </a:cxnLst>
                            <a:rect l="0" t="0" r="r" b="b"/>
                            <a:pathLst>
                              <a:path w="263" h="80">
                                <a:moveTo>
                                  <a:pt x="0" y="79"/>
                                </a:moveTo>
                                <a:lnTo>
                                  <a:pt x="262" y="79"/>
                                </a:lnTo>
                                <a:lnTo>
                                  <a:pt x="262" y="0"/>
                                </a:lnTo>
                                <a:lnTo>
                                  <a:pt x="0" y="0"/>
                                </a:lnTo>
                                <a:lnTo>
                                  <a:pt x="0" y="79"/>
                                </a:lnTo>
                                <a:close/>
                              </a:path>
                            </a:pathLst>
                          </a:custGeom>
                          <a:solidFill>
                            <a:srgbClr val="E272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3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353" y="-2622"/>
                            <a:ext cx="58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Freeform 310"/>
                        <wps:cNvSpPr>
                          <a:spLocks/>
                        </wps:cNvSpPr>
                        <wps:spPr bwMode="auto">
                          <a:xfrm>
                            <a:off x="1929" y="-2425"/>
                            <a:ext cx="133" cy="132"/>
                          </a:xfrm>
                          <a:custGeom>
                            <a:avLst/>
                            <a:gdLst>
                              <a:gd name="T0" fmla="*/ 0 w 133"/>
                              <a:gd name="T1" fmla="*/ 131 h 132"/>
                              <a:gd name="T2" fmla="*/ 132 w 133"/>
                              <a:gd name="T3" fmla="*/ 131 h 132"/>
                              <a:gd name="T4" fmla="*/ 132 w 133"/>
                              <a:gd name="T5" fmla="*/ 0 h 132"/>
                              <a:gd name="T6" fmla="*/ 0 w 133"/>
                              <a:gd name="T7" fmla="*/ 0 h 132"/>
                              <a:gd name="T8" fmla="*/ 0 w 133"/>
                              <a:gd name="T9" fmla="*/ 131 h 132"/>
                            </a:gdLst>
                            <a:ahLst/>
                            <a:cxnLst>
                              <a:cxn ang="0">
                                <a:pos x="T0" y="T1"/>
                              </a:cxn>
                              <a:cxn ang="0">
                                <a:pos x="T2" y="T3"/>
                              </a:cxn>
                              <a:cxn ang="0">
                                <a:pos x="T4" y="T5"/>
                              </a:cxn>
                              <a:cxn ang="0">
                                <a:pos x="T6" y="T7"/>
                              </a:cxn>
                              <a:cxn ang="0">
                                <a:pos x="T8" y="T9"/>
                              </a:cxn>
                            </a:cxnLst>
                            <a:rect l="0" t="0" r="r" b="b"/>
                            <a:pathLst>
                              <a:path w="133" h="132">
                                <a:moveTo>
                                  <a:pt x="0" y="131"/>
                                </a:moveTo>
                                <a:lnTo>
                                  <a:pt x="132" y="131"/>
                                </a:lnTo>
                                <a:lnTo>
                                  <a:pt x="132" y="0"/>
                                </a:lnTo>
                                <a:lnTo>
                                  <a:pt x="0" y="0"/>
                                </a:lnTo>
                                <a:lnTo>
                                  <a:pt x="0" y="131"/>
                                </a:lnTo>
                                <a:close/>
                              </a:path>
                            </a:pathLst>
                          </a:custGeom>
                          <a:solidFill>
                            <a:srgbClr val="DA50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311"/>
                        <wps:cNvSpPr>
                          <a:spLocks/>
                        </wps:cNvSpPr>
                        <wps:spPr bwMode="auto">
                          <a:xfrm>
                            <a:off x="1877" y="-2425"/>
                            <a:ext cx="52" cy="132"/>
                          </a:xfrm>
                          <a:custGeom>
                            <a:avLst/>
                            <a:gdLst>
                              <a:gd name="T0" fmla="*/ 0 w 52"/>
                              <a:gd name="T1" fmla="*/ 131 h 132"/>
                              <a:gd name="T2" fmla="*/ 51 w 52"/>
                              <a:gd name="T3" fmla="*/ 131 h 132"/>
                              <a:gd name="T4" fmla="*/ 51 w 52"/>
                              <a:gd name="T5" fmla="*/ 0 h 132"/>
                              <a:gd name="T6" fmla="*/ 0 w 52"/>
                              <a:gd name="T7" fmla="*/ 0 h 132"/>
                              <a:gd name="T8" fmla="*/ 0 w 52"/>
                              <a:gd name="T9" fmla="*/ 131 h 132"/>
                            </a:gdLst>
                            <a:ahLst/>
                            <a:cxnLst>
                              <a:cxn ang="0">
                                <a:pos x="T0" y="T1"/>
                              </a:cxn>
                              <a:cxn ang="0">
                                <a:pos x="T2" y="T3"/>
                              </a:cxn>
                              <a:cxn ang="0">
                                <a:pos x="T4" y="T5"/>
                              </a:cxn>
                              <a:cxn ang="0">
                                <a:pos x="T6" y="T7"/>
                              </a:cxn>
                              <a:cxn ang="0">
                                <a:pos x="T8" y="T9"/>
                              </a:cxn>
                            </a:cxnLst>
                            <a:rect l="0" t="0" r="r" b="b"/>
                            <a:pathLst>
                              <a:path w="52" h="132">
                                <a:moveTo>
                                  <a:pt x="0" y="131"/>
                                </a:moveTo>
                                <a:lnTo>
                                  <a:pt x="51" y="131"/>
                                </a:lnTo>
                                <a:lnTo>
                                  <a:pt x="51" y="0"/>
                                </a:lnTo>
                                <a:lnTo>
                                  <a:pt x="0" y="0"/>
                                </a:lnTo>
                                <a:lnTo>
                                  <a:pt x="0" y="131"/>
                                </a:lnTo>
                                <a:close/>
                              </a:path>
                            </a:pathLst>
                          </a:custGeom>
                          <a:solidFill>
                            <a:srgbClr val="D03C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312"/>
                        <wps:cNvSpPr>
                          <a:spLocks/>
                        </wps:cNvSpPr>
                        <wps:spPr bwMode="auto">
                          <a:xfrm>
                            <a:off x="1779" y="-2425"/>
                            <a:ext cx="98" cy="132"/>
                          </a:xfrm>
                          <a:custGeom>
                            <a:avLst/>
                            <a:gdLst>
                              <a:gd name="T0" fmla="*/ 0 w 98"/>
                              <a:gd name="T1" fmla="*/ 131 h 132"/>
                              <a:gd name="T2" fmla="*/ 97 w 98"/>
                              <a:gd name="T3" fmla="*/ 131 h 132"/>
                              <a:gd name="T4" fmla="*/ 97 w 98"/>
                              <a:gd name="T5" fmla="*/ 0 h 132"/>
                              <a:gd name="T6" fmla="*/ 0 w 98"/>
                              <a:gd name="T7" fmla="*/ 0 h 132"/>
                              <a:gd name="T8" fmla="*/ 0 w 98"/>
                              <a:gd name="T9" fmla="*/ 131 h 132"/>
                            </a:gdLst>
                            <a:ahLst/>
                            <a:cxnLst>
                              <a:cxn ang="0">
                                <a:pos x="T0" y="T1"/>
                              </a:cxn>
                              <a:cxn ang="0">
                                <a:pos x="T2" y="T3"/>
                              </a:cxn>
                              <a:cxn ang="0">
                                <a:pos x="T4" y="T5"/>
                              </a:cxn>
                              <a:cxn ang="0">
                                <a:pos x="T6" y="T7"/>
                              </a:cxn>
                              <a:cxn ang="0">
                                <a:pos x="T8" y="T9"/>
                              </a:cxn>
                            </a:cxnLst>
                            <a:rect l="0" t="0" r="r" b="b"/>
                            <a:pathLst>
                              <a:path w="98" h="132">
                                <a:moveTo>
                                  <a:pt x="0" y="131"/>
                                </a:moveTo>
                                <a:lnTo>
                                  <a:pt x="97" y="131"/>
                                </a:lnTo>
                                <a:lnTo>
                                  <a:pt x="97" y="0"/>
                                </a:lnTo>
                                <a:lnTo>
                                  <a:pt x="0" y="0"/>
                                </a:lnTo>
                                <a:lnTo>
                                  <a:pt x="0" y="131"/>
                                </a:lnTo>
                                <a:close/>
                              </a:path>
                            </a:pathLst>
                          </a:custGeom>
                          <a:solidFill>
                            <a:srgbClr val="C028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313"/>
                        <wps:cNvSpPr>
                          <a:spLocks/>
                        </wps:cNvSpPr>
                        <wps:spPr bwMode="auto">
                          <a:xfrm>
                            <a:off x="1615" y="-2425"/>
                            <a:ext cx="165" cy="132"/>
                          </a:xfrm>
                          <a:custGeom>
                            <a:avLst/>
                            <a:gdLst>
                              <a:gd name="T0" fmla="*/ 164 w 165"/>
                              <a:gd name="T1" fmla="*/ 0 h 132"/>
                              <a:gd name="T2" fmla="*/ 0 w 165"/>
                              <a:gd name="T3" fmla="*/ 0 h 132"/>
                              <a:gd name="T4" fmla="*/ 0 w 165"/>
                              <a:gd name="T5" fmla="*/ 131 h 132"/>
                              <a:gd name="T6" fmla="*/ 164 w 165"/>
                              <a:gd name="T7" fmla="*/ 131 h 132"/>
                              <a:gd name="T8" fmla="*/ 164 w 165"/>
                              <a:gd name="T9" fmla="*/ 0 h 132"/>
                            </a:gdLst>
                            <a:ahLst/>
                            <a:cxnLst>
                              <a:cxn ang="0">
                                <a:pos x="T0" y="T1"/>
                              </a:cxn>
                              <a:cxn ang="0">
                                <a:pos x="T2" y="T3"/>
                              </a:cxn>
                              <a:cxn ang="0">
                                <a:pos x="T4" y="T5"/>
                              </a:cxn>
                              <a:cxn ang="0">
                                <a:pos x="T6" y="T7"/>
                              </a:cxn>
                              <a:cxn ang="0">
                                <a:pos x="T8" y="T9"/>
                              </a:cxn>
                            </a:cxnLst>
                            <a:rect l="0" t="0" r="r" b="b"/>
                            <a:pathLst>
                              <a:path w="165" h="132">
                                <a:moveTo>
                                  <a:pt x="164" y="0"/>
                                </a:moveTo>
                                <a:lnTo>
                                  <a:pt x="0" y="0"/>
                                </a:lnTo>
                                <a:lnTo>
                                  <a:pt x="0" y="131"/>
                                </a:lnTo>
                                <a:lnTo>
                                  <a:pt x="164" y="131"/>
                                </a:lnTo>
                                <a:lnTo>
                                  <a:pt x="164" y="0"/>
                                </a:lnTo>
                                <a:close/>
                              </a:path>
                            </a:pathLst>
                          </a:custGeom>
                          <a:solidFill>
                            <a:srgbClr val="AB22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576BFA" id="Group 303" o:spid="_x0000_s1026" style="position:absolute;margin-left:67.6pt;margin-top:-137.65pt;width:38.85pt;height:26.3pt;z-index:251678720;mso-position-horizontal-relative:page" coordorigin="1352,-2753" coordsize="77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" o:allowincell="f">
                <v:shape id="Freeform 304" o:spid="_x0000_s1027" style="position:absolute;left:2062;top:-2425;width:67;height:132;visibility:visible;mso-wrap-style:square;v-text-anchor:top" coordsize="6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" path="m,131r66,l66,,,,,131xe" fillcolor="#e669a2" stroked="f">
                  <v:path arrowok="t" o:connecttype="custom" o:connectlocs="0,131;66,131;66,0;0,0;0,131" o:connectangles="0,0,0,0,0"/>
                </v:shape>
                <v:shape id="Freeform 305" o:spid="_x0000_s1028" style="position:absolute;left:1929;top:-2622;width:133;height:198;visibility:visible;mso-wrap-style:square;v-text-anchor:top" coordsize="1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" path="m,197r132,l132,,,,,197xe" fillcolor="#f2be23" stroked="f">
                  <v:path arrowok="t" o:connecttype="custom" o:connectlocs="0,197;132,197;132,0;0,0;0,197" o:connectangles="0,0,0,0,0"/>
                </v:shape>
                <v:shape id="Freeform 306" o:spid="_x0000_s1029" style="position:absolute;left:1615;top:-2753;width:263;height:52;visibility:visible;mso-wrap-style:square;v-text-anchor:top" coordsize="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" path="m,51r262,l262,,,,,51xe" fillcolor="#ef9c32" stroked="f">
                  <v:path arrowok="t" o:connecttype="custom" o:connectlocs="0,51;262,51;262,0;0,0;0,51" o:connectangles="0,0,0,0,0"/>
                </v:shape>
                <v:shape id="Freeform 307" o:spid="_x0000_s1030" style="position:absolute;left:1877;top:-2702;width:52;height:80;visibility:visible;mso-wrap-style:square;v-text-anchor:top" coordsize="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" path="m,79r51,l51,,,,,79xe" fillcolor="#f2bc86" stroked="f">
                  <v:path arrowok="t" o:connecttype="custom" o:connectlocs="0,79;51,79;51,0;0,0;0,79" o:connectangles="0,0,0,0,0"/>
                </v:shape>
                <v:shape id="Freeform 308" o:spid="_x0000_s1031" style="position:absolute;left:1615;top:-2702;width:263;height:80;visibility:visible;mso-wrap-style:square;v-text-anchor:top" coordsize="2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" path="m,79r262,l262,,,,,79xe" fillcolor="#e27225" stroked="f">
                  <v:path arrowok="t" o:connecttype="custom" o:connectlocs="0,79;262,79;262,0;0,0;0,79" o:connectangles="0,0,0,0,0"/>
                </v:shape>
                <v:shape id="Picture 309" o:spid="_x0000_s1032" type="#_x0000_t75" style="position:absolute;left:1353;top:-2622;width:580;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">
                  <v:imagedata r:id="rId108" o:title=""/>
                </v:shape>
                <v:shape id="Freeform 310" o:spid="_x0000_s1033" style="position:absolute;left:1929;top:-2425;width:133;height:132;visibility:visible;mso-wrap-style:square;v-text-anchor:top" coordsize="13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" path="m,131r132,l132,,,,,131xe" fillcolor="#da5026" stroked="f">
                  <v:path arrowok="t" o:connecttype="custom" o:connectlocs="0,131;132,131;132,0;0,0;0,131" o:connectangles="0,0,0,0,0"/>
                </v:shape>
                <v:shape id="Freeform 311" o:spid="_x0000_s1034" style="position:absolute;left:1877;top:-2425;width:52;height:132;visibility:visible;mso-wrap-style:square;v-text-anchor:top" coordsize="5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" path="m,131r51,l51,,,,,131xe" fillcolor="#d03c27" stroked="f">
                  <v:path arrowok="t" o:connecttype="custom" o:connectlocs="0,131;51,131;51,0;0,0;0,131" o:connectangles="0,0,0,0,0"/>
                </v:shape>
                <v:shape id="Freeform 312" o:spid="_x0000_s1035" style="position:absolute;left:1779;top:-2425;width:98;height:132;visibility:visible;mso-wrap-style:square;v-text-anchor:top" coordsize="9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" path="m,131r97,l97,,,,,131xe" fillcolor="#c02826" stroked="f">
                  <v:path arrowok="t" o:connecttype="custom" o:connectlocs="0,131;97,131;97,0;0,0;0,131" o:connectangles="0,0,0,0,0"/>
                </v:shape>
                <v:shape id="Freeform 313" o:spid="_x0000_s1036" style="position:absolute;left:1615;top:-2425;width:165;height:132;visibility:visible;mso-wrap-style:square;v-text-anchor:top" coordsize="16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" path="m164,l,,,131r164,l164,xe" fillcolor="#ab2223" stroked="f">
                  <v:path arrowok="t" o:connecttype="custom" o:connectlocs="164,0;0,0;0,131;164,131;164,0" o:connectangles="0,0,0,0,0"/>
                </v:shape>
                <w10:wrap anchorx="page"/>
              </v:group>
            </w:pict>
          </mc:Fallback>
        </mc:AlternateContent>
      </w:r>
      <w:r>
        <w:rPr>
          <w:noProof/>
        </w:rPr>
        <mc:AlternateContent>
          <mc:Choice Requires="wpg">
            <w:drawing>
              <wp:anchor distT="0" distB="0" distL="114300" distR="114300" simplePos="0" relativeHeight="251679744" behindDoc="0" locked="0" layoutInCell="0" allowOverlap="1" wp14:anchorId="34600B0F" wp14:editId="63951823">
                <wp:simplePos x="0" y="0"/>
                <wp:positionH relativeFrom="page">
                  <wp:posOffset>455295</wp:posOffset>
                </wp:positionH>
                <wp:positionV relativeFrom="paragraph">
                  <wp:posOffset>-1318260</wp:posOffset>
                </wp:positionV>
                <wp:extent cx="666750" cy="250190"/>
                <wp:effectExtent l="0" t="0" r="0" b="0"/>
                <wp:wrapNone/>
                <wp:docPr id="76"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 cy="250190"/>
                          <a:chOff x="717" y="-2076"/>
                          <a:chExt cx="1050" cy="394"/>
                        </a:xfrm>
                      </wpg:grpSpPr>
                      <wps:wsp>
                        <wps:cNvPr id="77" name="Freeform 315"/>
                        <wps:cNvSpPr>
                          <a:spLocks/>
                        </wps:cNvSpPr>
                        <wps:spPr bwMode="auto">
                          <a:xfrm>
                            <a:off x="717" y="-2076"/>
                            <a:ext cx="1050" cy="394"/>
                          </a:xfrm>
                          <a:custGeom>
                            <a:avLst/>
                            <a:gdLst>
                              <a:gd name="T0" fmla="*/ 156 w 1050"/>
                              <a:gd name="T1" fmla="*/ 58 h 394"/>
                              <a:gd name="T2" fmla="*/ 43 w 1050"/>
                              <a:gd name="T3" fmla="*/ 58 h 394"/>
                              <a:gd name="T4" fmla="*/ 43 w 1050"/>
                              <a:gd name="T5" fmla="*/ 358 h 394"/>
                              <a:gd name="T6" fmla="*/ 3 w 1050"/>
                              <a:gd name="T7" fmla="*/ 368 h 394"/>
                              <a:gd name="T8" fmla="*/ 3 w 1050"/>
                              <a:gd name="T9" fmla="*/ 393 h 394"/>
                              <a:gd name="T10" fmla="*/ 175 w 1050"/>
                              <a:gd name="T11" fmla="*/ 393 h 394"/>
                              <a:gd name="T12" fmla="*/ 175 w 1050"/>
                              <a:gd name="T13" fmla="*/ 368 h 394"/>
                              <a:gd name="T14" fmla="*/ 132 w 1050"/>
                              <a:gd name="T15" fmla="*/ 358 h 394"/>
                              <a:gd name="T16" fmla="*/ 132 w 1050"/>
                              <a:gd name="T17" fmla="*/ 273 h 394"/>
                              <a:gd name="T18" fmla="*/ 188 w 1050"/>
                              <a:gd name="T19" fmla="*/ 273 h 394"/>
                              <a:gd name="T20" fmla="*/ 237 w 1050"/>
                              <a:gd name="T21" fmla="*/ 264 h 394"/>
                              <a:gd name="T22" fmla="*/ 274 w 1050"/>
                              <a:gd name="T23" fmla="*/ 241 h 394"/>
                              <a:gd name="T24" fmla="*/ 132 w 1050"/>
                              <a:gd name="T25" fmla="*/ 241 h 394"/>
                              <a:gd name="T26" fmla="*/ 132 w 1050"/>
                              <a:gd name="T27" fmla="*/ 62 h 394"/>
                              <a:gd name="T28" fmla="*/ 147 w 1050"/>
                              <a:gd name="T29" fmla="*/ 59 h 394"/>
                              <a:gd name="T30" fmla="*/ 156 w 1050"/>
                              <a:gd name="T31" fmla="*/ 58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0" h="394">
                                <a:moveTo>
                                  <a:pt x="156" y="58"/>
                                </a:moveTo>
                                <a:lnTo>
                                  <a:pt x="43" y="58"/>
                                </a:lnTo>
                                <a:lnTo>
                                  <a:pt x="43" y="358"/>
                                </a:lnTo>
                                <a:lnTo>
                                  <a:pt x="3" y="368"/>
                                </a:lnTo>
                                <a:lnTo>
                                  <a:pt x="3" y="393"/>
                                </a:lnTo>
                                <a:lnTo>
                                  <a:pt x="175" y="393"/>
                                </a:lnTo>
                                <a:lnTo>
                                  <a:pt x="175" y="368"/>
                                </a:lnTo>
                                <a:lnTo>
                                  <a:pt x="132" y="358"/>
                                </a:lnTo>
                                <a:lnTo>
                                  <a:pt x="132" y="273"/>
                                </a:lnTo>
                                <a:lnTo>
                                  <a:pt x="188" y="273"/>
                                </a:lnTo>
                                <a:lnTo>
                                  <a:pt x="237" y="264"/>
                                </a:lnTo>
                                <a:lnTo>
                                  <a:pt x="274" y="241"/>
                                </a:lnTo>
                                <a:lnTo>
                                  <a:pt x="132" y="241"/>
                                </a:lnTo>
                                <a:lnTo>
                                  <a:pt x="132" y="62"/>
                                </a:lnTo>
                                <a:lnTo>
                                  <a:pt x="147" y="59"/>
                                </a:lnTo>
                                <a:lnTo>
                                  <a:pt x="156" y="5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316"/>
                        <wps:cNvSpPr>
                          <a:spLocks/>
                        </wps:cNvSpPr>
                        <wps:spPr bwMode="auto">
                          <a:xfrm>
                            <a:off x="717" y="-2076"/>
                            <a:ext cx="1050" cy="394"/>
                          </a:xfrm>
                          <a:custGeom>
                            <a:avLst/>
                            <a:gdLst>
                              <a:gd name="T0" fmla="*/ 188 w 1050"/>
                              <a:gd name="T1" fmla="*/ 273 h 394"/>
                              <a:gd name="T2" fmla="*/ 132 w 1050"/>
                              <a:gd name="T3" fmla="*/ 273 h 394"/>
                              <a:gd name="T4" fmla="*/ 157 w 1050"/>
                              <a:gd name="T5" fmla="*/ 274 h 394"/>
                              <a:gd name="T6" fmla="*/ 168 w 1050"/>
                              <a:gd name="T7" fmla="*/ 275 h 394"/>
                              <a:gd name="T8" fmla="*/ 176 w 1050"/>
                              <a:gd name="T9" fmla="*/ 275 h 394"/>
                              <a:gd name="T10" fmla="*/ 188 w 1050"/>
                              <a:gd name="T11" fmla="*/ 273 h 394"/>
                            </a:gdLst>
                            <a:ahLst/>
                            <a:cxnLst>
                              <a:cxn ang="0">
                                <a:pos x="T0" y="T1"/>
                              </a:cxn>
                              <a:cxn ang="0">
                                <a:pos x="T2" y="T3"/>
                              </a:cxn>
                              <a:cxn ang="0">
                                <a:pos x="T4" y="T5"/>
                              </a:cxn>
                              <a:cxn ang="0">
                                <a:pos x="T6" y="T7"/>
                              </a:cxn>
                              <a:cxn ang="0">
                                <a:pos x="T8" y="T9"/>
                              </a:cxn>
                              <a:cxn ang="0">
                                <a:pos x="T10" y="T11"/>
                              </a:cxn>
                            </a:cxnLst>
                            <a:rect l="0" t="0" r="r" b="b"/>
                            <a:pathLst>
                              <a:path w="1050" h="394">
                                <a:moveTo>
                                  <a:pt x="188" y="273"/>
                                </a:moveTo>
                                <a:lnTo>
                                  <a:pt x="132" y="273"/>
                                </a:lnTo>
                                <a:lnTo>
                                  <a:pt x="157" y="274"/>
                                </a:lnTo>
                                <a:lnTo>
                                  <a:pt x="168" y="275"/>
                                </a:lnTo>
                                <a:lnTo>
                                  <a:pt x="176" y="275"/>
                                </a:lnTo>
                                <a:lnTo>
                                  <a:pt x="188" y="273"/>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317"/>
                        <wps:cNvSpPr>
                          <a:spLocks/>
                        </wps:cNvSpPr>
                        <wps:spPr bwMode="auto">
                          <a:xfrm>
                            <a:off x="717" y="-2076"/>
                            <a:ext cx="1050" cy="394"/>
                          </a:xfrm>
                          <a:custGeom>
                            <a:avLst/>
                            <a:gdLst>
                              <a:gd name="T0" fmla="*/ 132 w 1050"/>
                              <a:gd name="T1" fmla="*/ 1 h 394"/>
                              <a:gd name="T2" fmla="*/ 104 w 1050"/>
                              <a:gd name="T3" fmla="*/ 1 h 394"/>
                              <a:gd name="T4" fmla="*/ 0 w 1050"/>
                              <a:gd name="T5" fmla="*/ 33 h 394"/>
                              <a:gd name="T6" fmla="*/ 0 w 1050"/>
                              <a:gd name="T7" fmla="*/ 58 h 394"/>
                              <a:gd name="T8" fmla="*/ 162 w 1050"/>
                              <a:gd name="T9" fmla="*/ 58 h 394"/>
                              <a:gd name="T10" fmla="*/ 191 w 1050"/>
                              <a:gd name="T11" fmla="*/ 64 h 394"/>
                              <a:gd name="T12" fmla="*/ 213 w 1050"/>
                              <a:gd name="T13" fmla="*/ 80 h 394"/>
                              <a:gd name="T14" fmla="*/ 226 w 1050"/>
                              <a:gd name="T15" fmla="*/ 106 h 394"/>
                              <a:gd name="T16" fmla="*/ 230 w 1050"/>
                              <a:gd name="T17" fmla="*/ 143 h 394"/>
                              <a:gd name="T18" fmla="*/ 225 w 1050"/>
                              <a:gd name="T19" fmla="*/ 186 h 394"/>
                              <a:gd name="T20" fmla="*/ 208 w 1050"/>
                              <a:gd name="T21" fmla="*/ 216 h 394"/>
                              <a:gd name="T22" fmla="*/ 182 w 1050"/>
                              <a:gd name="T23" fmla="*/ 235 h 394"/>
                              <a:gd name="T24" fmla="*/ 147 w 1050"/>
                              <a:gd name="T25" fmla="*/ 241 h 394"/>
                              <a:gd name="T26" fmla="*/ 274 w 1050"/>
                              <a:gd name="T27" fmla="*/ 241 h 394"/>
                              <a:gd name="T28" fmla="*/ 284 w 1050"/>
                              <a:gd name="T29" fmla="*/ 235 h 394"/>
                              <a:gd name="T30" fmla="*/ 314 w 1050"/>
                              <a:gd name="T31" fmla="*/ 189 h 394"/>
                              <a:gd name="T32" fmla="*/ 324 w 1050"/>
                              <a:gd name="T33" fmla="*/ 131 h 394"/>
                              <a:gd name="T34" fmla="*/ 317 w 1050"/>
                              <a:gd name="T35" fmla="*/ 79 h 394"/>
                              <a:gd name="T36" fmla="*/ 295 w 1050"/>
                              <a:gd name="T37" fmla="*/ 39 h 394"/>
                              <a:gd name="T38" fmla="*/ 294 w 1050"/>
                              <a:gd name="T39" fmla="*/ 37 h 394"/>
                              <a:gd name="T40" fmla="*/ 132 w 1050"/>
                              <a:gd name="T41" fmla="*/ 37 h 394"/>
                              <a:gd name="T42" fmla="*/ 132 w 1050"/>
                              <a:gd name="T43" fmla="*/ 1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050" h="394">
                                <a:moveTo>
                                  <a:pt x="132" y="1"/>
                                </a:moveTo>
                                <a:lnTo>
                                  <a:pt x="104" y="1"/>
                                </a:lnTo>
                                <a:lnTo>
                                  <a:pt x="0" y="33"/>
                                </a:lnTo>
                                <a:lnTo>
                                  <a:pt x="0" y="58"/>
                                </a:lnTo>
                                <a:lnTo>
                                  <a:pt x="162" y="58"/>
                                </a:lnTo>
                                <a:lnTo>
                                  <a:pt x="191" y="64"/>
                                </a:lnTo>
                                <a:lnTo>
                                  <a:pt x="213" y="80"/>
                                </a:lnTo>
                                <a:lnTo>
                                  <a:pt x="226" y="106"/>
                                </a:lnTo>
                                <a:lnTo>
                                  <a:pt x="230" y="143"/>
                                </a:lnTo>
                                <a:lnTo>
                                  <a:pt x="225" y="186"/>
                                </a:lnTo>
                                <a:lnTo>
                                  <a:pt x="208" y="216"/>
                                </a:lnTo>
                                <a:lnTo>
                                  <a:pt x="182" y="235"/>
                                </a:lnTo>
                                <a:lnTo>
                                  <a:pt x="147" y="241"/>
                                </a:lnTo>
                                <a:lnTo>
                                  <a:pt x="274" y="241"/>
                                </a:lnTo>
                                <a:lnTo>
                                  <a:pt x="284" y="235"/>
                                </a:lnTo>
                                <a:lnTo>
                                  <a:pt x="314" y="189"/>
                                </a:lnTo>
                                <a:lnTo>
                                  <a:pt x="324" y="131"/>
                                </a:lnTo>
                                <a:lnTo>
                                  <a:pt x="317" y="79"/>
                                </a:lnTo>
                                <a:lnTo>
                                  <a:pt x="295" y="39"/>
                                </a:lnTo>
                                <a:lnTo>
                                  <a:pt x="294" y="37"/>
                                </a:lnTo>
                                <a:lnTo>
                                  <a:pt x="132" y="37"/>
                                </a:lnTo>
                                <a:lnTo>
                                  <a:pt x="132" y="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318"/>
                        <wps:cNvSpPr>
                          <a:spLocks/>
                        </wps:cNvSpPr>
                        <wps:spPr bwMode="auto">
                          <a:xfrm>
                            <a:off x="717" y="-2076"/>
                            <a:ext cx="1050" cy="394"/>
                          </a:xfrm>
                          <a:custGeom>
                            <a:avLst/>
                            <a:gdLst>
                              <a:gd name="T0" fmla="*/ 223 w 1050"/>
                              <a:gd name="T1" fmla="*/ 2 h 394"/>
                              <a:gd name="T2" fmla="*/ 205 w 1050"/>
                              <a:gd name="T3" fmla="*/ 4 h 394"/>
                              <a:gd name="T4" fmla="*/ 186 w 1050"/>
                              <a:gd name="T5" fmla="*/ 9 h 394"/>
                              <a:gd name="T6" fmla="*/ 163 w 1050"/>
                              <a:gd name="T7" fmla="*/ 19 h 394"/>
                              <a:gd name="T8" fmla="*/ 132 w 1050"/>
                              <a:gd name="T9" fmla="*/ 37 h 394"/>
                              <a:gd name="T10" fmla="*/ 294 w 1050"/>
                              <a:gd name="T11" fmla="*/ 37 h 394"/>
                              <a:gd name="T12" fmla="*/ 263 w 1050"/>
                              <a:gd name="T13" fmla="*/ 12 h 394"/>
                              <a:gd name="T14" fmla="*/ 223 w 1050"/>
                              <a:gd name="T15" fmla="*/ 2 h 3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50" h="394">
                                <a:moveTo>
                                  <a:pt x="223" y="2"/>
                                </a:moveTo>
                                <a:lnTo>
                                  <a:pt x="205" y="4"/>
                                </a:lnTo>
                                <a:lnTo>
                                  <a:pt x="186" y="9"/>
                                </a:lnTo>
                                <a:lnTo>
                                  <a:pt x="163" y="19"/>
                                </a:lnTo>
                                <a:lnTo>
                                  <a:pt x="132" y="37"/>
                                </a:lnTo>
                                <a:lnTo>
                                  <a:pt x="294" y="37"/>
                                </a:lnTo>
                                <a:lnTo>
                                  <a:pt x="263" y="12"/>
                                </a:lnTo>
                                <a:lnTo>
                                  <a:pt x="223" y="2"/>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319"/>
                        <wps:cNvSpPr>
                          <a:spLocks/>
                        </wps:cNvSpPr>
                        <wps:spPr bwMode="auto">
                          <a:xfrm>
                            <a:off x="717" y="-2076"/>
                            <a:ext cx="1050" cy="394"/>
                          </a:xfrm>
                          <a:custGeom>
                            <a:avLst/>
                            <a:gdLst>
                              <a:gd name="T0" fmla="*/ 466 w 1050"/>
                              <a:gd name="T1" fmla="*/ 7 h 394"/>
                              <a:gd name="T2" fmla="*/ 430 w 1050"/>
                              <a:gd name="T3" fmla="*/ 7 h 394"/>
                              <a:gd name="T4" fmla="*/ 333 w 1050"/>
                              <a:gd name="T5" fmla="*/ 29 h 394"/>
                              <a:gd name="T6" fmla="*/ 333 w 1050"/>
                              <a:gd name="T7" fmla="*/ 54 h 394"/>
                              <a:gd name="T8" fmla="*/ 386 w 1050"/>
                              <a:gd name="T9" fmla="*/ 59 h 394"/>
                              <a:gd name="T10" fmla="*/ 386 w 1050"/>
                              <a:gd name="T11" fmla="*/ 275 h 394"/>
                              <a:gd name="T12" fmla="*/ 453 w 1050"/>
                              <a:gd name="T13" fmla="*/ 275 h 394"/>
                              <a:gd name="T14" fmla="*/ 509 w 1050"/>
                              <a:gd name="T15" fmla="*/ 181 h 394"/>
                              <a:gd name="T16" fmla="*/ 466 w 1050"/>
                              <a:gd name="T17" fmla="*/ 181 h 394"/>
                              <a:gd name="T18" fmla="*/ 466 w 1050"/>
                              <a:gd name="T19" fmla="*/ 7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50" h="394">
                                <a:moveTo>
                                  <a:pt x="466" y="7"/>
                                </a:moveTo>
                                <a:lnTo>
                                  <a:pt x="430" y="7"/>
                                </a:lnTo>
                                <a:lnTo>
                                  <a:pt x="333" y="29"/>
                                </a:lnTo>
                                <a:lnTo>
                                  <a:pt x="333" y="54"/>
                                </a:lnTo>
                                <a:lnTo>
                                  <a:pt x="386" y="59"/>
                                </a:lnTo>
                                <a:lnTo>
                                  <a:pt x="386" y="275"/>
                                </a:lnTo>
                                <a:lnTo>
                                  <a:pt x="453" y="275"/>
                                </a:lnTo>
                                <a:lnTo>
                                  <a:pt x="509" y="181"/>
                                </a:lnTo>
                                <a:lnTo>
                                  <a:pt x="466" y="181"/>
                                </a:lnTo>
                                <a:lnTo>
                                  <a:pt x="466" y="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320"/>
                        <wps:cNvSpPr>
                          <a:spLocks/>
                        </wps:cNvSpPr>
                        <wps:spPr bwMode="auto">
                          <a:xfrm>
                            <a:off x="717" y="-2076"/>
                            <a:ext cx="1050" cy="394"/>
                          </a:xfrm>
                          <a:custGeom>
                            <a:avLst/>
                            <a:gdLst>
                              <a:gd name="T0" fmla="*/ 635 w 1050"/>
                              <a:gd name="T1" fmla="*/ 108 h 394"/>
                              <a:gd name="T2" fmla="*/ 554 w 1050"/>
                              <a:gd name="T3" fmla="*/ 108 h 394"/>
                              <a:gd name="T4" fmla="*/ 554 w 1050"/>
                              <a:gd name="T5" fmla="*/ 275 h 394"/>
                              <a:gd name="T6" fmla="*/ 629 w 1050"/>
                              <a:gd name="T7" fmla="*/ 275 h 394"/>
                              <a:gd name="T8" fmla="*/ 679 w 1050"/>
                              <a:gd name="T9" fmla="*/ 210 h 394"/>
                              <a:gd name="T10" fmla="*/ 635 w 1050"/>
                              <a:gd name="T11" fmla="*/ 210 h 394"/>
                              <a:gd name="T12" fmla="*/ 635 w 1050"/>
                              <a:gd name="T13" fmla="*/ 108 h 394"/>
                            </a:gdLst>
                            <a:ahLst/>
                            <a:cxnLst>
                              <a:cxn ang="0">
                                <a:pos x="T0" y="T1"/>
                              </a:cxn>
                              <a:cxn ang="0">
                                <a:pos x="T2" y="T3"/>
                              </a:cxn>
                              <a:cxn ang="0">
                                <a:pos x="T4" y="T5"/>
                              </a:cxn>
                              <a:cxn ang="0">
                                <a:pos x="T6" y="T7"/>
                              </a:cxn>
                              <a:cxn ang="0">
                                <a:pos x="T8" y="T9"/>
                              </a:cxn>
                              <a:cxn ang="0">
                                <a:pos x="T10" y="T11"/>
                              </a:cxn>
                              <a:cxn ang="0">
                                <a:pos x="T12" y="T13"/>
                              </a:cxn>
                            </a:cxnLst>
                            <a:rect l="0" t="0" r="r" b="b"/>
                            <a:pathLst>
                              <a:path w="1050" h="394">
                                <a:moveTo>
                                  <a:pt x="635" y="108"/>
                                </a:moveTo>
                                <a:lnTo>
                                  <a:pt x="554" y="108"/>
                                </a:lnTo>
                                <a:lnTo>
                                  <a:pt x="554" y="275"/>
                                </a:lnTo>
                                <a:lnTo>
                                  <a:pt x="629" y="275"/>
                                </a:lnTo>
                                <a:lnTo>
                                  <a:pt x="679" y="210"/>
                                </a:lnTo>
                                <a:lnTo>
                                  <a:pt x="635" y="210"/>
                                </a:lnTo>
                                <a:lnTo>
                                  <a:pt x="635" y="10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321"/>
                        <wps:cNvSpPr>
                          <a:spLocks/>
                        </wps:cNvSpPr>
                        <wps:spPr bwMode="auto">
                          <a:xfrm>
                            <a:off x="717" y="-2076"/>
                            <a:ext cx="1050" cy="394"/>
                          </a:xfrm>
                          <a:custGeom>
                            <a:avLst/>
                            <a:gdLst>
                              <a:gd name="T0" fmla="*/ 739 w 1050"/>
                              <a:gd name="T1" fmla="*/ 0 h 394"/>
                              <a:gd name="T2" fmla="*/ 727 w 1050"/>
                              <a:gd name="T3" fmla="*/ 1 h 394"/>
                              <a:gd name="T4" fmla="*/ 717 w 1050"/>
                              <a:gd name="T5" fmla="*/ 5 h 394"/>
                              <a:gd name="T6" fmla="*/ 708 w 1050"/>
                              <a:gd name="T7" fmla="*/ 10 h 394"/>
                              <a:gd name="T8" fmla="*/ 701 w 1050"/>
                              <a:gd name="T9" fmla="*/ 16 h 394"/>
                              <a:gd name="T10" fmla="*/ 701 w 1050"/>
                              <a:gd name="T11" fmla="*/ 121 h 394"/>
                              <a:gd name="T12" fmla="*/ 635 w 1050"/>
                              <a:gd name="T13" fmla="*/ 210 h 394"/>
                              <a:gd name="T14" fmla="*/ 679 w 1050"/>
                              <a:gd name="T15" fmla="*/ 210 h 394"/>
                              <a:gd name="T16" fmla="*/ 731 w 1050"/>
                              <a:gd name="T17" fmla="*/ 143 h 394"/>
                              <a:gd name="T18" fmla="*/ 757 w 1050"/>
                              <a:gd name="T19" fmla="*/ 110 h 394"/>
                              <a:gd name="T20" fmla="*/ 774 w 1050"/>
                              <a:gd name="T21" fmla="*/ 85 h 394"/>
                              <a:gd name="T22" fmla="*/ 784 w 1050"/>
                              <a:gd name="T23" fmla="*/ 65 h 394"/>
                              <a:gd name="T24" fmla="*/ 787 w 1050"/>
                              <a:gd name="T25" fmla="*/ 46 h 394"/>
                              <a:gd name="T26" fmla="*/ 783 w 1050"/>
                              <a:gd name="T27" fmla="*/ 28 h 394"/>
                              <a:gd name="T28" fmla="*/ 773 w 1050"/>
                              <a:gd name="T29" fmla="*/ 14 h 394"/>
                              <a:gd name="T30" fmla="*/ 758 w 1050"/>
                              <a:gd name="T31" fmla="*/ 3 h 394"/>
                              <a:gd name="T32" fmla="*/ 739 w 1050"/>
                              <a:gd name="T33" fmla="*/ 0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50" h="394">
                                <a:moveTo>
                                  <a:pt x="739" y="0"/>
                                </a:moveTo>
                                <a:lnTo>
                                  <a:pt x="727" y="1"/>
                                </a:lnTo>
                                <a:lnTo>
                                  <a:pt x="717" y="5"/>
                                </a:lnTo>
                                <a:lnTo>
                                  <a:pt x="708" y="10"/>
                                </a:lnTo>
                                <a:lnTo>
                                  <a:pt x="701" y="16"/>
                                </a:lnTo>
                                <a:lnTo>
                                  <a:pt x="701" y="121"/>
                                </a:lnTo>
                                <a:lnTo>
                                  <a:pt x="635" y="210"/>
                                </a:lnTo>
                                <a:lnTo>
                                  <a:pt x="679" y="210"/>
                                </a:lnTo>
                                <a:lnTo>
                                  <a:pt x="731" y="143"/>
                                </a:lnTo>
                                <a:lnTo>
                                  <a:pt x="757" y="110"/>
                                </a:lnTo>
                                <a:lnTo>
                                  <a:pt x="774" y="85"/>
                                </a:lnTo>
                                <a:lnTo>
                                  <a:pt x="784" y="65"/>
                                </a:lnTo>
                                <a:lnTo>
                                  <a:pt x="787" y="46"/>
                                </a:lnTo>
                                <a:lnTo>
                                  <a:pt x="783" y="28"/>
                                </a:lnTo>
                                <a:lnTo>
                                  <a:pt x="773" y="14"/>
                                </a:lnTo>
                                <a:lnTo>
                                  <a:pt x="758" y="3"/>
                                </a:lnTo>
                                <a:lnTo>
                                  <a:pt x="739"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322"/>
                        <wps:cNvSpPr>
                          <a:spLocks/>
                        </wps:cNvSpPr>
                        <wps:spPr bwMode="auto">
                          <a:xfrm>
                            <a:off x="717" y="-2076"/>
                            <a:ext cx="1050" cy="394"/>
                          </a:xfrm>
                          <a:custGeom>
                            <a:avLst/>
                            <a:gdLst>
                              <a:gd name="T0" fmla="*/ 635 w 1050"/>
                              <a:gd name="T1" fmla="*/ 7 h 394"/>
                              <a:gd name="T2" fmla="*/ 571 w 1050"/>
                              <a:gd name="T3" fmla="*/ 7 h 394"/>
                              <a:gd name="T4" fmla="*/ 466 w 1050"/>
                              <a:gd name="T5" fmla="*/ 181 h 394"/>
                              <a:gd name="T6" fmla="*/ 509 w 1050"/>
                              <a:gd name="T7" fmla="*/ 181 h 394"/>
                              <a:gd name="T8" fmla="*/ 554 w 1050"/>
                              <a:gd name="T9" fmla="*/ 108 h 394"/>
                              <a:gd name="T10" fmla="*/ 635 w 1050"/>
                              <a:gd name="T11" fmla="*/ 108 h 394"/>
                              <a:gd name="T12" fmla="*/ 635 w 1050"/>
                              <a:gd name="T13" fmla="*/ 7 h 394"/>
                            </a:gdLst>
                            <a:ahLst/>
                            <a:cxnLst>
                              <a:cxn ang="0">
                                <a:pos x="T0" y="T1"/>
                              </a:cxn>
                              <a:cxn ang="0">
                                <a:pos x="T2" y="T3"/>
                              </a:cxn>
                              <a:cxn ang="0">
                                <a:pos x="T4" y="T5"/>
                              </a:cxn>
                              <a:cxn ang="0">
                                <a:pos x="T6" y="T7"/>
                              </a:cxn>
                              <a:cxn ang="0">
                                <a:pos x="T8" y="T9"/>
                              </a:cxn>
                              <a:cxn ang="0">
                                <a:pos x="T10" y="T11"/>
                              </a:cxn>
                              <a:cxn ang="0">
                                <a:pos x="T12" y="T13"/>
                              </a:cxn>
                            </a:cxnLst>
                            <a:rect l="0" t="0" r="r" b="b"/>
                            <a:pathLst>
                              <a:path w="1050" h="394">
                                <a:moveTo>
                                  <a:pt x="635" y="7"/>
                                </a:moveTo>
                                <a:lnTo>
                                  <a:pt x="571" y="7"/>
                                </a:lnTo>
                                <a:lnTo>
                                  <a:pt x="466" y="181"/>
                                </a:lnTo>
                                <a:lnTo>
                                  <a:pt x="509" y="181"/>
                                </a:lnTo>
                                <a:lnTo>
                                  <a:pt x="554" y="108"/>
                                </a:lnTo>
                                <a:lnTo>
                                  <a:pt x="635" y="108"/>
                                </a:lnTo>
                                <a:lnTo>
                                  <a:pt x="635" y="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323"/>
                        <wps:cNvSpPr>
                          <a:spLocks/>
                        </wps:cNvSpPr>
                        <wps:spPr bwMode="auto">
                          <a:xfrm>
                            <a:off x="717" y="-2076"/>
                            <a:ext cx="1050" cy="394"/>
                          </a:xfrm>
                          <a:custGeom>
                            <a:avLst/>
                            <a:gdLst>
                              <a:gd name="T0" fmla="*/ 944 w 1050"/>
                              <a:gd name="T1" fmla="*/ 0 h 394"/>
                              <a:gd name="T2" fmla="*/ 880 w 1050"/>
                              <a:gd name="T3" fmla="*/ 10 h 394"/>
                              <a:gd name="T4" fmla="*/ 831 w 1050"/>
                              <a:gd name="T5" fmla="*/ 39 h 394"/>
                              <a:gd name="T6" fmla="*/ 799 w 1050"/>
                              <a:gd name="T7" fmla="*/ 85 h 394"/>
                              <a:gd name="T8" fmla="*/ 788 w 1050"/>
                              <a:gd name="T9" fmla="*/ 143 h 394"/>
                              <a:gd name="T10" fmla="*/ 790 w 1050"/>
                              <a:gd name="T11" fmla="*/ 171 h 394"/>
                              <a:gd name="T12" fmla="*/ 798 w 1050"/>
                              <a:gd name="T13" fmla="*/ 197 h 394"/>
                              <a:gd name="T14" fmla="*/ 810 w 1050"/>
                              <a:gd name="T15" fmla="*/ 220 h 394"/>
                              <a:gd name="T16" fmla="*/ 827 w 1050"/>
                              <a:gd name="T17" fmla="*/ 241 h 394"/>
                              <a:gd name="T18" fmla="*/ 847 w 1050"/>
                              <a:gd name="T19" fmla="*/ 258 h 394"/>
                              <a:gd name="T20" fmla="*/ 871 w 1050"/>
                              <a:gd name="T21" fmla="*/ 270 h 394"/>
                              <a:gd name="T22" fmla="*/ 897 w 1050"/>
                              <a:gd name="T23" fmla="*/ 277 h 394"/>
                              <a:gd name="T24" fmla="*/ 929 w 1050"/>
                              <a:gd name="T25" fmla="*/ 279 h 394"/>
                              <a:gd name="T26" fmla="*/ 957 w 1050"/>
                              <a:gd name="T27" fmla="*/ 277 h 394"/>
                              <a:gd name="T28" fmla="*/ 985 w 1050"/>
                              <a:gd name="T29" fmla="*/ 273 h 394"/>
                              <a:gd name="T30" fmla="*/ 1014 w 1050"/>
                              <a:gd name="T31" fmla="*/ 264 h 394"/>
                              <a:gd name="T32" fmla="*/ 1049 w 1050"/>
                              <a:gd name="T33" fmla="*/ 249 h 394"/>
                              <a:gd name="T34" fmla="*/ 1049 w 1050"/>
                              <a:gd name="T35" fmla="*/ 229 h 394"/>
                              <a:gd name="T36" fmla="*/ 964 w 1050"/>
                              <a:gd name="T37" fmla="*/ 229 h 394"/>
                              <a:gd name="T38" fmla="*/ 932 w 1050"/>
                              <a:gd name="T39" fmla="*/ 222 h 394"/>
                              <a:gd name="T40" fmla="*/ 908 w 1050"/>
                              <a:gd name="T41" fmla="*/ 202 h 394"/>
                              <a:gd name="T42" fmla="*/ 892 w 1050"/>
                              <a:gd name="T43" fmla="*/ 170 h 394"/>
                              <a:gd name="T44" fmla="*/ 886 w 1050"/>
                              <a:gd name="T45" fmla="*/ 130 h 394"/>
                              <a:gd name="T46" fmla="*/ 890 w 1050"/>
                              <a:gd name="T47" fmla="*/ 90 h 394"/>
                              <a:gd name="T48" fmla="*/ 903 w 1050"/>
                              <a:gd name="T49" fmla="*/ 60 h 394"/>
                              <a:gd name="T50" fmla="*/ 925 w 1050"/>
                              <a:gd name="T51" fmla="*/ 40 h 394"/>
                              <a:gd name="T52" fmla="*/ 955 w 1050"/>
                              <a:gd name="T53" fmla="*/ 29 h 394"/>
                              <a:gd name="T54" fmla="*/ 1028 w 1050"/>
                              <a:gd name="T55" fmla="*/ 29 h 394"/>
                              <a:gd name="T56" fmla="*/ 1018 w 1050"/>
                              <a:gd name="T57" fmla="*/ 19 h 394"/>
                              <a:gd name="T58" fmla="*/ 985 w 1050"/>
                              <a:gd name="T59" fmla="*/ 5 h 394"/>
                              <a:gd name="T60" fmla="*/ 944 w 1050"/>
                              <a:gd name="T61" fmla="*/ 0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050" h="394">
                                <a:moveTo>
                                  <a:pt x="944" y="0"/>
                                </a:moveTo>
                                <a:lnTo>
                                  <a:pt x="880" y="10"/>
                                </a:lnTo>
                                <a:lnTo>
                                  <a:pt x="831" y="39"/>
                                </a:lnTo>
                                <a:lnTo>
                                  <a:pt x="799" y="85"/>
                                </a:lnTo>
                                <a:lnTo>
                                  <a:pt x="788" y="143"/>
                                </a:lnTo>
                                <a:lnTo>
                                  <a:pt x="790" y="171"/>
                                </a:lnTo>
                                <a:lnTo>
                                  <a:pt x="798" y="197"/>
                                </a:lnTo>
                                <a:lnTo>
                                  <a:pt x="810" y="220"/>
                                </a:lnTo>
                                <a:lnTo>
                                  <a:pt x="827" y="241"/>
                                </a:lnTo>
                                <a:lnTo>
                                  <a:pt x="847" y="258"/>
                                </a:lnTo>
                                <a:lnTo>
                                  <a:pt x="871" y="270"/>
                                </a:lnTo>
                                <a:lnTo>
                                  <a:pt x="897" y="277"/>
                                </a:lnTo>
                                <a:lnTo>
                                  <a:pt x="929" y="279"/>
                                </a:lnTo>
                                <a:lnTo>
                                  <a:pt x="957" y="277"/>
                                </a:lnTo>
                                <a:lnTo>
                                  <a:pt x="985" y="273"/>
                                </a:lnTo>
                                <a:lnTo>
                                  <a:pt x="1014" y="264"/>
                                </a:lnTo>
                                <a:lnTo>
                                  <a:pt x="1049" y="249"/>
                                </a:lnTo>
                                <a:lnTo>
                                  <a:pt x="1049" y="229"/>
                                </a:lnTo>
                                <a:lnTo>
                                  <a:pt x="964" y="229"/>
                                </a:lnTo>
                                <a:lnTo>
                                  <a:pt x="932" y="222"/>
                                </a:lnTo>
                                <a:lnTo>
                                  <a:pt x="908" y="202"/>
                                </a:lnTo>
                                <a:lnTo>
                                  <a:pt x="892" y="170"/>
                                </a:lnTo>
                                <a:lnTo>
                                  <a:pt x="886" y="130"/>
                                </a:lnTo>
                                <a:lnTo>
                                  <a:pt x="890" y="90"/>
                                </a:lnTo>
                                <a:lnTo>
                                  <a:pt x="903" y="60"/>
                                </a:lnTo>
                                <a:lnTo>
                                  <a:pt x="925" y="40"/>
                                </a:lnTo>
                                <a:lnTo>
                                  <a:pt x="955" y="29"/>
                                </a:lnTo>
                                <a:lnTo>
                                  <a:pt x="1028" y="29"/>
                                </a:lnTo>
                                <a:lnTo>
                                  <a:pt x="1018" y="19"/>
                                </a:lnTo>
                                <a:lnTo>
                                  <a:pt x="985" y="5"/>
                                </a:lnTo>
                                <a:lnTo>
                                  <a:pt x="944"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324"/>
                        <wps:cNvSpPr>
                          <a:spLocks/>
                        </wps:cNvSpPr>
                        <wps:spPr bwMode="auto">
                          <a:xfrm>
                            <a:off x="717" y="-2076"/>
                            <a:ext cx="1050" cy="394"/>
                          </a:xfrm>
                          <a:custGeom>
                            <a:avLst/>
                            <a:gdLst>
                              <a:gd name="T0" fmla="*/ 1049 w 1050"/>
                              <a:gd name="T1" fmla="*/ 200 h 394"/>
                              <a:gd name="T2" fmla="*/ 1021 w 1050"/>
                              <a:gd name="T3" fmla="*/ 214 h 394"/>
                              <a:gd name="T4" fmla="*/ 1000 w 1050"/>
                              <a:gd name="T5" fmla="*/ 222 h 394"/>
                              <a:gd name="T6" fmla="*/ 981 w 1050"/>
                              <a:gd name="T7" fmla="*/ 227 h 394"/>
                              <a:gd name="T8" fmla="*/ 964 w 1050"/>
                              <a:gd name="T9" fmla="*/ 229 h 394"/>
                              <a:gd name="T10" fmla="*/ 1049 w 1050"/>
                              <a:gd name="T11" fmla="*/ 229 h 394"/>
                              <a:gd name="T12" fmla="*/ 1049 w 1050"/>
                              <a:gd name="T13" fmla="*/ 200 h 394"/>
                            </a:gdLst>
                            <a:ahLst/>
                            <a:cxnLst>
                              <a:cxn ang="0">
                                <a:pos x="T0" y="T1"/>
                              </a:cxn>
                              <a:cxn ang="0">
                                <a:pos x="T2" y="T3"/>
                              </a:cxn>
                              <a:cxn ang="0">
                                <a:pos x="T4" y="T5"/>
                              </a:cxn>
                              <a:cxn ang="0">
                                <a:pos x="T6" y="T7"/>
                              </a:cxn>
                              <a:cxn ang="0">
                                <a:pos x="T8" y="T9"/>
                              </a:cxn>
                              <a:cxn ang="0">
                                <a:pos x="T10" y="T11"/>
                              </a:cxn>
                              <a:cxn ang="0">
                                <a:pos x="T12" y="T13"/>
                              </a:cxn>
                            </a:cxnLst>
                            <a:rect l="0" t="0" r="r" b="b"/>
                            <a:pathLst>
                              <a:path w="1050" h="394">
                                <a:moveTo>
                                  <a:pt x="1049" y="200"/>
                                </a:moveTo>
                                <a:lnTo>
                                  <a:pt x="1021" y="214"/>
                                </a:lnTo>
                                <a:lnTo>
                                  <a:pt x="1000" y="222"/>
                                </a:lnTo>
                                <a:lnTo>
                                  <a:pt x="981" y="227"/>
                                </a:lnTo>
                                <a:lnTo>
                                  <a:pt x="964" y="229"/>
                                </a:lnTo>
                                <a:lnTo>
                                  <a:pt x="1049" y="229"/>
                                </a:lnTo>
                                <a:lnTo>
                                  <a:pt x="1049" y="20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325"/>
                        <wps:cNvSpPr>
                          <a:spLocks/>
                        </wps:cNvSpPr>
                        <wps:spPr bwMode="auto">
                          <a:xfrm>
                            <a:off x="717" y="-2076"/>
                            <a:ext cx="1050" cy="394"/>
                          </a:xfrm>
                          <a:custGeom>
                            <a:avLst/>
                            <a:gdLst>
                              <a:gd name="T0" fmla="*/ 1028 w 1050"/>
                              <a:gd name="T1" fmla="*/ 29 h 394"/>
                              <a:gd name="T2" fmla="*/ 955 w 1050"/>
                              <a:gd name="T3" fmla="*/ 29 h 394"/>
                              <a:gd name="T4" fmla="*/ 955 w 1050"/>
                              <a:gd name="T5" fmla="*/ 101 h 394"/>
                              <a:gd name="T6" fmla="*/ 966 w 1050"/>
                              <a:gd name="T7" fmla="*/ 107 h 394"/>
                              <a:gd name="T8" fmla="*/ 977 w 1050"/>
                              <a:gd name="T9" fmla="*/ 111 h 394"/>
                              <a:gd name="T10" fmla="*/ 988 w 1050"/>
                              <a:gd name="T11" fmla="*/ 114 h 394"/>
                              <a:gd name="T12" fmla="*/ 998 w 1050"/>
                              <a:gd name="T13" fmla="*/ 115 h 394"/>
                              <a:gd name="T14" fmla="*/ 1018 w 1050"/>
                              <a:gd name="T15" fmla="*/ 111 h 394"/>
                              <a:gd name="T16" fmla="*/ 1033 w 1050"/>
                              <a:gd name="T17" fmla="*/ 102 h 394"/>
                              <a:gd name="T18" fmla="*/ 1043 w 1050"/>
                              <a:gd name="T19" fmla="*/ 88 h 394"/>
                              <a:gd name="T20" fmla="*/ 1047 w 1050"/>
                              <a:gd name="T21" fmla="*/ 69 h 394"/>
                              <a:gd name="T22" fmla="*/ 1039 w 1050"/>
                              <a:gd name="T23" fmla="*/ 41 h 394"/>
                              <a:gd name="T24" fmla="*/ 1028 w 1050"/>
                              <a:gd name="T25" fmla="*/ 29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50" h="394">
                                <a:moveTo>
                                  <a:pt x="1028" y="29"/>
                                </a:moveTo>
                                <a:lnTo>
                                  <a:pt x="955" y="29"/>
                                </a:lnTo>
                                <a:lnTo>
                                  <a:pt x="955" y="101"/>
                                </a:lnTo>
                                <a:lnTo>
                                  <a:pt x="966" y="107"/>
                                </a:lnTo>
                                <a:lnTo>
                                  <a:pt x="977" y="111"/>
                                </a:lnTo>
                                <a:lnTo>
                                  <a:pt x="988" y="114"/>
                                </a:lnTo>
                                <a:lnTo>
                                  <a:pt x="998" y="115"/>
                                </a:lnTo>
                                <a:lnTo>
                                  <a:pt x="1018" y="111"/>
                                </a:lnTo>
                                <a:lnTo>
                                  <a:pt x="1033" y="102"/>
                                </a:lnTo>
                                <a:lnTo>
                                  <a:pt x="1043" y="88"/>
                                </a:lnTo>
                                <a:lnTo>
                                  <a:pt x="1047" y="69"/>
                                </a:lnTo>
                                <a:lnTo>
                                  <a:pt x="1039" y="41"/>
                                </a:lnTo>
                                <a:lnTo>
                                  <a:pt x="1028" y="2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AA985" id="Group 314" o:spid="_x0000_s1026" style="position:absolute;margin-left:35.85pt;margin-top:-103.8pt;width:52.5pt;height:19.7pt;z-index:251679744;mso-position-horizontal-relative:page" coordorigin="717,-2076" coordsize="1050,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" o:allowincell="f">
                <v:shape id="Freeform 315" o:spid="_x0000_s1027"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" path="m156,58l43,58r,300l3,368r,25l175,393r,-25l132,358r,-85l188,273r49,-9l274,241r-142,l132,62r15,-3l156,58xe" fillcolor="#010202" stroked="f">
                  <v:path arrowok="t" o:connecttype="custom" o:connectlocs="156,58;43,58;43,358;3,368;3,393;175,393;175,368;132,358;132,273;188,273;237,264;274,241;132,241;132,62;147,59;156,58" o:connectangles="0,0,0,0,0,0,0,0,0,0,0,0,0,0,0,0"/>
                </v:shape>
                <v:shape id="Freeform 316" o:spid="_x0000_s1028"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" path="m188,273r-56,l157,274r11,1l176,275r12,-2xe" fillcolor="#010202" stroked="f">
                  <v:path arrowok="t" o:connecttype="custom" o:connectlocs="188,273;132,273;157,274;168,275;176,275;188,273" o:connectangles="0,0,0,0,0,0"/>
                </v:shape>
                <v:shape id="Freeform 317" o:spid="_x0000_s1029"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" path="m132,1r-28,l,33,,58r162,l191,64r22,16l226,106r4,37l225,186r-17,30l182,235r-35,6l274,241r10,-6l314,189r10,-58l317,79,295,39r-1,-2l132,37r,-36xe" fillcolor="#010202" stroked="f">
                  <v:path arrowok="t" o:connecttype="custom" o:connectlocs="132,1;104,1;0,33;0,58;162,58;191,64;213,80;226,106;230,143;225,186;208,216;182,235;147,241;274,241;284,235;314,189;324,131;317,79;295,39;294,37;132,37;132,1" o:connectangles="0,0,0,0,0,0,0,0,0,0,0,0,0,0,0,0,0,0,0,0,0,0"/>
                </v:shape>
                <v:shape id="Freeform 318" o:spid="_x0000_s1030"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" path="m223,2l205,4,186,9,163,19,132,37r162,l263,12,223,2xe" fillcolor="#010202" stroked="f">
                  <v:path arrowok="t" o:connecttype="custom" o:connectlocs="223,2;205,4;186,9;163,19;132,37;294,37;263,12;223,2" o:connectangles="0,0,0,0,0,0,0,0"/>
                </v:shape>
                <v:shape id="Freeform 319" o:spid="_x0000_s1031"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" path="m466,7r-36,l333,29r,25l386,59r,216l453,275r56,-94l466,181,466,7xe" fillcolor="#010202" stroked="f">
                  <v:path arrowok="t" o:connecttype="custom" o:connectlocs="466,7;430,7;333,29;333,54;386,59;386,275;453,275;509,181;466,181;466,7" o:connectangles="0,0,0,0,0,0,0,0,0,0"/>
                </v:shape>
                <v:shape id="Freeform 320" o:spid="_x0000_s1032"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" path="m635,108r-81,l554,275r75,l679,210r-44,l635,108xe" fillcolor="#010202" stroked="f">
                  <v:path arrowok="t" o:connecttype="custom" o:connectlocs="635,108;554,108;554,275;629,275;679,210;635,210;635,108" o:connectangles="0,0,0,0,0,0,0"/>
                </v:shape>
                <v:shape id="Freeform 321" o:spid="_x0000_s1033"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" path="m739,l727,1,717,5r-9,5l701,16r,105l635,210r44,l731,143r26,-33l774,85,784,65r3,-19l783,28,773,14,758,3,739,xe" fillcolor="#010202" stroked="f">
                  <v:path arrowok="t" o:connecttype="custom" o:connectlocs="739,0;727,1;717,5;708,10;701,16;701,121;635,210;679,210;731,143;757,110;774,85;784,65;787,46;783,28;773,14;758,3;739,0" o:connectangles="0,0,0,0,0,0,0,0,0,0,0,0,0,0,0,0,0"/>
                </v:shape>
                <v:shape id="Freeform 322" o:spid="_x0000_s1034"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" path="m635,7r-64,l466,181r43,l554,108r81,l635,7xe" fillcolor="#010202" stroked="f">
                  <v:path arrowok="t" o:connecttype="custom" o:connectlocs="635,7;571,7;466,181;509,181;554,108;635,108;635,7" o:connectangles="0,0,0,0,0,0,0"/>
                </v:shape>
                <v:shape id="Freeform 323" o:spid="_x0000_s1035"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" path="m944,l880,10,831,39,799,85r-11,58l790,171r8,26l810,220r17,21l847,258r24,12l897,277r32,2l957,277r28,-4l1014,264r35,-15l1049,229r-85,l932,222,908,202,892,170r-6,-40l890,90,903,60,925,40,955,29r73,l1018,19,985,5,944,xe" fillcolor="#010202" stroked="f">
                  <v:path arrowok="t" o:connecttype="custom" o:connectlocs="944,0;880,10;831,39;799,85;788,143;790,171;798,197;810,220;827,241;847,258;871,270;897,277;929,279;957,277;985,273;1014,264;1049,249;1049,229;964,229;932,222;908,202;892,170;886,130;890,90;903,60;925,40;955,29;1028,29;1018,19;985,5;944,0" o:connectangles="0,0,0,0,0,0,0,0,0,0,0,0,0,0,0,0,0,0,0,0,0,0,0,0,0,0,0,0,0,0,0"/>
                </v:shape>
                <v:shape id="Freeform 324" o:spid="_x0000_s1036"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" path="m1049,200r-28,14l1000,222r-19,5l964,229r85,l1049,200xe" fillcolor="#010202" stroked="f">
                  <v:path arrowok="t" o:connecttype="custom" o:connectlocs="1049,200;1021,214;1000,222;981,227;964,229;1049,229;1049,200" o:connectangles="0,0,0,0,0,0,0"/>
                </v:shape>
                <v:shape id="Freeform 325" o:spid="_x0000_s1037" style="position:absolute;left:717;top:-2076;width:1050;height:394;visibility:visible;mso-wrap-style:square;v-text-anchor:top" coordsize="10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" path="m1028,29r-73,l955,101r11,6l977,111r11,3l998,115r20,-4l1033,102r10,-14l1047,69r-8,-28l1028,29xe" fillcolor="#010202" stroked="f">
                  <v:path arrowok="t" o:connecttype="custom" o:connectlocs="1028,29;955,29;955,101;966,107;977,111;988,114;998,115;1018,111;1033,102;1043,88;1047,69;1039,41;1028,29" o:connectangles="0,0,0,0,0,0,0,0,0,0,0,0,0"/>
                </v:shape>
                <w10:wrap anchorx="page"/>
              </v:group>
            </w:pict>
          </mc:Fallback>
        </mc:AlternateContent>
      </w:r>
      <w:r>
        <w:rPr>
          <w:noProof/>
        </w:rPr>
        <mc:AlternateContent>
          <mc:Choice Requires="wps">
            <w:drawing>
              <wp:anchor distT="0" distB="0" distL="114300" distR="114300" simplePos="0" relativeHeight="251680768" behindDoc="0" locked="0" layoutInCell="0" allowOverlap="1" wp14:anchorId="69CBE0D0" wp14:editId="4D7C6D32">
                <wp:simplePos x="0" y="0"/>
                <wp:positionH relativeFrom="page">
                  <wp:posOffset>4603115</wp:posOffset>
                </wp:positionH>
                <wp:positionV relativeFrom="paragraph">
                  <wp:posOffset>-2502535</wp:posOffset>
                </wp:positionV>
                <wp:extent cx="2667000" cy="292100"/>
                <wp:effectExtent l="0" t="0" r="0" b="0"/>
                <wp:wrapNone/>
                <wp:docPr id="75"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D6678" w14:textId="77777777" w:rsidR="007D7A6E" w:rsidRDefault="00601E99">
                            <w:pPr>
                              <w:widowControl/>
                              <w:autoSpaceDE/>
                              <w:autoSpaceDN/>
                              <w:adjustRightInd/>
                              <w:spacing w:line="4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1D24B0" wp14:editId="4115696D">
                                  <wp:extent cx="2655570" cy="2927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5570" cy="292735"/>
                                          </a:xfrm>
                                          <a:prstGeom prst="rect">
                                            <a:avLst/>
                                          </a:prstGeom>
                                          <a:noFill/>
                                          <a:ln>
                                            <a:noFill/>
                                          </a:ln>
                                        </pic:spPr>
                                      </pic:pic>
                                    </a:graphicData>
                                  </a:graphic>
                                </wp:inline>
                              </w:drawing>
                            </w:r>
                          </w:p>
                          <w:p w14:paraId="58C0DF89"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BE0D0" id="Rectangle 326" o:spid="_x0000_s1071" style="position:absolute;left:0;text-align:left;margin-left:362.45pt;margin-top:-197.05pt;width:210pt;height:23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" o:allowincell="f" filled="f" stroked="f">
                <v:textbox inset="0,0,0,0">
                  <w:txbxContent>
                    <w:p w14:paraId="302D6678" w14:textId="77777777" w:rsidR="007D7A6E" w:rsidRDefault="00601E99">
                      <w:pPr>
                        <w:widowControl/>
                        <w:autoSpaceDE/>
                        <w:autoSpaceDN/>
                        <w:adjustRightInd/>
                        <w:spacing w:line="4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1D24B0" wp14:editId="4115696D">
                            <wp:extent cx="2655570" cy="2927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5570" cy="292735"/>
                                    </a:xfrm>
                                    <a:prstGeom prst="rect">
                                      <a:avLst/>
                                    </a:prstGeom>
                                    <a:noFill/>
                                    <a:ln>
                                      <a:noFill/>
                                    </a:ln>
                                  </pic:spPr>
                                </pic:pic>
                              </a:graphicData>
                            </a:graphic>
                          </wp:inline>
                        </w:drawing>
                      </w:r>
                    </w:p>
                    <w:p w14:paraId="58C0DF89"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681792" behindDoc="0" locked="0" layoutInCell="0" allowOverlap="1" wp14:anchorId="3975E4A4" wp14:editId="7AD13A5F">
                <wp:simplePos x="0" y="0"/>
                <wp:positionH relativeFrom="page">
                  <wp:posOffset>2990850</wp:posOffset>
                </wp:positionH>
                <wp:positionV relativeFrom="paragraph">
                  <wp:posOffset>-1663065</wp:posOffset>
                </wp:positionV>
                <wp:extent cx="1866900" cy="444500"/>
                <wp:effectExtent l="0" t="0" r="0" b="0"/>
                <wp:wrapNone/>
                <wp:docPr id="74"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38FB6" w14:textId="77777777" w:rsidR="007D7A6E" w:rsidRDefault="00601E99">
                            <w:pPr>
                              <w:widowControl/>
                              <w:autoSpaceDE/>
                              <w:autoSpaceDN/>
                              <w:adjustRightInd/>
                              <w:spacing w:line="7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7A4D3E" wp14:editId="07F22AC7">
                                  <wp:extent cx="1872615" cy="45339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72615" cy="453390"/>
                                          </a:xfrm>
                                          <a:prstGeom prst="rect">
                                            <a:avLst/>
                                          </a:prstGeom>
                                          <a:noFill/>
                                          <a:ln>
                                            <a:noFill/>
                                          </a:ln>
                                        </pic:spPr>
                                      </pic:pic>
                                    </a:graphicData>
                                  </a:graphic>
                                </wp:inline>
                              </w:drawing>
                            </w:r>
                          </w:p>
                          <w:p w14:paraId="409D1A4D"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5E4A4" id="Rectangle 327" o:spid="_x0000_s1072" style="position:absolute;left:0;text-align:left;margin-left:235.5pt;margin-top:-130.95pt;width:147pt;height:3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" o:allowincell="f" filled="f" stroked="f">
                <v:textbox inset="0,0,0,0">
                  <w:txbxContent>
                    <w:p w14:paraId="61B38FB6" w14:textId="77777777" w:rsidR="007D7A6E" w:rsidRDefault="00601E99">
                      <w:pPr>
                        <w:widowControl/>
                        <w:autoSpaceDE/>
                        <w:autoSpaceDN/>
                        <w:adjustRightInd/>
                        <w:spacing w:line="7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7A4D3E" wp14:editId="07F22AC7">
                            <wp:extent cx="1872615" cy="45339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72615" cy="453390"/>
                                    </a:xfrm>
                                    <a:prstGeom prst="rect">
                                      <a:avLst/>
                                    </a:prstGeom>
                                    <a:noFill/>
                                    <a:ln>
                                      <a:noFill/>
                                    </a:ln>
                                  </pic:spPr>
                                </pic:pic>
                              </a:graphicData>
                            </a:graphic>
                          </wp:inline>
                        </w:drawing>
                      </w:r>
                    </w:p>
                    <w:p w14:paraId="409D1A4D"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682816" behindDoc="0" locked="0" layoutInCell="0" allowOverlap="1" wp14:anchorId="47B943B3" wp14:editId="2967072A">
                <wp:simplePos x="0" y="0"/>
                <wp:positionH relativeFrom="page">
                  <wp:posOffset>1851660</wp:posOffset>
                </wp:positionH>
                <wp:positionV relativeFrom="paragraph">
                  <wp:posOffset>-1680210</wp:posOffset>
                </wp:positionV>
                <wp:extent cx="774700" cy="482600"/>
                <wp:effectExtent l="0" t="0" r="0" b="0"/>
                <wp:wrapNone/>
                <wp:docPr id="73"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6D986" w14:textId="77777777" w:rsidR="007D7A6E" w:rsidRDefault="00601E99">
                            <w:pPr>
                              <w:widowControl/>
                              <w:autoSpaceDE/>
                              <w:autoSpaceDN/>
                              <w:adjustRightInd/>
                              <w:spacing w:line="7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5FD374" wp14:editId="27400E11">
                                  <wp:extent cx="782955" cy="482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82955" cy="482600"/>
                                          </a:xfrm>
                                          <a:prstGeom prst="rect">
                                            <a:avLst/>
                                          </a:prstGeom>
                                          <a:noFill/>
                                          <a:ln>
                                            <a:noFill/>
                                          </a:ln>
                                        </pic:spPr>
                                      </pic:pic>
                                    </a:graphicData>
                                  </a:graphic>
                                </wp:inline>
                              </w:drawing>
                            </w:r>
                          </w:p>
                          <w:p w14:paraId="2F33B642"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943B3" id="Rectangle 328" o:spid="_x0000_s1073" style="position:absolute;left:0;text-align:left;margin-left:145.8pt;margin-top:-132.3pt;width:61pt;height:38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" o:allowincell="f" filled="f" stroked="f">
                <v:textbox inset="0,0,0,0">
                  <w:txbxContent>
                    <w:p w14:paraId="2CE6D986" w14:textId="77777777" w:rsidR="007D7A6E" w:rsidRDefault="00601E99">
                      <w:pPr>
                        <w:widowControl/>
                        <w:autoSpaceDE/>
                        <w:autoSpaceDN/>
                        <w:adjustRightInd/>
                        <w:spacing w:line="7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5FD374" wp14:editId="27400E11">
                            <wp:extent cx="782955" cy="482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82955" cy="482600"/>
                                    </a:xfrm>
                                    <a:prstGeom prst="rect">
                                      <a:avLst/>
                                    </a:prstGeom>
                                    <a:noFill/>
                                    <a:ln>
                                      <a:noFill/>
                                    </a:ln>
                                  </pic:spPr>
                                </pic:pic>
                              </a:graphicData>
                            </a:graphic>
                          </wp:inline>
                        </w:drawing>
                      </w:r>
                    </w:p>
                    <w:p w14:paraId="2F33B642" w14:textId="77777777" w:rsidR="007D7A6E" w:rsidRDefault="007D7A6E">
                      <w:pPr>
                        <w:rPr>
                          <w:rFonts w:ascii="Times New Roman" w:hAnsi="Times New Roman" w:cs="Times New Roman"/>
                          <w:sz w:val="24"/>
                          <w:szCs w:val="24"/>
                        </w:rPr>
                      </w:pPr>
                    </w:p>
                  </w:txbxContent>
                </v:textbox>
                <w10:wrap anchorx="page"/>
              </v:rect>
            </w:pict>
          </mc:Fallback>
        </mc:AlternateContent>
      </w:r>
      <w:r>
        <w:rPr>
          <w:noProof/>
        </w:rPr>
        <mc:AlternateContent>
          <mc:Choice Requires="wpg">
            <w:drawing>
              <wp:anchor distT="0" distB="0" distL="114300" distR="114300" simplePos="0" relativeHeight="251683840" behindDoc="0" locked="0" layoutInCell="0" allowOverlap="1" wp14:anchorId="708AA7A1" wp14:editId="124DAF5F">
                <wp:simplePos x="0" y="0"/>
                <wp:positionH relativeFrom="page">
                  <wp:posOffset>5300345</wp:posOffset>
                </wp:positionH>
                <wp:positionV relativeFrom="paragraph">
                  <wp:posOffset>-1648460</wp:posOffset>
                </wp:positionV>
                <wp:extent cx="2014855" cy="315595"/>
                <wp:effectExtent l="0" t="0" r="0" b="0"/>
                <wp:wrapNone/>
                <wp:docPr id="20"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4855" cy="315595"/>
                          <a:chOff x="8347" y="-2596"/>
                          <a:chExt cx="3173" cy="497"/>
                        </a:xfrm>
                      </wpg:grpSpPr>
                      <wps:wsp>
                        <wps:cNvPr id="22" name="Freeform 330"/>
                        <wps:cNvSpPr>
                          <a:spLocks/>
                        </wps:cNvSpPr>
                        <wps:spPr bwMode="auto">
                          <a:xfrm>
                            <a:off x="8347" y="-2596"/>
                            <a:ext cx="3173" cy="497"/>
                          </a:xfrm>
                          <a:custGeom>
                            <a:avLst/>
                            <a:gdLst>
                              <a:gd name="T0" fmla="*/ 306 w 3173"/>
                              <a:gd name="T1" fmla="*/ 193 h 497"/>
                              <a:gd name="T2" fmla="*/ 193 w 3173"/>
                              <a:gd name="T3" fmla="*/ 193 h 497"/>
                              <a:gd name="T4" fmla="*/ 193 w 3173"/>
                              <a:gd name="T5" fmla="*/ 279 h 497"/>
                              <a:gd name="T6" fmla="*/ 188 w 3173"/>
                              <a:gd name="T7" fmla="*/ 320 h 497"/>
                              <a:gd name="T8" fmla="*/ 173 w 3173"/>
                              <a:gd name="T9" fmla="*/ 349 h 497"/>
                              <a:gd name="T10" fmla="*/ 148 w 3173"/>
                              <a:gd name="T11" fmla="*/ 368 h 497"/>
                              <a:gd name="T12" fmla="*/ 111 w 3173"/>
                              <a:gd name="T13" fmla="*/ 374 h 497"/>
                              <a:gd name="T14" fmla="*/ 71 w 3173"/>
                              <a:gd name="T15" fmla="*/ 374 h 497"/>
                              <a:gd name="T16" fmla="*/ 58 w 3173"/>
                              <a:gd name="T17" fmla="*/ 491 h 497"/>
                              <a:gd name="T18" fmla="*/ 118 w 3173"/>
                              <a:gd name="T19" fmla="*/ 491 h 497"/>
                              <a:gd name="T20" fmla="*/ 192 w 3173"/>
                              <a:gd name="T21" fmla="*/ 477 h 497"/>
                              <a:gd name="T22" fmla="*/ 252 w 3173"/>
                              <a:gd name="T23" fmla="*/ 436 h 497"/>
                              <a:gd name="T24" fmla="*/ 292 w 3173"/>
                              <a:gd name="T25" fmla="*/ 372 h 497"/>
                              <a:gd name="T26" fmla="*/ 306 w 3173"/>
                              <a:gd name="T27" fmla="*/ 288 h 497"/>
                              <a:gd name="T28" fmla="*/ 306 w 3173"/>
                              <a:gd name="T29" fmla="*/ 193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173" h="497">
                                <a:moveTo>
                                  <a:pt x="306" y="193"/>
                                </a:moveTo>
                                <a:lnTo>
                                  <a:pt x="193" y="193"/>
                                </a:lnTo>
                                <a:lnTo>
                                  <a:pt x="193" y="279"/>
                                </a:lnTo>
                                <a:lnTo>
                                  <a:pt x="188" y="320"/>
                                </a:lnTo>
                                <a:lnTo>
                                  <a:pt x="173" y="349"/>
                                </a:lnTo>
                                <a:lnTo>
                                  <a:pt x="148" y="368"/>
                                </a:lnTo>
                                <a:lnTo>
                                  <a:pt x="111" y="374"/>
                                </a:lnTo>
                                <a:lnTo>
                                  <a:pt x="71" y="374"/>
                                </a:lnTo>
                                <a:lnTo>
                                  <a:pt x="58" y="491"/>
                                </a:lnTo>
                                <a:lnTo>
                                  <a:pt x="118" y="491"/>
                                </a:lnTo>
                                <a:lnTo>
                                  <a:pt x="192" y="477"/>
                                </a:lnTo>
                                <a:lnTo>
                                  <a:pt x="252" y="436"/>
                                </a:lnTo>
                                <a:lnTo>
                                  <a:pt x="292" y="372"/>
                                </a:lnTo>
                                <a:lnTo>
                                  <a:pt x="306" y="288"/>
                                </a:lnTo>
                                <a:lnTo>
                                  <a:pt x="306" y="19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331"/>
                        <wps:cNvSpPr>
                          <a:spLocks/>
                        </wps:cNvSpPr>
                        <wps:spPr bwMode="auto">
                          <a:xfrm>
                            <a:off x="8347" y="-2596"/>
                            <a:ext cx="3173" cy="497"/>
                          </a:xfrm>
                          <a:custGeom>
                            <a:avLst/>
                            <a:gdLst>
                              <a:gd name="T0" fmla="*/ 246 w 3173"/>
                              <a:gd name="T1" fmla="*/ 0 h 497"/>
                              <a:gd name="T2" fmla="*/ 183 w 3173"/>
                              <a:gd name="T3" fmla="*/ 0 h 497"/>
                              <a:gd name="T4" fmla="*/ 108 w 3173"/>
                              <a:gd name="T5" fmla="*/ 14 h 497"/>
                              <a:gd name="T6" fmla="*/ 50 w 3173"/>
                              <a:gd name="T7" fmla="*/ 55 h 497"/>
                              <a:gd name="T8" fmla="*/ 13 w 3173"/>
                              <a:gd name="T9" fmla="*/ 117 h 497"/>
                              <a:gd name="T10" fmla="*/ 0 w 3173"/>
                              <a:gd name="T11" fmla="*/ 196 h 497"/>
                              <a:gd name="T12" fmla="*/ 0 w 3173"/>
                              <a:gd name="T13" fmla="*/ 303 h 497"/>
                              <a:gd name="T14" fmla="*/ 113 w 3173"/>
                              <a:gd name="T15" fmla="*/ 303 h 497"/>
                              <a:gd name="T16" fmla="*/ 113 w 3173"/>
                              <a:gd name="T17" fmla="*/ 204 h 497"/>
                              <a:gd name="T18" fmla="*/ 118 w 3173"/>
                              <a:gd name="T19" fmla="*/ 164 h 497"/>
                              <a:gd name="T20" fmla="*/ 132 w 3173"/>
                              <a:gd name="T21" fmla="*/ 135 h 497"/>
                              <a:gd name="T22" fmla="*/ 158 w 3173"/>
                              <a:gd name="T23" fmla="*/ 118 h 497"/>
                              <a:gd name="T24" fmla="*/ 194 w 3173"/>
                              <a:gd name="T25" fmla="*/ 113 h 497"/>
                              <a:gd name="T26" fmla="*/ 233 w 3173"/>
                              <a:gd name="T27" fmla="*/ 113 h 497"/>
                              <a:gd name="T28" fmla="*/ 246 w 3173"/>
                              <a:gd name="T29" fmla="*/ 0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173" h="497">
                                <a:moveTo>
                                  <a:pt x="246" y="0"/>
                                </a:moveTo>
                                <a:lnTo>
                                  <a:pt x="183" y="0"/>
                                </a:lnTo>
                                <a:lnTo>
                                  <a:pt x="108" y="14"/>
                                </a:lnTo>
                                <a:lnTo>
                                  <a:pt x="50" y="55"/>
                                </a:lnTo>
                                <a:lnTo>
                                  <a:pt x="13" y="117"/>
                                </a:lnTo>
                                <a:lnTo>
                                  <a:pt x="0" y="196"/>
                                </a:lnTo>
                                <a:lnTo>
                                  <a:pt x="0" y="303"/>
                                </a:lnTo>
                                <a:lnTo>
                                  <a:pt x="113" y="303"/>
                                </a:lnTo>
                                <a:lnTo>
                                  <a:pt x="113" y="204"/>
                                </a:lnTo>
                                <a:lnTo>
                                  <a:pt x="118" y="164"/>
                                </a:lnTo>
                                <a:lnTo>
                                  <a:pt x="132" y="135"/>
                                </a:lnTo>
                                <a:lnTo>
                                  <a:pt x="158" y="118"/>
                                </a:lnTo>
                                <a:lnTo>
                                  <a:pt x="194" y="113"/>
                                </a:lnTo>
                                <a:lnTo>
                                  <a:pt x="233" y="113"/>
                                </a:lnTo>
                                <a:lnTo>
                                  <a:pt x="246" y="0"/>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332"/>
                        <wps:cNvSpPr>
                          <a:spLocks/>
                        </wps:cNvSpPr>
                        <wps:spPr bwMode="auto">
                          <a:xfrm>
                            <a:off x="8347" y="-2596"/>
                            <a:ext cx="3173" cy="497"/>
                          </a:xfrm>
                          <a:custGeom>
                            <a:avLst/>
                            <a:gdLst>
                              <a:gd name="T0" fmla="*/ 1638 w 3173"/>
                              <a:gd name="T1" fmla="*/ 261 h 497"/>
                              <a:gd name="T2" fmla="*/ 1544 w 3173"/>
                              <a:gd name="T3" fmla="*/ 261 h 497"/>
                              <a:gd name="T4" fmla="*/ 1544 w 3173"/>
                              <a:gd name="T5" fmla="*/ 453 h 497"/>
                              <a:gd name="T6" fmla="*/ 1548 w 3173"/>
                              <a:gd name="T7" fmla="*/ 465 h 497"/>
                              <a:gd name="T8" fmla="*/ 1557 w 3173"/>
                              <a:gd name="T9" fmla="*/ 473 h 497"/>
                              <a:gd name="T10" fmla="*/ 1572 w 3173"/>
                              <a:gd name="T11" fmla="*/ 479 h 497"/>
                              <a:gd name="T12" fmla="*/ 1593 w 3173"/>
                              <a:gd name="T13" fmla="*/ 485 h 497"/>
                              <a:gd name="T14" fmla="*/ 1613 w 3173"/>
                              <a:gd name="T15" fmla="*/ 488 h 497"/>
                              <a:gd name="T16" fmla="*/ 1635 w 3173"/>
                              <a:gd name="T17" fmla="*/ 492 h 497"/>
                              <a:gd name="T18" fmla="*/ 1657 w 3173"/>
                              <a:gd name="T19" fmla="*/ 495 h 497"/>
                              <a:gd name="T20" fmla="*/ 1677 w 3173"/>
                              <a:gd name="T21" fmla="*/ 496 h 497"/>
                              <a:gd name="T22" fmla="*/ 1703 w 3173"/>
                              <a:gd name="T23" fmla="*/ 495 h 497"/>
                              <a:gd name="T24" fmla="*/ 1727 w 3173"/>
                              <a:gd name="T25" fmla="*/ 490 h 497"/>
                              <a:gd name="T26" fmla="*/ 1750 w 3173"/>
                              <a:gd name="T27" fmla="*/ 482 h 497"/>
                              <a:gd name="T28" fmla="*/ 1770 w 3173"/>
                              <a:gd name="T29" fmla="*/ 469 h 497"/>
                              <a:gd name="T30" fmla="*/ 1967 w 3173"/>
                              <a:gd name="T31" fmla="*/ 469 h 497"/>
                              <a:gd name="T32" fmla="*/ 1981 w 3173"/>
                              <a:gd name="T33" fmla="*/ 453 h 497"/>
                              <a:gd name="T34" fmla="*/ 1984 w 3173"/>
                              <a:gd name="T35" fmla="*/ 436 h 497"/>
                              <a:gd name="T36" fmla="*/ 1685 w 3173"/>
                              <a:gd name="T37" fmla="*/ 436 h 497"/>
                              <a:gd name="T38" fmla="*/ 1670 w 3173"/>
                              <a:gd name="T39" fmla="*/ 435 h 497"/>
                              <a:gd name="T40" fmla="*/ 1655 w 3173"/>
                              <a:gd name="T41" fmla="*/ 434 h 497"/>
                              <a:gd name="T42" fmla="*/ 1643 w 3173"/>
                              <a:gd name="T43" fmla="*/ 432 h 497"/>
                              <a:gd name="T44" fmla="*/ 1638 w 3173"/>
                              <a:gd name="T45" fmla="*/ 431 h 497"/>
                              <a:gd name="T46" fmla="*/ 1638 w 3173"/>
                              <a:gd name="T47" fmla="*/ 261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173" h="497">
                                <a:moveTo>
                                  <a:pt x="1638" y="261"/>
                                </a:moveTo>
                                <a:lnTo>
                                  <a:pt x="1544" y="261"/>
                                </a:lnTo>
                                <a:lnTo>
                                  <a:pt x="1544" y="453"/>
                                </a:lnTo>
                                <a:lnTo>
                                  <a:pt x="1548" y="465"/>
                                </a:lnTo>
                                <a:lnTo>
                                  <a:pt x="1557" y="473"/>
                                </a:lnTo>
                                <a:lnTo>
                                  <a:pt x="1572" y="479"/>
                                </a:lnTo>
                                <a:lnTo>
                                  <a:pt x="1593" y="485"/>
                                </a:lnTo>
                                <a:lnTo>
                                  <a:pt x="1613" y="488"/>
                                </a:lnTo>
                                <a:lnTo>
                                  <a:pt x="1635" y="492"/>
                                </a:lnTo>
                                <a:lnTo>
                                  <a:pt x="1657" y="495"/>
                                </a:lnTo>
                                <a:lnTo>
                                  <a:pt x="1677" y="496"/>
                                </a:lnTo>
                                <a:lnTo>
                                  <a:pt x="1703" y="495"/>
                                </a:lnTo>
                                <a:lnTo>
                                  <a:pt x="1727" y="490"/>
                                </a:lnTo>
                                <a:lnTo>
                                  <a:pt x="1750" y="482"/>
                                </a:lnTo>
                                <a:lnTo>
                                  <a:pt x="1770" y="469"/>
                                </a:lnTo>
                                <a:lnTo>
                                  <a:pt x="1967" y="469"/>
                                </a:lnTo>
                                <a:lnTo>
                                  <a:pt x="1981" y="453"/>
                                </a:lnTo>
                                <a:lnTo>
                                  <a:pt x="1984" y="436"/>
                                </a:lnTo>
                                <a:lnTo>
                                  <a:pt x="1685" y="436"/>
                                </a:lnTo>
                                <a:lnTo>
                                  <a:pt x="1670" y="435"/>
                                </a:lnTo>
                                <a:lnTo>
                                  <a:pt x="1655" y="434"/>
                                </a:lnTo>
                                <a:lnTo>
                                  <a:pt x="1643" y="432"/>
                                </a:lnTo>
                                <a:lnTo>
                                  <a:pt x="1638" y="431"/>
                                </a:lnTo>
                                <a:lnTo>
                                  <a:pt x="1638" y="261"/>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333"/>
                        <wps:cNvSpPr>
                          <a:spLocks/>
                        </wps:cNvSpPr>
                        <wps:spPr bwMode="auto">
                          <a:xfrm>
                            <a:off x="8347" y="-2596"/>
                            <a:ext cx="3173" cy="497"/>
                          </a:xfrm>
                          <a:custGeom>
                            <a:avLst/>
                            <a:gdLst>
                              <a:gd name="T0" fmla="*/ 1967 w 3173"/>
                              <a:gd name="T1" fmla="*/ 469 h 497"/>
                              <a:gd name="T2" fmla="*/ 1770 w 3173"/>
                              <a:gd name="T3" fmla="*/ 469 h 497"/>
                              <a:gd name="T4" fmla="*/ 1796 w 3173"/>
                              <a:gd name="T5" fmla="*/ 482 h 497"/>
                              <a:gd name="T6" fmla="*/ 1823 w 3173"/>
                              <a:gd name="T7" fmla="*/ 490 h 497"/>
                              <a:gd name="T8" fmla="*/ 1850 w 3173"/>
                              <a:gd name="T9" fmla="*/ 495 h 497"/>
                              <a:gd name="T10" fmla="*/ 1877 w 3173"/>
                              <a:gd name="T11" fmla="*/ 496 h 497"/>
                              <a:gd name="T12" fmla="*/ 1923 w 3173"/>
                              <a:gd name="T13" fmla="*/ 492 h 497"/>
                              <a:gd name="T14" fmla="*/ 1958 w 3173"/>
                              <a:gd name="T15" fmla="*/ 479 h 497"/>
                              <a:gd name="T16" fmla="*/ 1967 w 3173"/>
                              <a:gd name="T17" fmla="*/ 469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73" h="497">
                                <a:moveTo>
                                  <a:pt x="1967" y="469"/>
                                </a:moveTo>
                                <a:lnTo>
                                  <a:pt x="1770" y="469"/>
                                </a:lnTo>
                                <a:lnTo>
                                  <a:pt x="1796" y="482"/>
                                </a:lnTo>
                                <a:lnTo>
                                  <a:pt x="1823" y="490"/>
                                </a:lnTo>
                                <a:lnTo>
                                  <a:pt x="1850" y="495"/>
                                </a:lnTo>
                                <a:lnTo>
                                  <a:pt x="1877" y="496"/>
                                </a:lnTo>
                                <a:lnTo>
                                  <a:pt x="1923" y="492"/>
                                </a:lnTo>
                                <a:lnTo>
                                  <a:pt x="1958" y="479"/>
                                </a:lnTo>
                                <a:lnTo>
                                  <a:pt x="1967" y="469"/>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34"/>
                        <wps:cNvSpPr>
                          <a:spLocks/>
                        </wps:cNvSpPr>
                        <wps:spPr bwMode="auto">
                          <a:xfrm>
                            <a:off x="8347" y="-2596"/>
                            <a:ext cx="3173" cy="497"/>
                          </a:xfrm>
                          <a:custGeom>
                            <a:avLst/>
                            <a:gdLst>
                              <a:gd name="T0" fmla="*/ 1637 w 3173"/>
                              <a:gd name="T1" fmla="*/ 193 h 497"/>
                              <a:gd name="T2" fmla="*/ 1040 w 3173"/>
                              <a:gd name="T3" fmla="*/ 193 h 497"/>
                              <a:gd name="T4" fmla="*/ 1036 w 3173"/>
                              <a:gd name="T5" fmla="*/ 196 h 497"/>
                              <a:gd name="T6" fmla="*/ 1036 w 3173"/>
                              <a:gd name="T7" fmla="*/ 256 h 497"/>
                              <a:gd name="T8" fmla="*/ 1040 w 3173"/>
                              <a:gd name="T9" fmla="*/ 260 h 497"/>
                              <a:gd name="T10" fmla="*/ 1309 w 3173"/>
                              <a:gd name="T11" fmla="*/ 260 h 497"/>
                              <a:gd name="T12" fmla="*/ 1309 w 3173"/>
                              <a:gd name="T13" fmla="*/ 398 h 497"/>
                              <a:gd name="T14" fmla="*/ 1315 w 3173"/>
                              <a:gd name="T15" fmla="*/ 442 h 497"/>
                              <a:gd name="T16" fmla="*/ 1335 w 3173"/>
                              <a:gd name="T17" fmla="*/ 472 h 497"/>
                              <a:gd name="T18" fmla="*/ 1367 w 3173"/>
                              <a:gd name="T19" fmla="*/ 488 h 497"/>
                              <a:gd name="T20" fmla="*/ 1411 w 3173"/>
                              <a:gd name="T21" fmla="*/ 493 h 497"/>
                              <a:gd name="T22" fmla="*/ 1438 w 3173"/>
                              <a:gd name="T23" fmla="*/ 491 h 497"/>
                              <a:gd name="T24" fmla="*/ 1459 w 3173"/>
                              <a:gd name="T25" fmla="*/ 488 h 497"/>
                              <a:gd name="T26" fmla="*/ 1473 w 3173"/>
                              <a:gd name="T27" fmla="*/ 485 h 497"/>
                              <a:gd name="T28" fmla="*/ 1481 w 3173"/>
                              <a:gd name="T29" fmla="*/ 483 h 497"/>
                              <a:gd name="T30" fmla="*/ 1486 w 3173"/>
                              <a:gd name="T31" fmla="*/ 480 h 497"/>
                              <a:gd name="T32" fmla="*/ 1489 w 3173"/>
                              <a:gd name="T33" fmla="*/ 478 h 497"/>
                              <a:gd name="T34" fmla="*/ 1489 w 3173"/>
                              <a:gd name="T35" fmla="*/ 471 h 497"/>
                              <a:gd name="T36" fmla="*/ 1488 w 3173"/>
                              <a:gd name="T37" fmla="*/ 468 h 497"/>
                              <a:gd name="T38" fmla="*/ 1481 w 3173"/>
                              <a:gd name="T39" fmla="*/ 428 h 497"/>
                              <a:gd name="T40" fmla="*/ 1480 w 3173"/>
                              <a:gd name="T41" fmla="*/ 424 h 497"/>
                              <a:gd name="T42" fmla="*/ 1437 w 3173"/>
                              <a:gd name="T43" fmla="*/ 424 h 497"/>
                              <a:gd name="T44" fmla="*/ 1420 w 3173"/>
                              <a:gd name="T45" fmla="*/ 422 h 497"/>
                              <a:gd name="T46" fmla="*/ 1409 w 3173"/>
                              <a:gd name="T47" fmla="*/ 415 h 497"/>
                              <a:gd name="T48" fmla="*/ 1404 w 3173"/>
                              <a:gd name="T49" fmla="*/ 405 h 497"/>
                              <a:gd name="T50" fmla="*/ 1403 w 3173"/>
                              <a:gd name="T51" fmla="*/ 391 h 497"/>
                              <a:gd name="T52" fmla="*/ 1403 w 3173"/>
                              <a:gd name="T53" fmla="*/ 261 h 497"/>
                              <a:gd name="T54" fmla="*/ 1638 w 3173"/>
                              <a:gd name="T55" fmla="*/ 261 h 497"/>
                              <a:gd name="T56" fmla="*/ 1638 w 3173"/>
                              <a:gd name="T57" fmla="*/ 196 h 497"/>
                              <a:gd name="T58" fmla="*/ 1637 w 3173"/>
                              <a:gd name="T59" fmla="*/ 193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173" h="497">
                                <a:moveTo>
                                  <a:pt x="1637" y="193"/>
                                </a:moveTo>
                                <a:lnTo>
                                  <a:pt x="1040" y="193"/>
                                </a:lnTo>
                                <a:lnTo>
                                  <a:pt x="1036" y="196"/>
                                </a:lnTo>
                                <a:lnTo>
                                  <a:pt x="1036" y="256"/>
                                </a:lnTo>
                                <a:lnTo>
                                  <a:pt x="1040" y="260"/>
                                </a:lnTo>
                                <a:lnTo>
                                  <a:pt x="1309" y="260"/>
                                </a:lnTo>
                                <a:lnTo>
                                  <a:pt x="1309" y="398"/>
                                </a:lnTo>
                                <a:lnTo>
                                  <a:pt x="1315" y="442"/>
                                </a:lnTo>
                                <a:lnTo>
                                  <a:pt x="1335" y="472"/>
                                </a:lnTo>
                                <a:lnTo>
                                  <a:pt x="1367" y="488"/>
                                </a:lnTo>
                                <a:lnTo>
                                  <a:pt x="1411" y="493"/>
                                </a:lnTo>
                                <a:lnTo>
                                  <a:pt x="1438" y="491"/>
                                </a:lnTo>
                                <a:lnTo>
                                  <a:pt x="1459" y="488"/>
                                </a:lnTo>
                                <a:lnTo>
                                  <a:pt x="1473" y="485"/>
                                </a:lnTo>
                                <a:lnTo>
                                  <a:pt x="1481" y="483"/>
                                </a:lnTo>
                                <a:lnTo>
                                  <a:pt x="1486" y="480"/>
                                </a:lnTo>
                                <a:lnTo>
                                  <a:pt x="1489" y="478"/>
                                </a:lnTo>
                                <a:lnTo>
                                  <a:pt x="1489" y="471"/>
                                </a:lnTo>
                                <a:lnTo>
                                  <a:pt x="1488" y="468"/>
                                </a:lnTo>
                                <a:lnTo>
                                  <a:pt x="1481" y="428"/>
                                </a:lnTo>
                                <a:lnTo>
                                  <a:pt x="1480" y="424"/>
                                </a:lnTo>
                                <a:lnTo>
                                  <a:pt x="1437" y="424"/>
                                </a:lnTo>
                                <a:lnTo>
                                  <a:pt x="1420" y="422"/>
                                </a:lnTo>
                                <a:lnTo>
                                  <a:pt x="1409" y="415"/>
                                </a:lnTo>
                                <a:lnTo>
                                  <a:pt x="1404" y="405"/>
                                </a:lnTo>
                                <a:lnTo>
                                  <a:pt x="1403" y="391"/>
                                </a:lnTo>
                                <a:lnTo>
                                  <a:pt x="1403" y="261"/>
                                </a:lnTo>
                                <a:lnTo>
                                  <a:pt x="1638" y="261"/>
                                </a:lnTo>
                                <a:lnTo>
                                  <a:pt x="1638" y="196"/>
                                </a:lnTo>
                                <a:lnTo>
                                  <a:pt x="1637" y="19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35"/>
                        <wps:cNvSpPr>
                          <a:spLocks/>
                        </wps:cNvSpPr>
                        <wps:spPr bwMode="auto">
                          <a:xfrm>
                            <a:off x="8347" y="-2596"/>
                            <a:ext cx="3173" cy="497"/>
                          </a:xfrm>
                          <a:custGeom>
                            <a:avLst/>
                            <a:gdLst>
                              <a:gd name="T0" fmla="*/ 1181 w 3173"/>
                              <a:gd name="T1" fmla="*/ 260 h 497"/>
                              <a:gd name="T2" fmla="*/ 1087 w 3173"/>
                              <a:gd name="T3" fmla="*/ 260 h 497"/>
                              <a:gd name="T4" fmla="*/ 1087 w 3173"/>
                              <a:gd name="T5" fmla="*/ 485 h 497"/>
                              <a:gd name="T6" fmla="*/ 1090 w 3173"/>
                              <a:gd name="T7" fmla="*/ 488 h 497"/>
                              <a:gd name="T8" fmla="*/ 1178 w 3173"/>
                              <a:gd name="T9" fmla="*/ 488 h 497"/>
                              <a:gd name="T10" fmla="*/ 1181 w 3173"/>
                              <a:gd name="T11" fmla="*/ 485 h 497"/>
                              <a:gd name="T12" fmla="*/ 1181 w 3173"/>
                              <a:gd name="T13" fmla="*/ 260 h 497"/>
                            </a:gdLst>
                            <a:ahLst/>
                            <a:cxnLst>
                              <a:cxn ang="0">
                                <a:pos x="T0" y="T1"/>
                              </a:cxn>
                              <a:cxn ang="0">
                                <a:pos x="T2" y="T3"/>
                              </a:cxn>
                              <a:cxn ang="0">
                                <a:pos x="T4" y="T5"/>
                              </a:cxn>
                              <a:cxn ang="0">
                                <a:pos x="T6" y="T7"/>
                              </a:cxn>
                              <a:cxn ang="0">
                                <a:pos x="T8" y="T9"/>
                              </a:cxn>
                              <a:cxn ang="0">
                                <a:pos x="T10" y="T11"/>
                              </a:cxn>
                              <a:cxn ang="0">
                                <a:pos x="T12" y="T13"/>
                              </a:cxn>
                            </a:cxnLst>
                            <a:rect l="0" t="0" r="r" b="b"/>
                            <a:pathLst>
                              <a:path w="3173" h="497">
                                <a:moveTo>
                                  <a:pt x="1181" y="260"/>
                                </a:moveTo>
                                <a:lnTo>
                                  <a:pt x="1087" y="260"/>
                                </a:lnTo>
                                <a:lnTo>
                                  <a:pt x="1087" y="485"/>
                                </a:lnTo>
                                <a:lnTo>
                                  <a:pt x="1090" y="488"/>
                                </a:lnTo>
                                <a:lnTo>
                                  <a:pt x="1178" y="488"/>
                                </a:lnTo>
                                <a:lnTo>
                                  <a:pt x="1181" y="485"/>
                                </a:lnTo>
                                <a:lnTo>
                                  <a:pt x="1181" y="260"/>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36"/>
                        <wps:cNvSpPr>
                          <a:spLocks/>
                        </wps:cNvSpPr>
                        <wps:spPr bwMode="auto">
                          <a:xfrm>
                            <a:off x="8347" y="-2596"/>
                            <a:ext cx="3173" cy="497"/>
                          </a:xfrm>
                          <a:custGeom>
                            <a:avLst/>
                            <a:gdLst>
                              <a:gd name="T0" fmla="*/ 1810 w 3173"/>
                              <a:gd name="T1" fmla="*/ 193 h 497"/>
                              <a:gd name="T2" fmla="*/ 1723 w 3173"/>
                              <a:gd name="T3" fmla="*/ 193 h 497"/>
                              <a:gd name="T4" fmla="*/ 1720 w 3173"/>
                              <a:gd name="T5" fmla="*/ 196 h 497"/>
                              <a:gd name="T6" fmla="*/ 1719 w 3173"/>
                              <a:gd name="T7" fmla="*/ 398 h 497"/>
                              <a:gd name="T8" fmla="*/ 1717 w 3173"/>
                              <a:gd name="T9" fmla="*/ 415 h 497"/>
                              <a:gd name="T10" fmla="*/ 1711 w 3173"/>
                              <a:gd name="T11" fmla="*/ 427 h 497"/>
                              <a:gd name="T12" fmla="*/ 1700 w 3173"/>
                              <a:gd name="T13" fmla="*/ 434 h 497"/>
                              <a:gd name="T14" fmla="*/ 1685 w 3173"/>
                              <a:gd name="T15" fmla="*/ 436 h 497"/>
                              <a:gd name="T16" fmla="*/ 1854 w 3173"/>
                              <a:gd name="T17" fmla="*/ 436 h 497"/>
                              <a:gd name="T18" fmla="*/ 1840 w 3173"/>
                              <a:gd name="T19" fmla="*/ 435 h 497"/>
                              <a:gd name="T20" fmla="*/ 1827 w 3173"/>
                              <a:gd name="T21" fmla="*/ 433 h 497"/>
                              <a:gd name="T22" fmla="*/ 1817 w 3173"/>
                              <a:gd name="T23" fmla="*/ 430 h 497"/>
                              <a:gd name="T24" fmla="*/ 1814 w 3173"/>
                              <a:gd name="T25" fmla="*/ 429 h 497"/>
                              <a:gd name="T26" fmla="*/ 1814 w 3173"/>
                              <a:gd name="T27" fmla="*/ 196 h 497"/>
                              <a:gd name="T28" fmla="*/ 1810 w 3173"/>
                              <a:gd name="T29" fmla="*/ 193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173" h="497">
                                <a:moveTo>
                                  <a:pt x="1810" y="193"/>
                                </a:moveTo>
                                <a:lnTo>
                                  <a:pt x="1723" y="193"/>
                                </a:lnTo>
                                <a:lnTo>
                                  <a:pt x="1720" y="196"/>
                                </a:lnTo>
                                <a:lnTo>
                                  <a:pt x="1719" y="398"/>
                                </a:lnTo>
                                <a:lnTo>
                                  <a:pt x="1717" y="415"/>
                                </a:lnTo>
                                <a:lnTo>
                                  <a:pt x="1711" y="427"/>
                                </a:lnTo>
                                <a:lnTo>
                                  <a:pt x="1700" y="434"/>
                                </a:lnTo>
                                <a:lnTo>
                                  <a:pt x="1685" y="436"/>
                                </a:lnTo>
                                <a:lnTo>
                                  <a:pt x="1854" y="436"/>
                                </a:lnTo>
                                <a:lnTo>
                                  <a:pt x="1840" y="435"/>
                                </a:lnTo>
                                <a:lnTo>
                                  <a:pt x="1827" y="433"/>
                                </a:lnTo>
                                <a:lnTo>
                                  <a:pt x="1817" y="430"/>
                                </a:lnTo>
                                <a:lnTo>
                                  <a:pt x="1814" y="429"/>
                                </a:lnTo>
                                <a:lnTo>
                                  <a:pt x="1814" y="196"/>
                                </a:lnTo>
                                <a:lnTo>
                                  <a:pt x="1810" y="19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37"/>
                        <wps:cNvSpPr>
                          <a:spLocks/>
                        </wps:cNvSpPr>
                        <wps:spPr bwMode="auto">
                          <a:xfrm>
                            <a:off x="8347" y="-2596"/>
                            <a:ext cx="3173" cy="497"/>
                          </a:xfrm>
                          <a:custGeom>
                            <a:avLst/>
                            <a:gdLst>
                              <a:gd name="T0" fmla="*/ 1986 w 3173"/>
                              <a:gd name="T1" fmla="*/ 193 h 497"/>
                              <a:gd name="T2" fmla="*/ 1898 w 3173"/>
                              <a:gd name="T3" fmla="*/ 193 h 497"/>
                              <a:gd name="T4" fmla="*/ 1895 w 3173"/>
                              <a:gd name="T5" fmla="*/ 196 h 497"/>
                              <a:gd name="T6" fmla="*/ 1895 w 3173"/>
                              <a:gd name="T7" fmla="*/ 396 h 497"/>
                              <a:gd name="T8" fmla="*/ 1892 w 3173"/>
                              <a:gd name="T9" fmla="*/ 415 h 497"/>
                              <a:gd name="T10" fmla="*/ 1883 w 3173"/>
                              <a:gd name="T11" fmla="*/ 427 h 497"/>
                              <a:gd name="T12" fmla="*/ 1870 w 3173"/>
                              <a:gd name="T13" fmla="*/ 434 h 497"/>
                              <a:gd name="T14" fmla="*/ 1854 w 3173"/>
                              <a:gd name="T15" fmla="*/ 436 h 497"/>
                              <a:gd name="T16" fmla="*/ 1984 w 3173"/>
                              <a:gd name="T17" fmla="*/ 436 h 497"/>
                              <a:gd name="T18" fmla="*/ 1989 w 3173"/>
                              <a:gd name="T19" fmla="*/ 411 h 497"/>
                              <a:gd name="T20" fmla="*/ 1989 w 3173"/>
                              <a:gd name="T21" fmla="*/ 196 h 497"/>
                              <a:gd name="T22" fmla="*/ 1986 w 3173"/>
                              <a:gd name="T23" fmla="*/ 193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73" h="497">
                                <a:moveTo>
                                  <a:pt x="1986" y="193"/>
                                </a:moveTo>
                                <a:lnTo>
                                  <a:pt x="1898" y="193"/>
                                </a:lnTo>
                                <a:lnTo>
                                  <a:pt x="1895" y="196"/>
                                </a:lnTo>
                                <a:lnTo>
                                  <a:pt x="1895" y="396"/>
                                </a:lnTo>
                                <a:lnTo>
                                  <a:pt x="1892" y="415"/>
                                </a:lnTo>
                                <a:lnTo>
                                  <a:pt x="1883" y="427"/>
                                </a:lnTo>
                                <a:lnTo>
                                  <a:pt x="1870" y="434"/>
                                </a:lnTo>
                                <a:lnTo>
                                  <a:pt x="1854" y="436"/>
                                </a:lnTo>
                                <a:lnTo>
                                  <a:pt x="1984" y="436"/>
                                </a:lnTo>
                                <a:lnTo>
                                  <a:pt x="1989" y="411"/>
                                </a:lnTo>
                                <a:lnTo>
                                  <a:pt x="1989" y="196"/>
                                </a:lnTo>
                                <a:lnTo>
                                  <a:pt x="1986" y="19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338"/>
                        <wps:cNvSpPr>
                          <a:spLocks/>
                        </wps:cNvSpPr>
                        <wps:spPr bwMode="auto">
                          <a:xfrm>
                            <a:off x="8347" y="-2596"/>
                            <a:ext cx="3173" cy="497"/>
                          </a:xfrm>
                          <a:custGeom>
                            <a:avLst/>
                            <a:gdLst>
                              <a:gd name="T0" fmla="*/ 1478 w 3173"/>
                              <a:gd name="T1" fmla="*/ 421 h 497"/>
                              <a:gd name="T2" fmla="*/ 1473 w 3173"/>
                              <a:gd name="T3" fmla="*/ 421 h 497"/>
                              <a:gd name="T4" fmla="*/ 1471 w 3173"/>
                              <a:gd name="T5" fmla="*/ 423 h 497"/>
                              <a:gd name="T6" fmla="*/ 1468 w 3173"/>
                              <a:gd name="T7" fmla="*/ 423 h 497"/>
                              <a:gd name="T8" fmla="*/ 1462 w 3173"/>
                              <a:gd name="T9" fmla="*/ 424 h 497"/>
                              <a:gd name="T10" fmla="*/ 1480 w 3173"/>
                              <a:gd name="T11" fmla="*/ 424 h 497"/>
                              <a:gd name="T12" fmla="*/ 1479 w 3173"/>
                              <a:gd name="T13" fmla="*/ 423 h 497"/>
                              <a:gd name="T14" fmla="*/ 1478 w 3173"/>
                              <a:gd name="T15" fmla="*/ 421 h 4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3" h="497">
                                <a:moveTo>
                                  <a:pt x="1478" y="421"/>
                                </a:moveTo>
                                <a:lnTo>
                                  <a:pt x="1473" y="421"/>
                                </a:lnTo>
                                <a:lnTo>
                                  <a:pt x="1471" y="423"/>
                                </a:lnTo>
                                <a:lnTo>
                                  <a:pt x="1468" y="423"/>
                                </a:lnTo>
                                <a:lnTo>
                                  <a:pt x="1462" y="424"/>
                                </a:lnTo>
                                <a:lnTo>
                                  <a:pt x="1480" y="424"/>
                                </a:lnTo>
                                <a:lnTo>
                                  <a:pt x="1479" y="423"/>
                                </a:lnTo>
                                <a:lnTo>
                                  <a:pt x="1478" y="421"/>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39"/>
                        <wps:cNvSpPr>
                          <a:spLocks/>
                        </wps:cNvSpPr>
                        <wps:spPr bwMode="auto">
                          <a:xfrm>
                            <a:off x="8347" y="-2596"/>
                            <a:ext cx="3173" cy="497"/>
                          </a:xfrm>
                          <a:custGeom>
                            <a:avLst/>
                            <a:gdLst>
                              <a:gd name="T0" fmla="*/ 1182 w 3173"/>
                              <a:gd name="T1" fmla="*/ 65 h 497"/>
                              <a:gd name="T2" fmla="*/ 1139 w 3173"/>
                              <a:gd name="T3" fmla="*/ 70 h 497"/>
                              <a:gd name="T4" fmla="*/ 1110 w 3173"/>
                              <a:gd name="T5" fmla="*/ 87 h 497"/>
                              <a:gd name="T6" fmla="*/ 1092 w 3173"/>
                              <a:gd name="T7" fmla="*/ 116 h 497"/>
                              <a:gd name="T8" fmla="*/ 1087 w 3173"/>
                              <a:gd name="T9" fmla="*/ 156 h 497"/>
                              <a:gd name="T10" fmla="*/ 1087 w 3173"/>
                              <a:gd name="T11" fmla="*/ 193 h 497"/>
                              <a:gd name="T12" fmla="*/ 1181 w 3173"/>
                              <a:gd name="T13" fmla="*/ 193 h 497"/>
                              <a:gd name="T14" fmla="*/ 1181 w 3173"/>
                              <a:gd name="T15" fmla="*/ 149 h 497"/>
                              <a:gd name="T16" fmla="*/ 1182 w 3173"/>
                              <a:gd name="T17" fmla="*/ 143 h 497"/>
                              <a:gd name="T18" fmla="*/ 1187 w 3173"/>
                              <a:gd name="T19" fmla="*/ 138 h 497"/>
                              <a:gd name="T20" fmla="*/ 1194 w 3173"/>
                              <a:gd name="T21" fmla="*/ 133 h 497"/>
                              <a:gd name="T22" fmla="*/ 1202 w 3173"/>
                              <a:gd name="T23" fmla="*/ 131 h 497"/>
                              <a:gd name="T24" fmla="*/ 1257 w 3173"/>
                              <a:gd name="T25" fmla="*/ 131 h 497"/>
                              <a:gd name="T26" fmla="*/ 1257 w 3173"/>
                              <a:gd name="T27" fmla="*/ 128 h 497"/>
                              <a:gd name="T28" fmla="*/ 1263 w 3173"/>
                              <a:gd name="T29" fmla="*/ 87 h 497"/>
                              <a:gd name="T30" fmla="*/ 1264 w 3173"/>
                              <a:gd name="T31" fmla="*/ 78 h 497"/>
                              <a:gd name="T32" fmla="*/ 1262 w 3173"/>
                              <a:gd name="T33" fmla="*/ 76 h 497"/>
                              <a:gd name="T34" fmla="*/ 1259 w 3173"/>
                              <a:gd name="T35" fmla="*/ 74 h 497"/>
                              <a:gd name="T36" fmla="*/ 1249 w 3173"/>
                              <a:gd name="T37" fmla="*/ 72 h 497"/>
                              <a:gd name="T38" fmla="*/ 1233 w 3173"/>
                              <a:gd name="T39" fmla="*/ 69 h 497"/>
                              <a:gd name="T40" fmla="*/ 1211 w 3173"/>
                              <a:gd name="T41" fmla="*/ 66 h 497"/>
                              <a:gd name="T42" fmla="*/ 1182 w 3173"/>
                              <a:gd name="T43" fmla="*/ 65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173" h="497">
                                <a:moveTo>
                                  <a:pt x="1182" y="65"/>
                                </a:moveTo>
                                <a:lnTo>
                                  <a:pt x="1139" y="70"/>
                                </a:lnTo>
                                <a:lnTo>
                                  <a:pt x="1110" y="87"/>
                                </a:lnTo>
                                <a:lnTo>
                                  <a:pt x="1092" y="116"/>
                                </a:lnTo>
                                <a:lnTo>
                                  <a:pt x="1087" y="156"/>
                                </a:lnTo>
                                <a:lnTo>
                                  <a:pt x="1087" y="193"/>
                                </a:lnTo>
                                <a:lnTo>
                                  <a:pt x="1181" y="193"/>
                                </a:lnTo>
                                <a:lnTo>
                                  <a:pt x="1181" y="149"/>
                                </a:lnTo>
                                <a:lnTo>
                                  <a:pt x="1182" y="143"/>
                                </a:lnTo>
                                <a:lnTo>
                                  <a:pt x="1187" y="138"/>
                                </a:lnTo>
                                <a:lnTo>
                                  <a:pt x="1194" y="133"/>
                                </a:lnTo>
                                <a:lnTo>
                                  <a:pt x="1202" y="131"/>
                                </a:lnTo>
                                <a:lnTo>
                                  <a:pt x="1257" y="131"/>
                                </a:lnTo>
                                <a:lnTo>
                                  <a:pt x="1257" y="128"/>
                                </a:lnTo>
                                <a:lnTo>
                                  <a:pt x="1263" y="87"/>
                                </a:lnTo>
                                <a:lnTo>
                                  <a:pt x="1264" y="78"/>
                                </a:lnTo>
                                <a:lnTo>
                                  <a:pt x="1262" y="76"/>
                                </a:lnTo>
                                <a:lnTo>
                                  <a:pt x="1259" y="74"/>
                                </a:lnTo>
                                <a:lnTo>
                                  <a:pt x="1249" y="72"/>
                                </a:lnTo>
                                <a:lnTo>
                                  <a:pt x="1233" y="69"/>
                                </a:lnTo>
                                <a:lnTo>
                                  <a:pt x="1211" y="66"/>
                                </a:lnTo>
                                <a:lnTo>
                                  <a:pt x="1182" y="65"/>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340"/>
                        <wps:cNvSpPr>
                          <a:spLocks/>
                        </wps:cNvSpPr>
                        <wps:spPr bwMode="auto">
                          <a:xfrm>
                            <a:off x="8347" y="-2596"/>
                            <a:ext cx="3173" cy="497"/>
                          </a:xfrm>
                          <a:custGeom>
                            <a:avLst/>
                            <a:gdLst>
                              <a:gd name="T0" fmla="*/ 1400 w 3173"/>
                              <a:gd name="T1" fmla="*/ 93 h 497"/>
                              <a:gd name="T2" fmla="*/ 1389 w 3173"/>
                              <a:gd name="T3" fmla="*/ 93 h 497"/>
                              <a:gd name="T4" fmla="*/ 1319 w 3173"/>
                              <a:gd name="T5" fmla="*/ 106 h 497"/>
                              <a:gd name="T6" fmla="*/ 1312 w 3173"/>
                              <a:gd name="T7" fmla="*/ 106 h 497"/>
                              <a:gd name="T8" fmla="*/ 1309 w 3173"/>
                              <a:gd name="T9" fmla="*/ 111 h 497"/>
                              <a:gd name="T10" fmla="*/ 1309 w 3173"/>
                              <a:gd name="T11" fmla="*/ 193 h 497"/>
                              <a:gd name="T12" fmla="*/ 1403 w 3173"/>
                              <a:gd name="T13" fmla="*/ 193 h 497"/>
                              <a:gd name="T14" fmla="*/ 1403 w 3173"/>
                              <a:gd name="T15" fmla="*/ 95 h 497"/>
                              <a:gd name="T16" fmla="*/ 1400 w 3173"/>
                              <a:gd name="T17" fmla="*/ 93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73" h="497">
                                <a:moveTo>
                                  <a:pt x="1400" y="93"/>
                                </a:moveTo>
                                <a:lnTo>
                                  <a:pt x="1389" y="93"/>
                                </a:lnTo>
                                <a:lnTo>
                                  <a:pt x="1319" y="106"/>
                                </a:lnTo>
                                <a:lnTo>
                                  <a:pt x="1312" y="106"/>
                                </a:lnTo>
                                <a:lnTo>
                                  <a:pt x="1309" y="111"/>
                                </a:lnTo>
                                <a:lnTo>
                                  <a:pt x="1309" y="193"/>
                                </a:lnTo>
                                <a:lnTo>
                                  <a:pt x="1403" y="193"/>
                                </a:lnTo>
                                <a:lnTo>
                                  <a:pt x="1403" y="95"/>
                                </a:lnTo>
                                <a:lnTo>
                                  <a:pt x="1400" y="9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41"/>
                        <wps:cNvSpPr>
                          <a:spLocks/>
                        </wps:cNvSpPr>
                        <wps:spPr bwMode="auto">
                          <a:xfrm>
                            <a:off x="8347" y="-2596"/>
                            <a:ext cx="3173" cy="497"/>
                          </a:xfrm>
                          <a:custGeom>
                            <a:avLst/>
                            <a:gdLst>
                              <a:gd name="T0" fmla="*/ 1257 w 3173"/>
                              <a:gd name="T1" fmla="*/ 131 h 497"/>
                              <a:gd name="T2" fmla="*/ 1223 w 3173"/>
                              <a:gd name="T3" fmla="*/ 131 h 497"/>
                              <a:gd name="T4" fmla="*/ 1234 w 3173"/>
                              <a:gd name="T5" fmla="*/ 133 h 497"/>
                              <a:gd name="T6" fmla="*/ 1242 w 3173"/>
                              <a:gd name="T7" fmla="*/ 133 h 497"/>
                              <a:gd name="T8" fmla="*/ 1244 w 3173"/>
                              <a:gd name="T9" fmla="*/ 135 h 497"/>
                              <a:gd name="T10" fmla="*/ 1256 w 3173"/>
                              <a:gd name="T11" fmla="*/ 135 h 497"/>
                              <a:gd name="T12" fmla="*/ 1257 w 3173"/>
                              <a:gd name="T13" fmla="*/ 133 h 497"/>
                              <a:gd name="T14" fmla="*/ 1257 w 3173"/>
                              <a:gd name="T15" fmla="*/ 131 h 4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3" h="497">
                                <a:moveTo>
                                  <a:pt x="1257" y="131"/>
                                </a:moveTo>
                                <a:lnTo>
                                  <a:pt x="1223" y="131"/>
                                </a:lnTo>
                                <a:lnTo>
                                  <a:pt x="1234" y="133"/>
                                </a:lnTo>
                                <a:lnTo>
                                  <a:pt x="1242" y="133"/>
                                </a:lnTo>
                                <a:lnTo>
                                  <a:pt x="1244" y="135"/>
                                </a:lnTo>
                                <a:lnTo>
                                  <a:pt x="1256" y="135"/>
                                </a:lnTo>
                                <a:lnTo>
                                  <a:pt x="1257" y="133"/>
                                </a:lnTo>
                                <a:lnTo>
                                  <a:pt x="1257" y="131"/>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42"/>
                        <wps:cNvSpPr>
                          <a:spLocks/>
                        </wps:cNvSpPr>
                        <wps:spPr bwMode="auto">
                          <a:xfrm>
                            <a:off x="8347" y="-2596"/>
                            <a:ext cx="3173" cy="497"/>
                          </a:xfrm>
                          <a:custGeom>
                            <a:avLst/>
                            <a:gdLst>
                              <a:gd name="T0" fmla="*/ 2697 w 3173"/>
                              <a:gd name="T1" fmla="*/ 186 h 497"/>
                              <a:gd name="T2" fmla="*/ 2630 w 3173"/>
                              <a:gd name="T3" fmla="*/ 194 h 497"/>
                              <a:gd name="T4" fmla="*/ 2586 w 3173"/>
                              <a:gd name="T5" fmla="*/ 221 h 497"/>
                              <a:gd name="T6" fmla="*/ 2561 w 3173"/>
                              <a:gd name="T7" fmla="*/ 270 h 497"/>
                              <a:gd name="T8" fmla="*/ 2554 w 3173"/>
                              <a:gd name="T9" fmla="*/ 343 h 497"/>
                              <a:gd name="T10" fmla="*/ 2563 w 3173"/>
                              <a:gd name="T11" fmla="*/ 415 h 497"/>
                              <a:gd name="T12" fmla="*/ 2592 w 3173"/>
                              <a:gd name="T13" fmla="*/ 462 h 497"/>
                              <a:gd name="T14" fmla="*/ 2641 w 3173"/>
                              <a:gd name="T15" fmla="*/ 487 h 497"/>
                              <a:gd name="T16" fmla="*/ 2711 w 3173"/>
                              <a:gd name="T17" fmla="*/ 494 h 497"/>
                              <a:gd name="T18" fmla="*/ 2745 w 3173"/>
                              <a:gd name="T19" fmla="*/ 493 h 497"/>
                              <a:gd name="T20" fmla="*/ 2774 w 3173"/>
                              <a:gd name="T21" fmla="*/ 488 h 497"/>
                              <a:gd name="T22" fmla="*/ 2797 w 3173"/>
                              <a:gd name="T23" fmla="*/ 482 h 497"/>
                              <a:gd name="T24" fmla="*/ 2818 w 3173"/>
                              <a:gd name="T25" fmla="*/ 475 h 497"/>
                              <a:gd name="T26" fmla="*/ 2821 w 3173"/>
                              <a:gd name="T27" fmla="*/ 469 h 497"/>
                              <a:gd name="T28" fmla="*/ 2821 w 3173"/>
                              <a:gd name="T29" fmla="*/ 464 h 497"/>
                              <a:gd name="T30" fmla="*/ 2820 w 3173"/>
                              <a:gd name="T31" fmla="*/ 463 h 497"/>
                              <a:gd name="T32" fmla="*/ 2812 w 3173"/>
                              <a:gd name="T33" fmla="*/ 433 h 497"/>
                              <a:gd name="T34" fmla="*/ 2729 w 3173"/>
                              <a:gd name="T35" fmla="*/ 433 h 497"/>
                              <a:gd name="T36" fmla="*/ 2712 w 3173"/>
                              <a:gd name="T37" fmla="*/ 432 h 497"/>
                              <a:gd name="T38" fmla="*/ 2697 w 3173"/>
                              <a:gd name="T39" fmla="*/ 431 h 497"/>
                              <a:gd name="T40" fmla="*/ 2684 w 3173"/>
                              <a:gd name="T41" fmla="*/ 429 h 497"/>
                              <a:gd name="T42" fmla="*/ 2674 w 3173"/>
                              <a:gd name="T43" fmla="*/ 424 h 497"/>
                              <a:gd name="T44" fmla="*/ 2665 w 3173"/>
                              <a:gd name="T45" fmla="*/ 418 h 497"/>
                              <a:gd name="T46" fmla="*/ 2657 w 3173"/>
                              <a:gd name="T47" fmla="*/ 408 h 497"/>
                              <a:gd name="T48" fmla="*/ 2653 w 3173"/>
                              <a:gd name="T49" fmla="*/ 395 h 497"/>
                              <a:gd name="T50" fmla="*/ 2651 w 3173"/>
                              <a:gd name="T51" fmla="*/ 380 h 497"/>
                              <a:gd name="T52" fmla="*/ 2831 w 3173"/>
                              <a:gd name="T53" fmla="*/ 380 h 497"/>
                              <a:gd name="T54" fmla="*/ 2834 w 3173"/>
                              <a:gd name="T55" fmla="*/ 371 h 497"/>
                              <a:gd name="T56" fmla="*/ 2834 w 3173"/>
                              <a:gd name="T57" fmla="*/ 336 h 497"/>
                              <a:gd name="T58" fmla="*/ 2834 w 3173"/>
                              <a:gd name="T59" fmla="*/ 325 h 497"/>
                              <a:gd name="T60" fmla="*/ 2649 w 3173"/>
                              <a:gd name="T61" fmla="*/ 325 h 497"/>
                              <a:gd name="T62" fmla="*/ 2649 w 3173"/>
                              <a:gd name="T63" fmla="*/ 316 h 497"/>
                              <a:gd name="T64" fmla="*/ 2650 w 3173"/>
                              <a:gd name="T65" fmla="*/ 311 h 497"/>
                              <a:gd name="T66" fmla="*/ 2650 w 3173"/>
                              <a:gd name="T67" fmla="*/ 301 h 497"/>
                              <a:gd name="T68" fmla="*/ 2651 w 3173"/>
                              <a:gd name="T69" fmla="*/ 290 h 497"/>
                              <a:gd name="T70" fmla="*/ 2653 w 3173"/>
                              <a:gd name="T71" fmla="*/ 279 h 497"/>
                              <a:gd name="T72" fmla="*/ 2657 w 3173"/>
                              <a:gd name="T73" fmla="*/ 267 h 497"/>
                              <a:gd name="T74" fmla="*/ 2665 w 3173"/>
                              <a:gd name="T75" fmla="*/ 257 h 497"/>
                              <a:gd name="T76" fmla="*/ 2678 w 3173"/>
                              <a:gd name="T77" fmla="*/ 250 h 497"/>
                              <a:gd name="T78" fmla="*/ 2697 w 3173"/>
                              <a:gd name="T79" fmla="*/ 248 h 497"/>
                              <a:gd name="T80" fmla="*/ 2820 w 3173"/>
                              <a:gd name="T81" fmla="*/ 248 h 497"/>
                              <a:gd name="T82" fmla="*/ 2818 w 3173"/>
                              <a:gd name="T83" fmla="*/ 242 h 497"/>
                              <a:gd name="T84" fmla="*/ 2805 w 3173"/>
                              <a:gd name="T85" fmla="*/ 221 h 497"/>
                              <a:gd name="T86" fmla="*/ 2787 w 3173"/>
                              <a:gd name="T87" fmla="*/ 207 h 497"/>
                              <a:gd name="T88" fmla="*/ 2762 w 3173"/>
                              <a:gd name="T89" fmla="*/ 196 h 497"/>
                              <a:gd name="T90" fmla="*/ 2732 w 3173"/>
                              <a:gd name="T91" fmla="*/ 189 h 497"/>
                              <a:gd name="T92" fmla="*/ 2697 w 3173"/>
                              <a:gd name="T93" fmla="*/ 186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3173" h="497">
                                <a:moveTo>
                                  <a:pt x="2697" y="186"/>
                                </a:moveTo>
                                <a:lnTo>
                                  <a:pt x="2630" y="194"/>
                                </a:lnTo>
                                <a:lnTo>
                                  <a:pt x="2586" y="221"/>
                                </a:lnTo>
                                <a:lnTo>
                                  <a:pt x="2561" y="270"/>
                                </a:lnTo>
                                <a:lnTo>
                                  <a:pt x="2554" y="343"/>
                                </a:lnTo>
                                <a:lnTo>
                                  <a:pt x="2563" y="415"/>
                                </a:lnTo>
                                <a:lnTo>
                                  <a:pt x="2592" y="462"/>
                                </a:lnTo>
                                <a:lnTo>
                                  <a:pt x="2641" y="487"/>
                                </a:lnTo>
                                <a:lnTo>
                                  <a:pt x="2711" y="494"/>
                                </a:lnTo>
                                <a:lnTo>
                                  <a:pt x="2745" y="493"/>
                                </a:lnTo>
                                <a:lnTo>
                                  <a:pt x="2774" y="488"/>
                                </a:lnTo>
                                <a:lnTo>
                                  <a:pt x="2797" y="482"/>
                                </a:lnTo>
                                <a:lnTo>
                                  <a:pt x="2818" y="475"/>
                                </a:lnTo>
                                <a:lnTo>
                                  <a:pt x="2821" y="469"/>
                                </a:lnTo>
                                <a:lnTo>
                                  <a:pt x="2821" y="464"/>
                                </a:lnTo>
                                <a:lnTo>
                                  <a:pt x="2820" y="463"/>
                                </a:lnTo>
                                <a:lnTo>
                                  <a:pt x="2812" y="433"/>
                                </a:lnTo>
                                <a:lnTo>
                                  <a:pt x="2729" y="433"/>
                                </a:lnTo>
                                <a:lnTo>
                                  <a:pt x="2712" y="432"/>
                                </a:lnTo>
                                <a:lnTo>
                                  <a:pt x="2697" y="431"/>
                                </a:lnTo>
                                <a:lnTo>
                                  <a:pt x="2684" y="429"/>
                                </a:lnTo>
                                <a:lnTo>
                                  <a:pt x="2674" y="424"/>
                                </a:lnTo>
                                <a:lnTo>
                                  <a:pt x="2665" y="418"/>
                                </a:lnTo>
                                <a:lnTo>
                                  <a:pt x="2657" y="408"/>
                                </a:lnTo>
                                <a:lnTo>
                                  <a:pt x="2653" y="395"/>
                                </a:lnTo>
                                <a:lnTo>
                                  <a:pt x="2651" y="380"/>
                                </a:lnTo>
                                <a:lnTo>
                                  <a:pt x="2831" y="380"/>
                                </a:lnTo>
                                <a:lnTo>
                                  <a:pt x="2834" y="371"/>
                                </a:lnTo>
                                <a:lnTo>
                                  <a:pt x="2834" y="336"/>
                                </a:lnTo>
                                <a:lnTo>
                                  <a:pt x="2834" y="325"/>
                                </a:lnTo>
                                <a:lnTo>
                                  <a:pt x="2649" y="325"/>
                                </a:lnTo>
                                <a:lnTo>
                                  <a:pt x="2649" y="316"/>
                                </a:lnTo>
                                <a:lnTo>
                                  <a:pt x="2650" y="311"/>
                                </a:lnTo>
                                <a:lnTo>
                                  <a:pt x="2650" y="301"/>
                                </a:lnTo>
                                <a:lnTo>
                                  <a:pt x="2651" y="290"/>
                                </a:lnTo>
                                <a:lnTo>
                                  <a:pt x="2653" y="279"/>
                                </a:lnTo>
                                <a:lnTo>
                                  <a:pt x="2657" y="267"/>
                                </a:lnTo>
                                <a:lnTo>
                                  <a:pt x="2665" y="257"/>
                                </a:lnTo>
                                <a:lnTo>
                                  <a:pt x="2678" y="250"/>
                                </a:lnTo>
                                <a:lnTo>
                                  <a:pt x="2697" y="248"/>
                                </a:lnTo>
                                <a:lnTo>
                                  <a:pt x="2820" y="248"/>
                                </a:lnTo>
                                <a:lnTo>
                                  <a:pt x="2818" y="242"/>
                                </a:lnTo>
                                <a:lnTo>
                                  <a:pt x="2805" y="221"/>
                                </a:lnTo>
                                <a:lnTo>
                                  <a:pt x="2787" y="207"/>
                                </a:lnTo>
                                <a:lnTo>
                                  <a:pt x="2762" y="196"/>
                                </a:lnTo>
                                <a:lnTo>
                                  <a:pt x="2732" y="189"/>
                                </a:lnTo>
                                <a:lnTo>
                                  <a:pt x="2697" y="186"/>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343"/>
                        <wps:cNvSpPr>
                          <a:spLocks/>
                        </wps:cNvSpPr>
                        <wps:spPr bwMode="auto">
                          <a:xfrm>
                            <a:off x="8347" y="-2596"/>
                            <a:ext cx="3173" cy="497"/>
                          </a:xfrm>
                          <a:custGeom>
                            <a:avLst/>
                            <a:gdLst>
                              <a:gd name="T0" fmla="*/ 2807 w 3173"/>
                              <a:gd name="T1" fmla="*/ 421 h 497"/>
                              <a:gd name="T2" fmla="*/ 2797 w 3173"/>
                              <a:gd name="T3" fmla="*/ 421 h 497"/>
                              <a:gd name="T4" fmla="*/ 2785 w 3173"/>
                              <a:gd name="T5" fmla="*/ 425 h 497"/>
                              <a:gd name="T6" fmla="*/ 2769 w 3173"/>
                              <a:gd name="T7" fmla="*/ 429 h 497"/>
                              <a:gd name="T8" fmla="*/ 2750 w 3173"/>
                              <a:gd name="T9" fmla="*/ 432 h 497"/>
                              <a:gd name="T10" fmla="*/ 2729 w 3173"/>
                              <a:gd name="T11" fmla="*/ 433 h 497"/>
                              <a:gd name="T12" fmla="*/ 2812 w 3173"/>
                              <a:gd name="T13" fmla="*/ 433 h 497"/>
                              <a:gd name="T14" fmla="*/ 2810 w 3173"/>
                              <a:gd name="T15" fmla="*/ 423 h 497"/>
                              <a:gd name="T16" fmla="*/ 2807 w 3173"/>
                              <a:gd name="T17" fmla="*/ 421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73" h="497">
                                <a:moveTo>
                                  <a:pt x="2807" y="421"/>
                                </a:moveTo>
                                <a:lnTo>
                                  <a:pt x="2797" y="421"/>
                                </a:lnTo>
                                <a:lnTo>
                                  <a:pt x="2785" y="425"/>
                                </a:lnTo>
                                <a:lnTo>
                                  <a:pt x="2769" y="429"/>
                                </a:lnTo>
                                <a:lnTo>
                                  <a:pt x="2750" y="432"/>
                                </a:lnTo>
                                <a:lnTo>
                                  <a:pt x="2729" y="433"/>
                                </a:lnTo>
                                <a:lnTo>
                                  <a:pt x="2812" y="433"/>
                                </a:lnTo>
                                <a:lnTo>
                                  <a:pt x="2810" y="423"/>
                                </a:lnTo>
                                <a:lnTo>
                                  <a:pt x="2807" y="421"/>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344"/>
                        <wps:cNvSpPr>
                          <a:spLocks/>
                        </wps:cNvSpPr>
                        <wps:spPr bwMode="auto">
                          <a:xfrm>
                            <a:off x="8347" y="-2596"/>
                            <a:ext cx="3173" cy="497"/>
                          </a:xfrm>
                          <a:custGeom>
                            <a:avLst/>
                            <a:gdLst>
                              <a:gd name="T0" fmla="*/ 2820 w 3173"/>
                              <a:gd name="T1" fmla="*/ 248 h 497"/>
                              <a:gd name="T2" fmla="*/ 2697 w 3173"/>
                              <a:gd name="T3" fmla="*/ 248 h 497"/>
                              <a:gd name="T4" fmla="*/ 2714 w 3173"/>
                              <a:gd name="T5" fmla="*/ 250 h 497"/>
                              <a:gd name="T6" fmla="*/ 2726 w 3173"/>
                              <a:gd name="T7" fmla="*/ 255 h 497"/>
                              <a:gd name="T8" fmla="*/ 2735 w 3173"/>
                              <a:gd name="T9" fmla="*/ 264 h 497"/>
                              <a:gd name="T10" fmla="*/ 2740 w 3173"/>
                              <a:gd name="T11" fmla="*/ 276 h 497"/>
                              <a:gd name="T12" fmla="*/ 2742 w 3173"/>
                              <a:gd name="T13" fmla="*/ 286 h 497"/>
                              <a:gd name="T14" fmla="*/ 2743 w 3173"/>
                              <a:gd name="T15" fmla="*/ 296 h 497"/>
                              <a:gd name="T16" fmla="*/ 2744 w 3173"/>
                              <a:gd name="T17" fmla="*/ 307 h 497"/>
                              <a:gd name="T18" fmla="*/ 2744 w 3173"/>
                              <a:gd name="T19" fmla="*/ 325 h 497"/>
                              <a:gd name="T20" fmla="*/ 2834 w 3173"/>
                              <a:gd name="T21" fmla="*/ 325 h 497"/>
                              <a:gd name="T22" fmla="*/ 2832 w 3173"/>
                              <a:gd name="T23" fmla="*/ 300 h 497"/>
                              <a:gd name="T24" fmla="*/ 2827 w 3173"/>
                              <a:gd name="T25" fmla="*/ 268 h 497"/>
                              <a:gd name="T26" fmla="*/ 2820 w 3173"/>
                              <a:gd name="T27" fmla="*/ 248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173" h="497">
                                <a:moveTo>
                                  <a:pt x="2820" y="248"/>
                                </a:moveTo>
                                <a:lnTo>
                                  <a:pt x="2697" y="248"/>
                                </a:lnTo>
                                <a:lnTo>
                                  <a:pt x="2714" y="250"/>
                                </a:lnTo>
                                <a:lnTo>
                                  <a:pt x="2726" y="255"/>
                                </a:lnTo>
                                <a:lnTo>
                                  <a:pt x="2735" y="264"/>
                                </a:lnTo>
                                <a:lnTo>
                                  <a:pt x="2740" y="276"/>
                                </a:lnTo>
                                <a:lnTo>
                                  <a:pt x="2742" y="286"/>
                                </a:lnTo>
                                <a:lnTo>
                                  <a:pt x="2743" y="296"/>
                                </a:lnTo>
                                <a:lnTo>
                                  <a:pt x="2744" y="307"/>
                                </a:lnTo>
                                <a:lnTo>
                                  <a:pt x="2744" y="325"/>
                                </a:lnTo>
                                <a:lnTo>
                                  <a:pt x="2834" y="325"/>
                                </a:lnTo>
                                <a:lnTo>
                                  <a:pt x="2832" y="300"/>
                                </a:lnTo>
                                <a:lnTo>
                                  <a:pt x="2827" y="268"/>
                                </a:lnTo>
                                <a:lnTo>
                                  <a:pt x="2820" y="248"/>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345"/>
                        <wps:cNvSpPr>
                          <a:spLocks/>
                        </wps:cNvSpPr>
                        <wps:spPr bwMode="auto">
                          <a:xfrm>
                            <a:off x="8347" y="-2596"/>
                            <a:ext cx="3173" cy="497"/>
                          </a:xfrm>
                          <a:custGeom>
                            <a:avLst/>
                            <a:gdLst>
                              <a:gd name="T0" fmla="*/ 2298 w 3173"/>
                              <a:gd name="T1" fmla="*/ 249 h 497"/>
                              <a:gd name="T2" fmla="*/ 2188 w 3173"/>
                              <a:gd name="T3" fmla="*/ 249 h 497"/>
                              <a:gd name="T4" fmla="*/ 2195 w 3173"/>
                              <a:gd name="T5" fmla="*/ 255 h 497"/>
                              <a:gd name="T6" fmla="*/ 2206 w 3173"/>
                              <a:gd name="T7" fmla="*/ 260 h 497"/>
                              <a:gd name="T8" fmla="*/ 2206 w 3173"/>
                              <a:gd name="T9" fmla="*/ 296 h 497"/>
                              <a:gd name="T10" fmla="*/ 2112 w 3173"/>
                              <a:gd name="T11" fmla="*/ 311 h 497"/>
                              <a:gd name="T12" fmla="*/ 2084 w 3173"/>
                              <a:gd name="T13" fmla="*/ 317 h 497"/>
                              <a:gd name="T14" fmla="*/ 2058 w 3173"/>
                              <a:gd name="T15" fmla="*/ 330 h 497"/>
                              <a:gd name="T16" fmla="*/ 2039 w 3173"/>
                              <a:gd name="T17" fmla="*/ 355 h 497"/>
                              <a:gd name="T18" fmla="*/ 2031 w 3173"/>
                              <a:gd name="T19" fmla="*/ 398 h 497"/>
                              <a:gd name="T20" fmla="*/ 2043 w 3173"/>
                              <a:gd name="T21" fmla="*/ 449 h 497"/>
                              <a:gd name="T22" fmla="*/ 2073 w 3173"/>
                              <a:gd name="T23" fmla="*/ 479 h 497"/>
                              <a:gd name="T24" fmla="*/ 2116 w 3173"/>
                              <a:gd name="T25" fmla="*/ 492 h 497"/>
                              <a:gd name="T26" fmla="*/ 2166 w 3173"/>
                              <a:gd name="T27" fmla="*/ 494 h 497"/>
                              <a:gd name="T28" fmla="*/ 2189 w 3173"/>
                              <a:gd name="T29" fmla="*/ 494 h 497"/>
                              <a:gd name="T30" fmla="*/ 2210 w 3173"/>
                              <a:gd name="T31" fmla="*/ 493 h 497"/>
                              <a:gd name="T32" fmla="*/ 2229 w 3173"/>
                              <a:gd name="T33" fmla="*/ 491 h 497"/>
                              <a:gd name="T34" fmla="*/ 2247 w 3173"/>
                              <a:gd name="T35" fmla="*/ 488 h 497"/>
                              <a:gd name="T36" fmla="*/ 2270 w 3173"/>
                              <a:gd name="T37" fmla="*/ 481 h 497"/>
                              <a:gd name="T38" fmla="*/ 2287 w 3173"/>
                              <a:gd name="T39" fmla="*/ 471 h 497"/>
                              <a:gd name="T40" fmla="*/ 2297 w 3173"/>
                              <a:gd name="T41" fmla="*/ 455 h 497"/>
                              <a:gd name="T42" fmla="*/ 2299 w 3173"/>
                              <a:gd name="T43" fmla="*/ 438 h 497"/>
                              <a:gd name="T44" fmla="*/ 2167 w 3173"/>
                              <a:gd name="T45" fmla="*/ 438 h 497"/>
                              <a:gd name="T46" fmla="*/ 2153 w 3173"/>
                              <a:gd name="T47" fmla="*/ 436 h 497"/>
                              <a:gd name="T48" fmla="*/ 2137 w 3173"/>
                              <a:gd name="T49" fmla="*/ 431 h 497"/>
                              <a:gd name="T50" fmla="*/ 2125 w 3173"/>
                              <a:gd name="T51" fmla="*/ 419 h 497"/>
                              <a:gd name="T52" fmla="*/ 2120 w 3173"/>
                              <a:gd name="T53" fmla="*/ 398 h 497"/>
                              <a:gd name="T54" fmla="*/ 2123 w 3173"/>
                              <a:gd name="T55" fmla="*/ 378 h 497"/>
                              <a:gd name="T56" fmla="*/ 2131 w 3173"/>
                              <a:gd name="T57" fmla="*/ 367 h 497"/>
                              <a:gd name="T58" fmla="*/ 2143 w 3173"/>
                              <a:gd name="T59" fmla="*/ 361 h 497"/>
                              <a:gd name="T60" fmla="*/ 2158 w 3173"/>
                              <a:gd name="T61" fmla="*/ 358 h 497"/>
                              <a:gd name="T62" fmla="*/ 2206 w 3173"/>
                              <a:gd name="T63" fmla="*/ 350 h 497"/>
                              <a:gd name="T64" fmla="*/ 2301 w 3173"/>
                              <a:gd name="T65" fmla="*/ 350 h 497"/>
                              <a:gd name="T66" fmla="*/ 2301 w 3173"/>
                              <a:gd name="T67" fmla="*/ 274 h 497"/>
                              <a:gd name="T68" fmla="*/ 2299 w 3173"/>
                              <a:gd name="T69" fmla="*/ 252 h 497"/>
                              <a:gd name="T70" fmla="*/ 2298 w 3173"/>
                              <a:gd name="T71" fmla="*/ 249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173" h="497">
                                <a:moveTo>
                                  <a:pt x="2298" y="249"/>
                                </a:moveTo>
                                <a:lnTo>
                                  <a:pt x="2188" y="249"/>
                                </a:lnTo>
                                <a:lnTo>
                                  <a:pt x="2195" y="255"/>
                                </a:lnTo>
                                <a:lnTo>
                                  <a:pt x="2206" y="260"/>
                                </a:lnTo>
                                <a:lnTo>
                                  <a:pt x="2206" y="296"/>
                                </a:lnTo>
                                <a:lnTo>
                                  <a:pt x="2112" y="311"/>
                                </a:lnTo>
                                <a:lnTo>
                                  <a:pt x="2084" y="317"/>
                                </a:lnTo>
                                <a:lnTo>
                                  <a:pt x="2058" y="330"/>
                                </a:lnTo>
                                <a:lnTo>
                                  <a:pt x="2039" y="355"/>
                                </a:lnTo>
                                <a:lnTo>
                                  <a:pt x="2031" y="398"/>
                                </a:lnTo>
                                <a:lnTo>
                                  <a:pt x="2043" y="449"/>
                                </a:lnTo>
                                <a:lnTo>
                                  <a:pt x="2073" y="479"/>
                                </a:lnTo>
                                <a:lnTo>
                                  <a:pt x="2116" y="492"/>
                                </a:lnTo>
                                <a:lnTo>
                                  <a:pt x="2166" y="494"/>
                                </a:lnTo>
                                <a:lnTo>
                                  <a:pt x="2189" y="494"/>
                                </a:lnTo>
                                <a:lnTo>
                                  <a:pt x="2210" y="493"/>
                                </a:lnTo>
                                <a:lnTo>
                                  <a:pt x="2229" y="491"/>
                                </a:lnTo>
                                <a:lnTo>
                                  <a:pt x="2247" y="488"/>
                                </a:lnTo>
                                <a:lnTo>
                                  <a:pt x="2270" y="481"/>
                                </a:lnTo>
                                <a:lnTo>
                                  <a:pt x="2287" y="471"/>
                                </a:lnTo>
                                <a:lnTo>
                                  <a:pt x="2297" y="455"/>
                                </a:lnTo>
                                <a:lnTo>
                                  <a:pt x="2299" y="438"/>
                                </a:lnTo>
                                <a:lnTo>
                                  <a:pt x="2167" y="438"/>
                                </a:lnTo>
                                <a:lnTo>
                                  <a:pt x="2153" y="436"/>
                                </a:lnTo>
                                <a:lnTo>
                                  <a:pt x="2137" y="431"/>
                                </a:lnTo>
                                <a:lnTo>
                                  <a:pt x="2125" y="419"/>
                                </a:lnTo>
                                <a:lnTo>
                                  <a:pt x="2120" y="398"/>
                                </a:lnTo>
                                <a:lnTo>
                                  <a:pt x="2123" y="378"/>
                                </a:lnTo>
                                <a:lnTo>
                                  <a:pt x="2131" y="367"/>
                                </a:lnTo>
                                <a:lnTo>
                                  <a:pt x="2143" y="361"/>
                                </a:lnTo>
                                <a:lnTo>
                                  <a:pt x="2158" y="358"/>
                                </a:lnTo>
                                <a:lnTo>
                                  <a:pt x="2206" y="350"/>
                                </a:lnTo>
                                <a:lnTo>
                                  <a:pt x="2301" y="350"/>
                                </a:lnTo>
                                <a:lnTo>
                                  <a:pt x="2301" y="274"/>
                                </a:lnTo>
                                <a:lnTo>
                                  <a:pt x="2299" y="252"/>
                                </a:lnTo>
                                <a:lnTo>
                                  <a:pt x="2298" y="249"/>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346"/>
                        <wps:cNvSpPr>
                          <a:spLocks/>
                        </wps:cNvSpPr>
                        <wps:spPr bwMode="auto">
                          <a:xfrm>
                            <a:off x="8347" y="-2596"/>
                            <a:ext cx="3173" cy="497"/>
                          </a:xfrm>
                          <a:custGeom>
                            <a:avLst/>
                            <a:gdLst>
                              <a:gd name="T0" fmla="*/ 2301 w 3173"/>
                              <a:gd name="T1" fmla="*/ 350 h 497"/>
                              <a:gd name="T2" fmla="*/ 2206 w 3173"/>
                              <a:gd name="T3" fmla="*/ 350 h 497"/>
                              <a:gd name="T4" fmla="*/ 2206 w 3173"/>
                              <a:gd name="T5" fmla="*/ 431 h 497"/>
                              <a:gd name="T6" fmla="*/ 2205 w 3173"/>
                              <a:gd name="T7" fmla="*/ 433 h 497"/>
                              <a:gd name="T8" fmla="*/ 2188 w 3173"/>
                              <a:gd name="T9" fmla="*/ 438 h 497"/>
                              <a:gd name="T10" fmla="*/ 2299 w 3173"/>
                              <a:gd name="T11" fmla="*/ 438 h 497"/>
                              <a:gd name="T12" fmla="*/ 2300 w 3173"/>
                              <a:gd name="T13" fmla="*/ 431 h 497"/>
                              <a:gd name="T14" fmla="*/ 2301 w 3173"/>
                              <a:gd name="T15" fmla="*/ 350 h 4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3" h="497">
                                <a:moveTo>
                                  <a:pt x="2301" y="350"/>
                                </a:moveTo>
                                <a:lnTo>
                                  <a:pt x="2206" y="350"/>
                                </a:lnTo>
                                <a:lnTo>
                                  <a:pt x="2206" y="431"/>
                                </a:lnTo>
                                <a:lnTo>
                                  <a:pt x="2205" y="433"/>
                                </a:lnTo>
                                <a:lnTo>
                                  <a:pt x="2188" y="438"/>
                                </a:lnTo>
                                <a:lnTo>
                                  <a:pt x="2299" y="438"/>
                                </a:lnTo>
                                <a:lnTo>
                                  <a:pt x="2300" y="431"/>
                                </a:lnTo>
                                <a:lnTo>
                                  <a:pt x="2301" y="350"/>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347"/>
                        <wps:cNvSpPr>
                          <a:spLocks/>
                        </wps:cNvSpPr>
                        <wps:spPr bwMode="auto">
                          <a:xfrm>
                            <a:off x="8347" y="-2596"/>
                            <a:ext cx="3173" cy="497"/>
                          </a:xfrm>
                          <a:custGeom>
                            <a:avLst/>
                            <a:gdLst>
                              <a:gd name="T0" fmla="*/ 2180 w 3173"/>
                              <a:gd name="T1" fmla="*/ 186 h 497"/>
                              <a:gd name="T2" fmla="*/ 2137 w 3173"/>
                              <a:gd name="T3" fmla="*/ 189 h 497"/>
                              <a:gd name="T4" fmla="*/ 2100 w 3173"/>
                              <a:gd name="T5" fmla="*/ 195 h 497"/>
                              <a:gd name="T6" fmla="*/ 2071 w 3173"/>
                              <a:gd name="T7" fmla="*/ 202 h 497"/>
                              <a:gd name="T8" fmla="*/ 2055 w 3173"/>
                              <a:gd name="T9" fmla="*/ 206 h 497"/>
                              <a:gd name="T10" fmla="*/ 2049 w 3173"/>
                              <a:gd name="T11" fmla="*/ 209 h 497"/>
                              <a:gd name="T12" fmla="*/ 2049 w 3173"/>
                              <a:gd name="T13" fmla="*/ 218 h 497"/>
                              <a:gd name="T14" fmla="*/ 2059 w 3173"/>
                              <a:gd name="T15" fmla="*/ 261 h 497"/>
                              <a:gd name="T16" fmla="*/ 2060 w 3173"/>
                              <a:gd name="T17" fmla="*/ 263 h 497"/>
                              <a:gd name="T18" fmla="*/ 2062 w 3173"/>
                              <a:gd name="T19" fmla="*/ 264 h 497"/>
                              <a:gd name="T20" fmla="*/ 2069 w 3173"/>
                              <a:gd name="T21" fmla="*/ 264 h 497"/>
                              <a:gd name="T22" fmla="*/ 2082 w 3173"/>
                              <a:gd name="T23" fmla="*/ 261 h 497"/>
                              <a:gd name="T24" fmla="*/ 2105 w 3173"/>
                              <a:gd name="T25" fmla="*/ 256 h 497"/>
                              <a:gd name="T26" fmla="*/ 2131 w 3173"/>
                              <a:gd name="T27" fmla="*/ 251 h 497"/>
                              <a:gd name="T28" fmla="*/ 2158 w 3173"/>
                              <a:gd name="T29" fmla="*/ 249 h 497"/>
                              <a:gd name="T30" fmla="*/ 2298 w 3173"/>
                              <a:gd name="T31" fmla="*/ 249 h 497"/>
                              <a:gd name="T32" fmla="*/ 2292 w 3173"/>
                              <a:gd name="T33" fmla="*/ 232 h 497"/>
                              <a:gd name="T34" fmla="*/ 2281 w 3173"/>
                              <a:gd name="T35" fmla="*/ 216 h 497"/>
                              <a:gd name="T36" fmla="*/ 2265 w 3173"/>
                              <a:gd name="T37" fmla="*/ 203 h 497"/>
                              <a:gd name="T38" fmla="*/ 2249 w 3173"/>
                              <a:gd name="T39" fmla="*/ 195 h 497"/>
                              <a:gd name="T40" fmla="*/ 2229 w 3173"/>
                              <a:gd name="T41" fmla="*/ 190 h 497"/>
                              <a:gd name="T42" fmla="*/ 2207 w 3173"/>
                              <a:gd name="T43" fmla="*/ 187 h 497"/>
                              <a:gd name="T44" fmla="*/ 2180 w 3173"/>
                              <a:gd name="T45" fmla="*/ 186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73" h="497">
                                <a:moveTo>
                                  <a:pt x="2180" y="186"/>
                                </a:moveTo>
                                <a:lnTo>
                                  <a:pt x="2137" y="189"/>
                                </a:lnTo>
                                <a:lnTo>
                                  <a:pt x="2100" y="195"/>
                                </a:lnTo>
                                <a:lnTo>
                                  <a:pt x="2071" y="202"/>
                                </a:lnTo>
                                <a:lnTo>
                                  <a:pt x="2055" y="206"/>
                                </a:lnTo>
                                <a:lnTo>
                                  <a:pt x="2049" y="209"/>
                                </a:lnTo>
                                <a:lnTo>
                                  <a:pt x="2049" y="218"/>
                                </a:lnTo>
                                <a:lnTo>
                                  <a:pt x="2059" y="261"/>
                                </a:lnTo>
                                <a:lnTo>
                                  <a:pt x="2060" y="263"/>
                                </a:lnTo>
                                <a:lnTo>
                                  <a:pt x="2062" y="264"/>
                                </a:lnTo>
                                <a:lnTo>
                                  <a:pt x="2069" y="264"/>
                                </a:lnTo>
                                <a:lnTo>
                                  <a:pt x="2082" y="261"/>
                                </a:lnTo>
                                <a:lnTo>
                                  <a:pt x="2105" y="256"/>
                                </a:lnTo>
                                <a:lnTo>
                                  <a:pt x="2131" y="251"/>
                                </a:lnTo>
                                <a:lnTo>
                                  <a:pt x="2158" y="249"/>
                                </a:lnTo>
                                <a:lnTo>
                                  <a:pt x="2298" y="249"/>
                                </a:lnTo>
                                <a:lnTo>
                                  <a:pt x="2292" y="232"/>
                                </a:lnTo>
                                <a:lnTo>
                                  <a:pt x="2281" y="216"/>
                                </a:lnTo>
                                <a:lnTo>
                                  <a:pt x="2265" y="203"/>
                                </a:lnTo>
                                <a:lnTo>
                                  <a:pt x="2249" y="195"/>
                                </a:lnTo>
                                <a:lnTo>
                                  <a:pt x="2229" y="190"/>
                                </a:lnTo>
                                <a:lnTo>
                                  <a:pt x="2207" y="187"/>
                                </a:lnTo>
                                <a:lnTo>
                                  <a:pt x="2180" y="186"/>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348"/>
                        <wps:cNvSpPr>
                          <a:spLocks/>
                        </wps:cNvSpPr>
                        <wps:spPr bwMode="auto">
                          <a:xfrm>
                            <a:off x="8347" y="-2596"/>
                            <a:ext cx="3173" cy="497"/>
                          </a:xfrm>
                          <a:custGeom>
                            <a:avLst/>
                            <a:gdLst>
                              <a:gd name="T0" fmla="*/ 869 w 3173"/>
                              <a:gd name="T1" fmla="*/ 186 h 497"/>
                              <a:gd name="T2" fmla="*/ 794 w 3173"/>
                              <a:gd name="T3" fmla="*/ 198 h 497"/>
                              <a:gd name="T4" fmla="*/ 750 w 3173"/>
                              <a:gd name="T5" fmla="*/ 231 h 497"/>
                              <a:gd name="T6" fmla="*/ 731 w 3173"/>
                              <a:gd name="T7" fmla="*/ 280 h 497"/>
                              <a:gd name="T8" fmla="*/ 726 w 3173"/>
                              <a:gd name="T9" fmla="*/ 341 h 497"/>
                              <a:gd name="T10" fmla="*/ 731 w 3173"/>
                              <a:gd name="T11" fmla="*/ 402 h 497"/>
                              <a:gd name="T12" fmla="*/ 750 w 3173"/>
                              <a:gd name="T13" fmla="*/ 450 h 497"/>
                              <a:gd name="T14" fmla="*/ 794 w 3173"/>
                              <a:gd name="T15" fmla="*/ 483 h 497"/>
                              <a:gd name="T16" fmla="*/ 869 w 3173"/>
                              <a:gd name="T17" fmla="*/ 494 h 497"/>
                              <a:gd name="T18" fmla="*/ 944 w 3173"/>
                              <a:gd name="T19" fmla="*/ 483 h 497"/>
                              <a:gd name="T20" fmla="*/ 987 w 3173"/>
                              <a:gd name="T21" fmla="*/ 450 h 497"/>
                              <a:gd name="T22" fmla="*/ 994 w 3173"/>
                              <a:gd name="T23" fmla="*/ 431 h 497"/>
                              <a:gd name="T24" fmla="*/ 869 w 3173"/>
                              <a:gd name="T25" fmla="*/ 431 h 497"/>
                              <a:gd name="T26" fmla="*/ 843 w 3173"/>
                              <a:gd name="T27" fmla="*/ 426 h 497"/>
                              <a:gd name="T28" fmla="*/ 829 w 3173"/>
                              <a:gd name="T29" fmla="*/ 411 h 497"/>
                              <a:gd name="T30" fmla="*/ 823 w 3173"/>
                              <a:gd name="T31" fmla="*/ 383 h 497"/>
                              <a:gd name="T32" fmla="*/ 822 w 3173"/>
                              <a:gd name="T33" fmla="*/ 341 h 497"/>
                              <a:gd name="T34" fmla="*/ 823 w 3173"/>
                              <a:gd name="T35" fmla="*/ 299 h 497"/>
                              <a:gd name="T36" fmla="*/ 829 w 3173"/>
                              <a:gd name="T37" fmla="*/ 270 h 497"/>
                              <a:gd name="T38" fmla="*/ 843 w 3173"/>
                              <a:gd name="T39" fmla="*/ 254 h 497"/>
                              <a:gd name="T40" fmla="*/ 869 w 3173"/>
                              <a:gd name="T41" fmla="*/ 249 h 497"/>
                              <a:gd name="T42" fmla="*/ 994 w 3173"/>
                              <a:gd name="T43" fmla="*/ 249 h 497"/>
                              <a:gd name="T44" fmla="*/ 987 w 3173"/>
                              <a:gd name="T45" fmla="*/ 231 h 497"/>
                              <a:gd name="T46" fmla="*/ 944 w 3173"/>
                              <a:gd name="T47" fmla="*/ 198 h 497"/>
                              <a:gd name="T48" fmla="*/ 869 w 3173"/>
                              <a:gd name="T49" fmla="*/ 186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173" h="497">
                                <a:moveTo>
                                  <a:pt x="869" y="186"/>
                                </a:moveTo>
                                <a:lnTo>
                                  <a:pt x="794" y="198"/>
                                </a:lnTo>
                                <a:lnTo>
                                  <a:pt x="750" y="231"/>
                                </a:lnTo>
                                <a:lnTo>
                                  <a:pt x="731" y="280"/>
                                </a:lnTo>
                                <a:lnTo>
                                  <a:pt x="726" y="341"/>
                                </a:lnTo>
                                <a:lnTo>
                                  <a:pt x="731" y="402"/>
                                </a:lnTo>
                                <a:lnTo>
                                  <a:pt x="750" y="450"/>
                                </a:lnTo>
                                <a:lnTo>
                                  <a:pt x="794" y="483"/>
                                </a:lnTo>
                                <a:lnTo>
                                  <a:pt x="869" y="494"/>
                                </a:lnTo>
                                <a:lnTo>
                                  <a:pt x="944" y="483"/>
                                </a:lnTo>
                                <a:lnTo>
                                  <a:pt x="987" y="450"/>
                                </a:lnTo>
                                <a:lnTo>
                                  <a:pt x="994" y="431"/>
                                </a:lnTo>
                                <a:lnTo>
                                  <a:pt x="869" y="431"/>
                                </a:lnTo>
                                <a:lnTo>
                                  <a:pt x="843" y="426"/>
                                </a:lnTo>
                                <a:lnTo>
                                  <a:pt x="829" y="411"/>
                                </a:lnTo>
                                <a:lnTo>
                                  <a:pt x="823" y="383"/>
                                </a:lnTo>
                                <a:lnTo>
                                  <a:pt x="822" y="341"/>
                                </a:lnTo>
                                <a:lnTo>
                                  <a:pt x="823" y="299"/>
                                </a:lnTo>
                                <a:lnTo>
                                  <a:pt x="829" y="270"/>
                                </a:lnTo>
                                <a:lnTo>
                                  <a:pt x="843" y="254"/>
                                </a:lnTo>
                                <a:lnTo>
                                  <a:pt x="869" y="249"/>
                                </a:lnTo>
                                <a:lnTo>
                                  <a:pt x="994" y="249"/>
                                </a:lnTo>
                                <a:lnTo>
                                  <a:pt x="987" y="231"/>
                                </a:lnTo>
                                <a:lnTo>
                                  <a:pt x="944" y="198"/>
                                </a:lnTo>
                                <a:lnTo>
                                  <a:pt x="869" y="186"/>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349"/>
                        <wps:cNvSpPr>
                          <a:spLocks/>
                        </wps:cNvSpPr>
                        <wps:spPr bwMode="auto">
                          <a:xfrm>
                            <a:off x="8347" y="-2596"/>
                            <a:ext cx="3173" cy="497"/>
                          </a:xfrm>
                          <a:custGeom>
                            <a:avLst/>
                            <a:gdLst>
                              <a:gd name="T0" fmla="*/ 994 w 3173"/>
                              <a:gd name="T1" fmla="*/ 249 h 497"/>
                              <a:gd name="T2" fmla="*/ 869 w 3173"/>
                              <a:gd name="T3" fmla="*/ 249 h 497"/>
                              <a:gd name="T4" fmla="*/ 895 w 3173"/>
                              <a:gd name="T5" fmla="*/ 254 h 497"/>
                              <a:gd name="T6" fmla="*/ 908 w 3173"/>
                              <a:gd name="T7" fmla="*/ 270 h 497"/>
                              <a:gd name="T8" fmla="*/ 914 w 3173"/>
                              <a:gd name="T9" fmla="*/ 299 h 497"/>
                              <a:gd name="T10" fmla="*/ 915 w 3173"/>
                              <a:gd name="T11" fmla="*/ 341 h 497"/>
                              <a:gd name="T12" fmla="*/ 914 w 3173"/>
                              <a:gd name="T13" fmla="*/ 383 h 497"/>
                              <a:gd name="T14" fmla="*/ 908 w 3173"/>
                              <a:gd name="T15" fmla="*/ 411 h 497"/>
                              <a:gd name="T16" fmla="*/ 895 w 3173"/>
                              <a:gd name="T17" fmla="*/ 426 h 497"/>
                              <a:gd name="T18" fmla="*/ 869 w 3173"/>
                              <a:gd name="T19" fmla="*/ 431 h 497"/>
                              <a:gd name="T20" fmla="*/ 994 w 3173"/>
                              <a:gd name="T21" fmla="*/ 431 h 497"/>
                              <a:gd name="T22" fmla="*/ 1006 w 3173"/>
                              <a:gd name="T23" fmla="*/ 402 h 497"/>
                              <a:gd name="T24" fmla="*/ 1010 w 3173"/>
                              <a:gd name="T25" fmla="*/ 341 h 497"/>
                              <a:gd name="T26" fmla="*/ 1006 w 3173"/>
                              <a:gd name="T27" fmla="*/ 280 h 497"/>
                              <a:gd name="T28" fmla="*/ 994 w 3173"/>
                              <a:gd name="T29" fmla="*/ 249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173" h="497">
                                <a:moveTo>
                                  <a:pt x="994" y="249"/>
                                </a:moveTo>
                                <a:lnTo>
                                  <a:pt x="869" y="249"/>
                                </a:lnTo>
                                <a:lnTo>
                                  <a:pt x="895" y="254"/>
                                </a:lnTo>
                                <a:lnTo>
                                  <a:pt x="908" y="270"/>
                                </a:lnTo>
                                <a:lnTo>
                                  <a:pt x="914" y="299"/>
                                </a:lnTo>
                                <a:lnTo>
                                  <a:pt x="915" y="341"/>
                                </a:lnTo>
                                <a:lnTo>
                                  <a:pt x="914" y="383"/>
                                </a:lnTo>
                                <a:lnTo>
                                  <a:pt x="908" y="411"/>
                                </a:lnTo>
                                <a:lnTo>
                                  <a:pt x="895" y="426"/>
                                </a:lnTo>
                                <a:lnTo>
                                  <a:pt x="869" y="431"/>
                                </a:lnTo>
                                <a:lnTo>
                                  <a:pt x="994" y="431"/>
                                </a:lnTo>
                                <a:lnTo>
                                  <a:pt x="1006" y="402"/>
                                </a:lnTo>
                                <a:lnTo>
                                  <a:pt x="1010" y="341"/>
                                </a:lnTo>
                                <a:lnTo>
                                  <a:pt x="1006" y="280"/>
                                </a:lnTo>
                                <a:lnTo>
                                  <a:pt x="994" y="249"/>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350"/>
                        <wps:cNvSpPr>
                          <a:spLocks/>
                        </wps:cNvSpPr>
                        <wps:spPr bwMode="auto">
                          <a:xfrm>
                            <a:off x="8347" y="-2596"/>
                            <a:ext cx="3173" cy="497"/>
                          </a:xfrm>
                          <a:custGeom>
                            <a:avLst/>
                            <a:gdLst>
                              <a:gd name="T0" fmla="*/ 470 w 3173"/>
                              <a:gd name="T1" fmla="*/ 420 h 497"/>
                              <a:gd name="T2" fmla="*/ 465 w 3173"/>
                              <a:gd name="T3" fmla="*/ 420 h 497"/>
                              <a:gd name="T4" fmla="*/ 464 w 3173"/>
                              <a:gd name="T5" fmla="*/ 423 h 497"/>
                              <a:gd name="T6" fmla="*/ 462 w 3173"/>
                              <a:gd name="T7" fmla="*/ 427 h 497"/>
                              <a:gd name="T8" fmla="*/ 462 w 3173"/>
                              <a:gd name="T9" fmla="*/ 428 h 497"/>
                              <a:gd name="T10" fmla="*/ 457 w 3173"/>
                              <a:gd name="T11" fmla="*/ 463 h 497"/>
                              <a:gd name="T12" fmla="*/ 455 w 3173"/>
                              <a:gd name="T13" fmla="*/ 466 h 497"/>
                              <a:gd name="T14" fmla="*/ 455 w 3173"/>
                              <a:gd name="T15" fmla="*/ 475 h 497"/>
                              <a:gd name="T16" fmla="*/ 457 w 3173"/>
                              <a:gd name="T17" fmla="*/ 476 h 497"/>
                              <a:gd name="T18" fmla="*/ 460 w 3173"/>
                              <a:gd name="T19" fmla="*/ 478 h 497"/>
                              <a:gd name="T20" fmla="*/ 475 w 3173"/>
                              <a:gd name="T21" fmla="*/ 483 h 497"/>
                              <a:gd name="T22" fmla="*/ 499 w 3173"/>
                              <a:gd name="T23" fmla="*/ 488 h 497"/>
                              <a:gd name="T24" fmla="*/ 529 w 3173"/>
                              <a:gd name="T25" fmla="*/ 493 h 497"/>
                              <a:gd name="T26" fmla="*/ 563 w 3173"/>
                              <a:gd name="T27" fmla="*/ 494 h 497"/>
                              <a:gd name="T28" fmla="*/ 610 w 3173"/>
                              <a:gd name="T29" fmla="*/ 489 h 497"/>
                              <a:gd name="T30" fmla="*/ 648 w 3173"/>
                              <a:gd name="T31" fmla="*/ 473 h 497"/>
                              <a:gd name="T32" fmla="*/ 673 w 3173"/>
                              <a:gd name="T33" fmla="*/ 442 h 497"/>
                              <a:gd name="T34" fmla="*/ 675 w 3173"/>
                              <a:gd name="T35" fmla="*/ 433 h 497"/>
                              <a:gd name="T36" fmla="*/ 550 w 3173"/>
                              <a:gd name="T37" fmla="*/ 433 h 497"/>
                              <a:gd name="T38" fmla="*/ 528 w 3173"/>
                              <a:gd name="T39" fmla="*/ 431 h 497"/>
                              <a:gd name="T40" fmla="*/ 507 w 3173"/>
                              <a:gd name="T41" fmla="*/ 428 h 497"/>
                              <a:gd name="T42" fmla="*/ 488 w 3173"/>
                              <a:gd name="T43" fmla="*/ 424 h 497"/>
                              <a:gd name="T44" fmla="*/ 475 w 3173"/>
                              <a:gd name="T45" fmla="*/ 421 h 497"/>
                              <a:gd name="T46" fmla="*/ 472 w 3173"/>
                              <a:gd name="T47" fmla="*/ 421 h 497"/>
                              <a:gd name="T48" fmla="*/ 470 w 3173"/>
                              <a:gd name="T49" fmla="*/ 420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173" h="497">
                                <a:moveTo>
                                  <a:pt x="470" y="420"/>
                                </a:moveTo>
                                <a:lnTo>
                                  <a:pt x="465" y="420"/>
                                </a:lnTo>
                                <a:lnTo>
                                  <a:pt x="464" y="423"/>
                                </a:lnTo>
                                <a:lnTo>
                                  <a:pt x="462" y="427"/>
                                </a:lnTo>
                                <a:lnTo>
                                  <a:pt x="462" y="428"/>
                                </a:lnTo>
                                <a:lnTo>
                                  <a:pt x="457" y="463"/>
                                </a:lnTo>
                                <a:lnTo>
                                  <a:pt x="455" y="466"/>
                                </a:lnTo>
                                <a:lnTo>
                                  <a:pt x="455" y="475"/>
                                </a:lnTo>
                                <a:lnTo>
                                  <a:pt x="457" y="476"/>
                                </a:lnTo>
                                <a:lnTo>
                                  <a:pt x="460" y="478"/>
                                </a:lnTo>
                                <a:lnTo>
                                  <a:pt x="475" y="483"/>
                                </a:lnTo>
                                <a:lnTo>
                                  <a:pt x="499" y="488"/>
                                </a:lnTo>
                                <a:lnTo>
                                  <a:pt x="529" y="493"/>
                                </a:lnTo>
                                <a:lnTo>
                                  <a:pt x="563" y="494"/>
                                </a:lnTo>
                                <a:lnTo>
                                  <a:pt x="610" y="489"/>
                                </a:lnTo>
                                <a:lnTo>
                                  <a:pt x="648" y="473"/>
                                </a:lnTo>
                                <a:lnTo>
                                  <a:pt x="673" y="442"/>
                                </a:lnTo>
                                <a:lnTo>
                                  <a:pt x="675" y="433"/>
                                </a:lnTo>
                                <a:lnTo>
                                  <a:pt x="550" y="433"/>
                                </a:lnTo>
                                <a:lnTo>
                                  <a:pt x="528" y="431"/>
                                </a:lnTo>
                                <a:lnTo>
                                  <a:pt x="507" y="428"/>
                                </a:lnTo>
                                <a:lnTo>
                                  <a:pt x="488" y="424"/>
                                </a:lnTo>
                                <a:lnTo>
                                  <a:pt x="475" y="421"/>
                                </a:lnTo>
                                <a:lnTo>
                                  <a:pt x="472" y="421"/>
                                </a:lnTo>
                                <a:lnTo>
                                  <a:pt x="470" y="420"/>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351"/>
                        <wps:cNvSpPr>
                          <a:spLocks/>
                        </wps:cNvSpPr>
                        <wps:spPr bwMode="auto">
                          <a:xfrm>
                            <a:off x="8347" y="-2596"/>
                            <a:ext cx="3173" cy="497"/>
                          </a:xfrm>
                          <a:custGeom>
                            <a:avLst/>
                            <a:gdLst>
                              <a:gd name="T0" fmla="*/ 579 w 3173"/>
                              <a:gd name="T1" fmla="*/ 186 h 497"/>
                              <a:gd name="T2" fmla="*/ 540 w 3173"/>
                              <a:gd name="T3" fmla="*/ 189 h 497"/>
                              <a:gd name="T4" fmla="*/ 501 w 3173"/>
                              <a:gd name="T5" fmla="*/ 201 h 497"/>
                              <a:gd name="T6" fmla="*/ 471 w 3173"/>
                              <a:gd name="T7" fmla="*/ 229 h 497"/>
                              <a:gd name="T8" fmla="*/ 459 w 3173"/>
                              <a:gd name="T9" fmla="*/ 279 h 497"/>
                              <a:gd name="T10" fmla="*/ 467 w 3173"/>
                              <a:gd name="T11" fmla="*/ 325 h 497"/>
                              <a:gd name="T12" fmla="*/ 488 w 3173"/>
                              <a:gd name="T13" fmla="*/ 351 h 497"/>
                              <a:gd name="T14" fmla="*/ 516 w 3173"/>
                              <a:gd name="T15" fmla="*/ 365 h 497"/>
                              <a:gd name="T16" fmla="*/ 545 w 3173"/>
                              <a:gd name="T17" fmla="*/ 371 h 497"/>
                              <a:gd name="T18" fmla="*/ 551 w 3173"/>
                              <a:gd name="T19" fmla="*/ 373 h 497"/>
                              <a:gd name="T20" fmla="*/ 568 w 3173"/>
                              <a:gd name="T21" fmla="*/ 377 h 497"/>
                              <a:gd name="T22" fmla="*/ 580 w 3173"/>
                              <a:gd name="T23" fmla="*/ 382 h 497"/>
                              <a:gd name="T24" fmla="*/ 586 w 3173"/>
                              <a:gd name="T25" fmla="*/ 390 h 497"/>
                              <a:gd name="T26" fmla="*/ 589 w 3173"/>
                              <a:gd name="T27" fmla="*/ 404 h 497"/>
                              <a:gd name="T28" fmla="*/ 585 w 3173"/>
                              <a:gd name="T29" fmla="*/ 419 h 497"/>
                              <a:gd name="T30" fmla="*/ 576 w 3173"/>
                              <a:gd name="T31" fmla="*/ 427 h 497"/>
                              <a:gd name="T32" fmla="*/ 563 w 3173"/>
                              <a:gd name="T33" fmla="*/ 432 h 497"/>
                              <a:gd name="T34" fmla="*/ 550 w 3173"/>
                              <a:gd name="T35" fmla="*/ 433 h 497"/>
                              <a:gd name="T36" fmla="*/ 675 w 3173"/>
                              <a:gd name="T37" fmla="*/ 433 h 497"/>
                              <a:gd name="T38" fmla="*/ 683 w 3173"/>
                              <a:gd name="T39" fmla="*/ 396 h 497"/>
                              <a:gd name="T40" fmla="*/ 676 w 3173"/>
                              <a:gd name="T41" fmla="*/ 354 h 497"/>
                              <a:gd name="T42" fmla="*/ 658 w 3173"/>
                              <a:gd name="T43" fmla="*/ 327 h 497"/>
                              <a:gd name="T44" fmla="*/ 633 w 3173"/>
                              <a:gd name="T45" fmla="*/ 313 h 497"/>
                              <a:gd name="T46" fmla="*/ 605 w 3173"/>
                              <a:gd name="T47" fmla="*/ 306 h 497"/>
                              <a:gd name="T48" fmla="*/ 597 w 3173"/>
                              <a:gd name="T49" fmla="*/ 304 h 497"/>
                              <a:gd name="T50" fmla="*/ 580 w 3173"/>
                              <a:gd name="T51" fmla="*/ 301 h 497"/>
                              <a:gd name="T52" fmla="*/ 567 w 3173"/>
                              <a:gd name="T53" fmla="*/ 296 h 497"/>
                              <a:gd name="T54" fmla="*/ 558 w 3173"/>
                              <a:gd name="T55" fmla="*/ 287 h 497"/>
                              <a:gd name="T56" fmla="*/ 554 w 3173"/>
                              <a:gd name="T57" fmla="*/ 273 h 497"/>
                              <a:gd name="T58" fmla="*/ 558 w 3173"/>
                              <a:gd name="T59" fmla="*/ 259 h 497"/>
                              <a:gd name="T60" fmla="*/ 568 w 3173"/>
                              <a:gd name="T61" fmla="*/ 251 h 497"/>
                              <a:gd name="T62" fmla="*/ 580 w 3173"/>
                              <a:gd name="T63" fmla="*/ 247 h 497"/>
                              <a:gd name="T64" fmla="*/ 593 w 3173"/>
                              <a:gd name="T65" fmla="*/ 246 h 497"/>
                              <a:gd name="T66" fmla="*/ 667 w 3173"/>
                              <a:gd name="T67" fmla="*/ 246 h 497"/>
                              <a:gd name="T68" fmla="*/ 668 w 3173"/>
                              <a:gd name="T69" fmla="*/ 236 h 497"/>
                              <a:gd name="T70" fmla="*/ 671 w 3173"/>
                              <a:gd name="T71" fmla="*/ 225 h 497"/>
                              <a:gd name="T72" fmla="*/ 675 w 3173"/>
                              <a:gd name="T73" fmla="*/ 211 h 497"/>
                              <a:gd name="T74" fmla="*/ 675 w 3173"/>
                              <a:gd name="T75" fmla="*/ 201 h 497"/>
                              <a:gd name="T76" fmla="*/ 671 w 3173"/>
                              <a:gd name="T77" fmla="*/ 200 h 497"/>
                              <a:gd name="T78" fmla="*/ 663 w 3173"/>
                              <a:gd name="T79" fmla="*/ 196 h 497"/>
                              <a:gd name="T80" fmla="*/ 649 w 3173"/>
                              <a:gd name="T81" fmla="*/ 193 h 497"/>
                              <a:gd name="T82" fmla="*/ 630 w 3173"/>
                              <a:gd name="T83" fmla="*/ 190 h 497"/>
                              <a:gd name="T84" fmla="*/ 606 w 3173"/>
                              <a:gd name="T85" fmla="*/ 187 h 497"/>
                              <a:gd name="T86" fmla="*/ 579 w 3173"/>
                              <a:gd name="T87" fmla="*/ 186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173" h="497">
                                <a:moveTo>
                                  <a:pt x="579" y="186"/>
                                </a:moveTo>
                                <a:lnTo>
                                  <a:pt x="540" y="189"/>
                                </a:lnTo>
                                <a:lnTo>
                                  <a:pt x="501" y="201"/>
                                </a:lnTo>
                                <a:lnTo>
                                  <a:pt x="471" y="229"/>
                                </a:lnTo>
                                <a:lnTo>
                                  <a:pt x="459" y="279"/>
                                </a:lnTo>
                                <a:lnTo>
                                  <a:pt x="467" y="325"/>
                                </a:lnTo>
                                <a:lnTo>
                                  <a:pt x="488" y="351"/>
                                </a:lnTo>
                                <a:lnTo>
                                  <a:pt x="516" y="365"/>
                                </a:lnTo>
                                <a:lnTo>
                                  <a:pt x="545" y="371"/>
                                </a:lnTo>
                                <a:lnTo>
                                  <a:pt x="551" y="373"/>
                                </a:lnTo>
                                <a:lnTo>
                                  <a:pt x="568" y="377"/>
                                </a:lnTo>
                                <a:lnTo>
                                  <a:pt x="580" y="382"/>
                                </a:lnTo>
                                <a:lnTo>
                                  <a:pt x="586" y="390"/>
                                </a:lnTo>
                                <a:lnTo>
                                  <a:pt x="589" y="404"/>
                                </a:lnTo>
                                <a:lnTo>
                                  <a:pt x="585" y="419"/>
                                </a:lnTo>
                                <a:lnTo>
                                  <a:pt x="576" y="427"/>
                                </a:lnTo>
                                <a:lnTo>
                                  <a:pt x="563" y="432"/>
                                </a:lnTo>
                                <a:lnTo>
                                  <a:pt x="550" y="433"/>
                                </a:lnTo>
                                <a:lnTo>
                                  <a:pt x="675" y="433"/>
                                </a:lnTo>
                                <a:lnTo>
                                  <a:pt x="683" y="396"/>
                                </a:lnTo>
                                <a:lnTo>
                                  <a:pt x="676" y="354"/>
                                </a:lnTo>
                                <a:lnTo>
                                  <a:pt x="658" y="327"/>
                                </a:lnTo>
                                <a:lnTo>
                                  <a:pt x="633" y="313"/>
                                </a:lnTo>
                                <a:lnTo>
                                  <a:pt x="605" y="306"/>
                                </a:lnTo>
                                <a:lnTo>
                                  <a:pt x="597" y="304"/>
                                </a:lnTo>
                                <a:lnTo>
                                  <a:pt x="580" y="301"/>
                                </a:lnTo>
                                <a:lnTo>
                                  <a:pt x="567" y="296"/>
                                </a:lnTo>
                                <a:lnTo>
                                  <a:pt x="558" y="287"/>
                                </a:lnTo>
                                <a:lnTo>
                                  <a:pt x="554" y="273"/>
                                </a:lnTo>
                                <a:lnTo>
                                  <a:pt x="558" y="259"/>
                                </a:lnTo>
                                <a:lnTo>
                                  <a:pt x="568" y="251"/>
                                </a:lnTo>
                                <a:lnTo>
                                  <a:pt x="580" y="247"/>
                                </a:lnTo>
                                <a:lnTo>
                                  <a:pt x="593" y="246"/>
                                </a:lnTo>
                                <a:lnTo>
                                  <a:pt x="667" y="246"/>
                                </a:lnTo>
                                <a:lnTo>
                                  <a:pt x="668" y="236"/>
                                </a:lnTo>
                                <a:lnTo>
                                  <a:pt x="671" y="225"/>
                                </a:lnTo>
                                <a:lnTo>
                                  <a:pt x="675" y="211"/>
                                </a:lnTo>
                                <a:lnTo>
                                  <a:pt x="675" y="201"/>
                                </a:lnTo>
                                <a:lnTo>
                                  <a:pt x="671" y="200"/>
                                </a:lnTo>
                                <a:lnTo>
                                  <a:pt x="663" y="196"/>
                                </a:lnTo>
                                <a:lnTo>
                                  <a:pt x="649" y="193"/>
                                </a:lnTo>
                                <a:lnTo>
                                  <a:pt x="630" y="190"/>
                                </a:lnTo>
                                <a:lnTo>
                                  <a:pt x="606" y="187"/>
                                </a:lnTo>
                                <a:lnTo>
                                  <a:pt x="579" y="186"/>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352"/>
                        <wps:cNvSpPr>
                          <a:spLocks/>
                        </wps:cNvSpPr>
                        <wps:spPr bwMode="auto">
                          <a:xfrm>
                            <a:off x="8347" y="-2596"/>
                            <a:ext cx="3173" cy="497"/>
                          </a:xfrm>
                          <a:custGeom>
                            <a:avLst/>
                            <a:gdLst>
                              <a:gd name="T0" fmla="*/ 667 w 3173"/>
                              <a:gd name="T1" fmla="*/ 246 h 497"/>
                              <a:gd name="T2" fmla="*/ 593 w 3173"/>
                              <a:gd name="T3" fmla="*/ 246 h 497"/>
                              <a:gd name="T4" fmla="*/ 610 w 3173"/>
                              <a:gd name="T5" fmla="*/ 247 h 497"/>
                              <a:gd name="T6" fmla="*/ 626 w 3173"/>
                              <a:gd name="T7" fmla="*/ 248 h 497"/>
                              <a:gd name="T8" fmla="*/ 640 w 3173"/>
                              <a:gd name="T9" fmla="*/ 250 h 497"/>
                              <a:gd name="T10" fmla="*/ 650 w 3173"/>
                              <a:gd name="T11" fmla="*/ 253 h 497"/>
                              <a:gd name="T12" fmla="*/ 657 w 3173"/>
                              <a:gd name="T13" fmla="*/ 255 h 497"/>
                              <a:gd name="T14" fmla="*/ 662 w 3173"/>
                              <a:gd name="T15" fmla="*/ 255 h 497"/>
                              <a:gd name="T16" fmla="*/ 666 w 3173"/>
                              <a:gd name="T17" fmla="*/ 251 h 497"/>
                              <a:gd name="T18" fmla="*/ 667 w 3173"/>
                              <a:gd name="T19" fmla="*/ 248 h 497"/>
                              <a:gd name="T20" fmla="*/ 667 w 3173"/>
                              <a:gd name="T21" fmla="*/ 246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73" h="497">
                                <a:moveTo>
                                  <a:pt x="667" y="246"/>
                                </a:moveTo>
                                <a:lnTo>
                                  <a:pt x="593" y="246"/>
                                </a:lnTo>
                                <a:lnTo>
                                  <a:pt x="610" y="247"/>
                                </a:lnTo>
                                <a:lnTo>
                                  <a:pt x="626" y="248"/>
                                </a:lnTo>
                                <a:lnTo>
                                  <a:pt x="640" y="250"/>
                                </a:lnTo>
                                <a:lnTo>
                                  <a:pt x="650" y="253"/>
                                </a:lnTo>
                                <a:lnTo>
                                  <a:pt x="657" y="255"/>
                                </a:lnTo>
                                <a:lnTo>
                                  <a:pt x="662" y="255"/>
                                </a:lnTo>
                                <a:lnTo>
                                  <a:pt x="666" y="251"/>
                                </a:lnTo>
                                <a:lnTo>
                                  <a:pt x="667" y="248"/>
                                </a:lnTo>
                                <a:lnTo>
                                  <a:pt x="667" y="246"/>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353"/>
                        <wps:cNvSpPr>
                          <a:spLocks/>
                        </wps:cNvSpPr>
                        <wps:spPr bwMode="auto">
                          <a:xfrm>
                            <a:off x="8347" y="-2596"/>
                            <a:ext cx="3173" cy="497"/>
                          </a:xfrm>
                          <a:custGeom>
                            <a:avLst/>
                            <a:gdLst>
                              <a:gd name="T0" fmla="*/ 2533 w 3173"/>
                              <a:gd name="T1" fmla="*/ 186 h 497"/>
                              <a:gd name="T2" fmla="*/ 2515 w 3173"/>
                              <a:gd name="T3" fmla="*/ 186 h 497"/>
                              <a:gd name="T4" fmla="*/ 2489 w 3173"/>
                              <a:gd name="T5" fmla="*/ 187 h 497"/>
                              <a:gd name="T6" fmla="*/ 2464 w 3173"/>
                              <a:gd name="T7" fmla="*/ 189 h 497"/>
                              <a:gd name="T8" fmla="*/ 2439 w 3173"/>
                              <a:gd name="T9" fmla="*/ 193 h 497"/>
                              <a:gd name="T10" fmla="*/ 2417 w 3173"/>
                              <a:gd name="T11" fmla="*/ 196 h 497"/>
                              <a:gd name="T12" fmla="*/ 2397 w 3173"/>
                              <a:gd name="T13" fmla="*/ 202 h 497"/>
                              <a:gd name="T14" fmla="*/ 2381 w 3173"/>
                              <a:gd name="T15" fmla="*/ 208 h 497"/>
                              <a:gd name="T16" fmla="*/ 2372 w 3173"/>
                              <a:gd name="T17" fmla="*/ 217 h 497"/>
                              <a:gd name="T18" fmla="*/ 2369 w 3173"/>
                              <a:gd name="T19" fmla="*/ 230 h 497"/>
                              <a:gd name="T20" fmla="*/ 2369 w 3173"/>
                              <a:gd name="T21" fmla="*/ 485 h 497"/>
                              <a:gd name="T22" fmla="*/ 2372 w 3173"/>
                              <a:gd name="T23" fmla="*/ 488 h 497"/>
                              <a:gd name="T24" fmla="*/ 2459 w 3173"/>
                              <a:gd name="T25" fmla="*/ 488 h 497"/>
                              <a:gd name="T26" fmla="*/ 2463 w 3173"/>
                              <a:gd name="T27" fmla="*/ 485 h 497"/>
                              <a:gd name="T28" fmla="*/ 2463 w 3173"/>
                              <a:gd name="T29" fmla="*/ 261 h 497"/>
                              <a:gd name="T30" fmla="*/ 2470 w 3173"/>
                              <a:gd name="T31" fmla="*/ 260 h 497"/>
                              <a:gd name="T32" fmla="*/ 2485 w 3173"/>
                              <a:gd name="T33" fmla="*/ 258 h 497"/>
                              <a:gd name="T34" fmla="*/ 2504 w 3173"/>
                              <a:gd name="T35" fmla="*/ 257 h 497"/>
                              <a:gd name="T36" fmla="*/ 2526 w 3173"/>
                              <a:gd name="T37" fmla="*/ 256 h 497"/>
                              <a:gd name="T38" fmla="*/ 2536 w 3173"/>
                              <a:gd name="T39" fmla="*/ 256 h 497"/>
                              <a:gd name="T40" fmla="*/ 2536 w 3173"/>
                              <a:gd name="T41" fmla="*/ 189 h 497"/>
                              <a:gd name="T42" fmla="*/ 2533 w 3173"/>
                              <a:gd name="T43" fmla="*/ 186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173" h="497">
                                <a:moveTo>
                                  <a:pt x="2533" y="186"/>
                                </a:moveTo>
                                <a:lnTo>
                                  <a:pt x="2515" y="186"/>
                                </a:lnTo>
                                <a:lnTo>
                                  <a:pt x="2489" y="187"/>
                                </a:lnTo>
                                <a:lnTo>
                                  <a:pt x="2464" y="189"/>
                                </a:lnTo>
                                <a:lnTo>
                                  <a:pt x="2439" y="193"/>
                                </a:lnTo>
                                <a:lnTo>
                                  <a:pt x="2417" y="196"/>
                                </a:lnTo>
                                <a:lnTo>
                                  <a:pt x="2397" y="202"/>
                                </a:lnTo>
                                <a:lnTo>
                                  <a:pt x="2381" y="208"/>
                                </a:lnTo>
                                <a:lnTo>
                                  <a:pt x="2372" y="217"/>
                                </a:lnTo>
                                <a:lnTo>
                                  <a:pt x="2369" y="230"/>
                                </a:lnTo>
                                <a:lnTo>
                                  <a:pt x="2369" y="485"/>
                                </a:lnTo>
                                <a:lnTo>
                                  <a:pt x="2372" y="488"/>
                                </a:lnTo>
                                <a:lnTo>
                                  <a:pt x="2459" y="488"/>
                                </a:lnTo>
                                <a:lnTo>
                                  <a:pt x="2463" y="485"/>
                                </a:lnTo>
                                <a:lnTo>
                                  <a:pt x="2463" y="261"/>
                                </a:lnTo>
                                <a:lnTo>
                                  <a:pt x="2470" y="260"/>
                                </a:lnTo>
                                <a:lnTo>
                                  <a:pt x="2485" y="258"/>
                                </a:lnTo>
                                <a:lnTo>
                                  <a:pt x="2504" y="257"/>
                                </a:lnTo>
                                <a:lnTo>
                                  <a:pt x="2526" y="256"/>
                                </a:lnTo>
                                <a:lnTo>
                                  <a:pt x="2536" y="256"/>
                                </a:lnTo>
                                <a:lnTo>
                                  <a:pt x="2536" y="189"/>
                                </a:lnTo>
                                <a:lnTo>
                                  <a:pt x="2533" y="186"/>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354"/>
                        <wps:cNvSpPr>
                          <a:spLocks/>
                        </wps:cNvSpPr>
                        <wps:spPr bwMode="auto">
                          <a:xfrm>
                            <a:off x="8347" y="-2596"/>
                            <a:ext cx="3173" cy="497"/>
                          </a:xfrm>
                          <a:custGeom>
                            <a:avLst/>
                            <a:gdLst>
                              <a:gd name="T0" fmla="*/ 3123 w 3173"/>
                              <a:gd name="T1" fmla="*/ 191 h 497"/>
                              <a:gd name="T2" fmla="*/ 3095 w 3173"/>
                              <a:gd name="T3" fmla="*/ 195 h 497"/>
                              <a:gd name="T4" fmla="*/ 3076 w 3173"/>
                              <a:gd name="T5" fmla="*/ 206 h 497"/>
                              <a:gd name="T6" fmla="*/ 3065 w 3173"/>
                              <a:gd name="T7" fmla="*/ 226 h 497"/>
                              <a:gd name="T8" fmla="*/ 3062 w 3173"/>
                              <a:gd name="T9" fmla="*/ 256 h 497"/>
                              <a:gd name="T10" fmla="*/ 3065 w 3173"/>
                              <a:gd name="T11" fmla="*/ 286 h 497"/>
                              <a:gd name="T12" fmla="*/ 3075 w 3173"/>
                              <a:gd name="T13" fmla="*/ 306 h 497"/>
                              <a:gd name="T14" fmla="*/ 3095 w 3173"/>
                              <a:gd name="T15" fmla="*/ 318 h 497"/>
                              <a:gd name="T16" fmla="*/ 3126 w 3173"/>
                              <a:gd name="T17" fmla="*/ 321 h 497"/>
                              <a:gd name="T18" fmla="*/ 3139 w 3173"/>
                              <a:gd name="T19" fmla="*/ 321 h 497"/>
                              <a:gd name="T20" fmla="*/ 3154 w 3173"/>
                              <a:gd name="T21" fmla="*/ 320 h 497"/>
                              <a:gd name="T22" fmla="*/ 3162 w 3173"/>
                              <a:gd name="T23" fmla="*/ 318 h 497"/>
                              <a:gd name="T24" fmla="*/ 3161 w 3173"/>
                              <a:gd name="T25" fmla="*/ 318 h 497"/>
                              <a:gd name="T26" fmla="*/ 3170 w 3173"/>
                              <a:gd name="T27" fmla="*/ 315 h 497"/>
                              <a:gd name="T28" fmla="*/ 3172 w 3173"/>
                              <a:gd name="T29" fmla="*/ 311 h 497"/>
                              <a:gd name="T30" fmla="*/ 3172 w 3173"/>
                              <a:gd name="T31" fmla="*/ 301 h 497"/>
                              <a:gd name="T32" fmla="*/ 3128 w 3173"/>
                              <a:gd name="T33" fmla="*/ 301 h 497"/>
                              <a:gd name="T34" fmla="*/ 3112 w 3173"/>
                              <a:gd name="T35" fmla="*/ 300 h 497"/>
                              <a:gd name="T36" fmla="*/ 3101 w 3173"/>
                              <a:gd name="T37" fmla="*/ 293 h 497"/>
                              <a:gd name="T38" fmla="*/ 3095 w 3173"/>
                              <a:gd name="T39" fmla="*/ 280 h 497"/>
                              <a:gd name="T40" fmla="*/ 3092 w 3173"/>
                              <a:gd name="T41" fmla="*/ 258 h 497"/>
                              <a:gd name="T42" fmla="*/ 3095 w 3173"/>
                              <a:gd name="T43" fmla="*/ 234 h 497"/>
                              <a:gd name="T44" fmla="*/ 3102 w 3173"/>
                              <a:gd name="T45" fmla="*/ 220 h 497"/>
                              <a:gd name="T46" fmla="*/ 3114 w 3173"/>
                              <a:gd name="T47" fmla="*/ 214 h 497"/>
                              <a:gd name="T48" fmla="*/ 3131 w 3173"/>
                              <a:gd name="T49" fmla="*/ 213 h 497"/>
                              <a:gd name="T50" fmla="*/ 3170 w 3173"/>
                              <a:gd name="T51" fmla="*/ 213 h 497"/>
                              <a:gd name="T52" fmla="*/ 3172 w 3173"/>
                              <a:gd name="T53" fmla="*/ 204 h 497"/>
                              <a:gd name="T54" fmla="*/ 3172 w 3173"/>
                              <a:gd name="T55" fmla="*/ 200 h 497"/>
                              <a:gd name="T56" fmla="*/ 3170 w 3173"/>
                              <a:gd name="T57" fmla="*/ 200 h 497"/>
                              <a:gd name="T58" fmla="*/ 3170 w 3173"/>
                              <a:gd name="T59" fmla="*/ 198 h 497"/>
                              <a:gd name="T60" fmla="*/ 3164 w 3173"/>
                              <a:gd name="T61" fmla="*/ 196 h 497"/>
                              <a:gd name="T62" fmla="*/ 3154 w 3173"/>
                              <a:gd name="T63" fmla="*/ 194 h 497"/>
                              <a:gd name="T64" fmla="*/ 3140 w 3173"/>
                              <a:gd name="T65" fmla="*/ 192 h 497"/>
                              <a:gd name="T66" fmla="*/ 3123 w 3173"/>
                              <a:gd name="T67" fmla="*/ 191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173" h="497">
                                <a:moveTo>
                                  <a:pt x="3123" y="191"/>
                                </a:moveTo>
                                <a:lnTo>
                                  <a:pt x="3095" y="195"/>
                                </a:lnTo>
                                <a:lnTo>
                                  <a:pt x="3076" y="206"/>
                                </a:lnTo>
                                <a:lnTo>
                                  <a:pt x="3065" y="226"/>
                                </a:lnTo>
                                <a:lnTo>
                                  <a:pt x="3062" y="256"/>
                                </a:lnTo>
                                <a:lnTo>
                                  <a:pt x="3065" y="286"/>
                                </a:lnTo>
                                <a:lnTo>
                                  <a:pt x="3075" y="306"/>
                                </a:lnTo>
                                <a:lnTo>
                                  <a:pt x="3095" y="318"/>
                                </a:lnTo>
                                <a:lnTo>
                                  <a:pt x="3126" y="321"/>
                                </a:lnTo>
                                <a:lnTo>
                                  <a:pt x="3139" y="321"/>
                                </a:lnTo>
                                <a:lnTo>
                                  <a:pt x="3154" y="320"/>
                                </a:lnTo>
                                <a:lnTo>
                                  <a:pt x="3162" y="318"/>
                                </a:lnTo>
                                <a:lnTo>
                                  <a:pt x="3161" y="318"/>
                                </a:lnTo>
                                <a:lnTo>
                                  <a:pt x="3170" y="315"/>
                                </a:lnTo>
                                <a:lnTo>
                                  <a:pt x="3172" y="311"/>
                                </a:lnTo>
                                <a:lnTo>
                                  <a:pt x="3172" y="301"/>
                                </a:lnTo>
                                <a:lnTo>
                                  <a:pt x="3128" y="301"/>
                                </a:lnTo>
                                <a:lnTo>
                                  <a:pt x="3112" y="300"/>
                                </a:lnTo>
                                <a:lnTo>
                                  <a:pt x="3101" y="293"/>
                                </a:lnTo>
                                <a:lnTo>
                                  <a:pt x="3095" y="280"/>
                                </a:lnTo>
                                <a:lnTo>
                                  <a:pt x="3092" y="258"/>
                                </a:lnTo>
                                <a:lnTo>
                                  <a:pt x="3095" y="234"/>
                                </a:lnTo>
                                <a:lnTo>
                                  <a:pt x="3102" y="220"/>
                                </a:lnTo>
                                <a:lnTo>
                                  <a:pt x="3114" y="214"/>
                                </a:lnTo>
                                <a:lnTo>
                                  <a:pt x="3131" y="213"/>
                                </a:lnTo>
                                <a:lnTo>
                                  <a:pt x="3170" y="213"/>
                                </a:lnTo>
                                <a:lnTo>
                                  <a:pt x="3172" y="204"/>
                                </a:lnTo>
                                <a:lnTo>
                                  <a:pt x="3172" y="200"/>
                                </a:lnTo>
                                <a:lnTo>
                                  <a:pt x="3170" y="200"/>
                                </a:lnTo>
                                <a:lnTo>
                                  <a:pt x="3170" y="198"/>
                                </a:lnTo>
                                <a:lnTo>
                                  <a:pt x="3164" y="196"/>
                                </a:lnTo>
                                <a:lnTo>
                                  <a:pt x="3154" y="194"/>
                                </a:lnTo>
                                <a:lnTo>
                                  <a:pt x="3140" y="192"/>
                                </a:lnTo>
                                <a:lnTo>
                                  <a:pt x="3123" y="191"/>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355"/>
                        <wps:cNvSpPr>
                          <a:spLocks/>
                        </wps:cNvSpPr>
                        <wps:spPr bwMode="auto">
                          <a:xfrm>
                            <a:off x="8347" y="-2596"/>
                            <a:ext cx="3173" cy="497"/>
                          </a:xfrm>
                          <a:custGeom>
                            <a:avLst/>
                            <a:gdLst>
                              <a:gd name="T0" fmla="*/ 3172 w 3173"/>
                              <a:gd name="T1" fmla="*/ 249 h 497"/>
                              <a:gd name="T2" fmla="*/ 3122 w 3173"/>
                              <a:gd name="T3" fmla="*/ 249 h 497"/>
                              <a:gd name="T4" fmla="*/ 3122 w 3173"/>
                              <a:gd name="T5" fmla="*/ 268 h 497"/>
                              <a:gd name="T6" fmla="*/ 3123 w 3173"/>
                              <a:gd name="T7" fmla="*/ 268 h 497"/>
                              <a:gd name="T8" fmla="*/ 3144 w 3173"/>
                              <a:gd name="T9" fmla="*/ 271 h 497"/>
                              <a:gd name="T10" fmla="*/ 3144 w 3173"/>
                              <a:gd name="T11" fmla="*/ 301 h 497"/>
                              <a:gd name="T12" fmla="*/ 3172 w 3173"/>
                              <a:gd name="T13" fmla="*/ 301 h 497"/>
                              <a:gd name="T14" fmla="*/ 3172 w 3173"/>
                              <a:gd name="T15" fmla="*/ 249 h 4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3" h="497">
                                <a:moveTo>
                                  <a:pt x="3172" y="249"/>
                                </a:moveTo>
                                <a:lnTo>
                                  <a:pt x="3122" y="249"/>
                                </a:lnTo>
                                <a:lnTo>
                                  <a:pt x="3122" y="268"/>
                                </a:lnTo>
                                <a:lnTo>
                                  <a:pt x="3123" y="268"/>
                                </a:lnTo>
                                <a:lnTo>
                                  <a:pt x="3144" y="271"/>
                                </a:lnTo>
                                <a:lnTo>
                                  <a:pt x="3144" y="301"/>
                                </a:lnTo>
                                <a:lnTo>
                                  <a:pt x="3172" y="301"/>
                                </a:lnTo>
                                <a:lnTo>
                                  <a:pt x="3172" y="249"/>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356"/>
                        <wps:cNvSpPr>
                          <a:spLocks/>
                        </wps:cNvSpPr>
                        <wps:spPr bwMode="auto">
                          <a:xfrm>
                            <a:off x="8347" y="-2596"/>
                            <a:ext cx="3173" cy="497"/>
                          </a:xfrm>
                          <a:custGeom>
                            <a:avLst/>
                            <a:gdLst>
                              <a:gd name="T0" fmla="*/ 3170 w 3173"/>
                              <a:gd name="T1" fmla="*/ 213 h 497"/>
                              <a:gd name="T2" fmla="*/ 3143 w 3173"/>
                              <a:gd name="T3" fmla="*/ 213 h 497"/>
                              <a:gd name="T4" fmla="*/ 3154 w 3173"/>
                              <a:gd name="T5" fmla="*/ 214 h 497"/>
                              <a:gd name="T6" fmla="*/ 3161 w 3173"/>
                              <a:gd name="T7" fmla="*/ 216 h 497"/>
                              <a:gd name="T8" fmla="*/ 3170 w 3173"/>
                              <a:gd name="T9" fmla="*/ 216 h 497"/>
                              <a:gd name="T10" fmla="*/ 3170 w 3173"/>
                              <a:gd name="T11" fmla="*/ 213 h 497"/>
                            </a:gdLst>
                            <a:ahLst/>
                            <a:cxnLst>
                              <a:cxn ang="0">
                                <a:pos x="T0" y="T1"/>
                              </a:cxn>
                              <a:cxn ang="0">
                                <a:pos x="T2" y="T3"/>
                              </a:cxn>
                              <a:cxn ang="0">
                                <a:pos x="T4" y="T5"/>
                              </a:cxn>
                              <a:cxn ang="0">
                                <a:pos x="T6" y="T7"/>
                              </a:cxn>
                              <a:cxn ang="0">
                                <a:pos x="T8" y="T9"/>
                              </a:cxn>
                              <a:cxn ang="0">
                                <a:pos x="T10" y="T11"/>
                              </a:cxn>
                            </a:cxnLst>
                            <a:rect l="0" t="0" r="r" b="b"/>
                            <a:pathLst>
                              <a:path w="3173" h="497">
                                <a:moveTo>
                                  <a:pt x="3170" y="213"/>
                                </a:moveTo>
                                <a:lnTo>
                                  <a:pt x="3143" y="213"/>
                                </a:lnTo>
                                <a:lnTo>
                                  <a:pt x="3154" y="214"/>
                                </a:lnTo>
                                <a:lnTo>
                                  <a:pt x="3161" y="216"/>
                                </a:lnTo>
                                <a:lnTo>
                                  <a:pt x="3170" y="216"/>
                                </a:lnTo>
                                <a:lnTo>
                                  <a:pt x="3170" y="21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357"/>
                        <wps:cNvSpPr>
                          <a:spLocks/>
                        </wps:cNvSpPr>
                        <wps:spPr bwMode="auto">
                          <a:xfrm>
                            <a:off x="8347" y="-2596"/>
                            <a:ext cx="3173" cy="497"/>
                          </a:xfrm>
                          <a:custGeom>
                            <a:avLst/>
                            <a:gdLst>
                              <a:gd name="T0" fmla="*/ 3001 w 3173"/>
                              <a:gd name="T1" fmla="*/ 193 h 497"/>
                              <a:gd name="T2" fmla="*/ 2953 w 3173"/>
                              <a:gd name="T3" fmla="*/ 193 h 497"/>
                              <a:gd name="T4" fmla="*/ 2951 w 3173"/>
                              <a:gd name="T5" fmla="*/ 195 h 497"/>
                              <a:gd name="T6" fmla="*/ 2912 w 3173"/>
                              <a:gd name="T7" fmla="*/ 316 h 497"/>
                              <a:gd name="T8" fmla="*/ 2911 w 3173"/>
                              <a:gd name="T9" fmla="*/ 318 h 497"/>
                              <a:gd name="T10" fmla="*/ 2911 w 3173"/>
                              <a:gd name="T11" fmla="*/ 320 h 497"/>
                              <a:gd name="T12" fmla="*/ 2943 w 3173"/>
                              <a:gd name="T13" fmla="*/ 320 h 497"/>
                              <a:gd name="T14" fmla="*/ 2943 w 3173"/>
                              <a:gd name="T15" fmla="*/ 318 h 497"/>
                              <a:gd name="T16" fmla="*/ 2945 w 3173"/>
                              <a:gd name="T17" fmla="*/ 318 h 497"/>
                              <a:gd name="T18" fmla="*/ 2953 w 3173"/>
                              <a:gd name="T19" fmla="*/ 283 h 497"/>
                              <a:gd name="T20" fmla="*/ 3030 w 3173"/>
                              <a:gd name="T21" fmla="*/ 283 h 497"/>
                              <a:gd name="T22" fmla="*/ 3024 w 3173"/>
                              <a:gd name="T23" fmla="*/ 263 h 497"/>
                              <a:gd name="T24" fmla="*/ 2958 w 3173"/>
                              <a:gd name="T25" fmla="*/ 263 h 497"/>
                              <a:gd name="T26" fmla="*/ 2972 w 3173"/>
                              <a:gd name="T27" fmla="*/ 213 h 497"/>
                              <a:gd name="T28" fmla="*/ 3009 w 3173"/>
                              <a:gd name="T29" fmla="*/ 213 h 497"/>
                              <a:gd name="T30" fmla="*/ 3003 w 3173"/>
                              <a:gd name="T31" fmla="*/ 195 h 497"/>
                              <a:gd name="T32" fmla="*/ 3001 w 3173"/>
                              <a:gd name="T33" fmla="*/ 195 h 497"/>
                              <a:gd name="T34" fmla="*/ 3001 w 3173"/>
                              <a:gd name="T35" fmla="*/ 193 h 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173" h="497">
                                <a:moveTo>
                                  <a:pt x="3001" y="193"/>
                                </a:moveTo>
                                <a:lnTo>
                                  <a:pt x="2953" y="193"/>
                                </a:lnTo>
                                <a:lnTo>
                                  <a:pt x="2951" y="195"/>
                                </a:lnTo>
                                <a:lnTo>
                                  <a:pt x="2912" y="316"/>
                                </a:lnTo>
                                <a:lnTo>
                                  <a:pt x="2911" y="318"/>
                                </a:lnTo>
                                <a:lnTo>
                                  <a:pt x="2911" y="320"/>
                                </a:lnTo>
                                <a:lnTo>
                                  <a:pt x="2943" y="320"/>
                                </a:lnTo>
                                <a:lnTo>
                                  <a:pt x="2943" y="318"/>
                                </a:lnTo>
                                <a:lnTo>
                                  <a:pt x="2945" y="318"/>
                                </a:lnTo>
                                <a:lnTo>
                                  <a:pt x="2953" y="283"/>
                                </a:lnTo>
                                <a:lnTo>
                                  <a:pt x="3030" y="283"/>
                                </a:lnTo>
                                <a:lnTo>
                                  <a:pt x="3024" y="263"/>
                                </a:lnTo>
                                <a:lnTo>
                                  <a:pt x="2958" y="263"/>
                                </a:lnTo>
                                <a:lnTo>
                                  <a:pt x="2972" y="213"/>
                                </a:lnTo>
                                <a:lnTo>
                                  <a:pt x="3009" y="213"/>
                                </a:lnTo>
                                <a:lnTo>
                                  <a:pt x="3003" y="195"/>
                                </a:lnTo>
                                <a:lnTo>
                                  <a:pt x="3001" y="195"/>
                                </a:lnTo>
                                <a:lnTo>
                                  <a:pt x="3001" y="19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358"/>
                        <wps:cNvSpPr>
                          <a:spLocks/>
                        </wps:cNvSpPr>
                        <wps:spPr bwMode="auto">
                          <a:xfrm>
                            <a:off x="8347" y="-2596"/>
                            <a:ext cx="3173" cy="497"/>
                          </a:xfrm>
                          <a:custGeom>
                            <a:avLst/>
                            <a:gdLst>
                              <a:gd name="T0" fmla="*/ 3030 w 3173"/>
                              <a:gd name="T1" fmla="*/ 283 h 497"/>
                              <a:gd name="T2" fmla="*/ 3001 w 3173"/>
                              <a:gd name="T3" fmla="*/ 283 h 497"/>
                              <a:gd name="T4" fmla="*/ 3010 w 3173"/>
                              <a:gd name="T5" fmla="*/ 318 h 497"/>
                              <a:gd name="T6" fmla="*/ 3011 w 3173"/>
                              <a:gd name="T7" fmla="*/ 318 h 497"/>
                              <a:gd name="T8" fmla="*/ 3011 w 3173"/>
                              <a:gd name="T9" fmla="*/ 320 h 497"/>
                              <a:gd name="T10" fmla="*/ 3040 w 3173"/>
                              <a:gd name="T11" fmla="*/ 320 h 497"/>
                              <a:gd name="T12" fmla="*/ 3040 w 3173"/>
                              <a:gd name="T13" fmla="*/ 316 h 497"/>
                              <a:gd name="T14" fmla="*/ 3030 w 3173"/>
                              <a:gd name="T15" fmla="*/ 283 h 4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3" h="497">
                                <a:moveTo>
                                  <a:pt x="3030" y="283"/>
                                </a:moveTo>
                                <a:lnTo>
                                  <a:pt x="3001" y="283"/>
                                </a:lnTo>
                                <a:lnTo>
                                  <a:pt x="3010" y="318"/>
                                </a:lnTo>
                                <a:lnTo>
                                  <a:pt x="3011" y="318"/>
                                </a:lnTo>
                                <a:lnTo>
                                  <a:pt x="3011" y="320"/>
                                </a:lnTo>
                                <a:lnTo>
                                  <a:pt x="3040" y="320"/>
                                </a:lnTo>
                                <a:lnTo>
                                  <a:pt x="3040" y="316"/>
                                </a:lnTo>
                                <a:lnTo>
                                  <a:pt x="3030" y="28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359"/>
                        <wps:cNvSpPr>
                          <a:spLocks/>
                        </wps:cNvSpPr>
                        <wps:spPr bwMode="auto">
                          <a:xfrm>
                            <a:off x="8347" y="-2596"/>
                            <a:ext cx="3173" cy="497"/>
                          </a:xfrm>
                          <a:custGeom>
                            <a:avLst/>
                            <a:gdLst>
                              <a:gd name="T0" fmla="*/ 3009 w 3173"/>
                              <a:gd name="T1" fmla="*/ 213 h 497"/>
                              <a:gd name="T2" fmla="*/ 2982 w 3173"/>
                              <a:gd name="T3" fmla="*/ 213 h 497"/>
                              <a:gd name="T4" fmla="*/ 2995 w 3173"/>
                              <a:gd name="T5" fmla="*/ 263 h 497"/>
                              <a:gd name="T6" fmla="*/ 3024 w 3173"/>
                              <a:gd name="T7" fmla="*/ 263 h 497"/>
                              <a:gd name="T8" fmla="*/ 3009 w 3173"/>
                              <a:gd name="T9" fmla="*/ 213 h 497"/>
                            </a:gdLst>
                            <a:ahLst/>
                            <a:cxnLst>
                              <a:cxn ang="0">
                                <a:pos x="T0" y="T1"/>
                              </a:cxn>
                              <a:cxn ang="0">
                                <a:pos x="T2" y="T3"/>
                              </a:cxn>
                              <a:cxn ang="0">
                                <a:pos x="T4" y="T5"/>
                              </a:cxn>
                              <a:cxn ang="0">
                                <a:pos x="T6" y="T7"/>
                              </a:cxn>
                              <a:cxn ang="0">
                                <a:pos x="T8" y="T9"/>
                              </a:cxn>
                            </a:cxnLst>
                            <a:rect l="0" t="0" r="r" b="b"/>
                            <a:pathLst>
                              <a:path w="3173" h="497">
                                <a:moveTo>
                                  <a:pt x="3009" y="213"/>
                                </a:moveTo>
                                <a:lnTo>
                                  <a:pt x="2982" y="213"/>
                                </a:lnTo>
                                <a:lnTo>
                                  <a:pt x="2995" y="263"/>
                                </a:lnTo>
                                <a:lnTo>
                                  <a:pt x="3024" y="263"/>
                                </a:lnTo>
                                <a:lnTo>
                                  <a:pt x="3009" y="213"/>
                                </a:lnTo>
                                <a:close/>
                              </a:path>
                            </a:pathLst>
                          </a:custGeom>
                          <a:solidFill>
                            <a:srgbClr val="0799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BF8959" id="Group 329" o:spid="_x0000_s1026" style="position:absolute;margin-left:417.35pt;margin-top:-129.8pt;width:158.65pt;height:24.85pt;z-index:251683840;mso-position-horizontal-relative:page" coordorigin="8347,-2596" coordsize="3173,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" o:allowincell="f">
                <v:shape id="Freeform 330" o:spid="_x0000_s1027"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" path="m306,193r-113,l193,279r-5,41l173,349r-25,19l111,374r-40,l58,491r60,l192,477r60,-41l292,372r14,-84l306,193xe" fillcolor="#0799cd" stroked="f">
                  <v:path arrowok="t" o:connecttype="custom" o:connectlocs="306,193;193,193;193,279;188,320;173,349;148,368;111,374;71,374;58,491;118,491;192,477;252,436;292,372;306,288;306,193" o:connectangles="0,0,0,0,0,0,0,0,0,0,0,0,0,0,0"/>
                </v:shape>
                <v:shape id="Freeform 331" o:spid="_x0000_s1028"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" path="m246,l183,,108,14,50,55,13,117,,196,,303r113,l113,204r5,-40l132,135r26,-17l194,113r39,l246,xe" fillcolor="#0799cd" stroked="f">
                  <v:path arrowok="t" o:connecttype="custom" o:connectlocs="246,0;183,0;108,14;50,55;13,117;0,196;0,303;113,303;113,204;118,164;132,135;158,118;194,113;233,113;246,0" o:connectangles="0,0,0,0,0,0,0,0,0,0,0,0,0,0,0"/>
                </v:shape>
                <v:shape id="Freeform 332" o:spid="_x0000_s1029"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" path="m1638,261r-94,l1544,453r4,12l1557,473r15,6l1593,485r20,3l1635,492r22,3l1677,496r26,-1l1727,490r23,-8l1770,469r197,l1981,453r3,-17l1685,436r-15,-1l1655,434r-12,-2l1638,431r,-170xe" fillcolor="#0799cd" stroked="f">
                  <v:path arrowok="t" o:connecttype="custom" o:connectlocs="1638,261;1544,261;1544,453;1548,465;1557,473;1572,479;1593,485;1613,488;1635,492;1657,495;1677,496;1703,495;1727,490;1750,482;1770,469;1967,469;1981,453;1984,436;1685,436;1670,435;1655,434;1643,432;1638,431;1638,261" o:connectangles="0,0,0,0,0,0,0,0,0,0,0,0,0,0,0,0,0,0,0,0,0,0,0,0"/>
                </v:shape>
                <v:shape id="Freeform 333" o:spid="_x0000_s1030"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" path="m1967,469r-197,l1796,482r27,8l1850,495r27,1l1923,492r35,-13l1967,469xe" fillcolor="#0799cd" stroked="f">
                  <v:path arrowok="t" o:connecttype="custom" o:connectlocs="1967,469;1770,469;1796,482;1823,490;1850,495;1877,496;1923,492;1958,479;1967,469" o:connectangles="0,0,0,0,0,0,0,0,0"/>
                </v:shape>
                <v:shape id="Freeform 334" o:spid="_x0000_s1031"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" path="m1637,193r-597,l1036,196r,60l1040,260r269,l1309,398r6,44l1335,472r32,16l1411,493r27,-2l1459,488r14,-3l1481,483r5,-3l1489,478r,-7l1488,468r-7,-40l1480,424r-43,l1420,422r-11,-7l1404,405r-1,-14l1403,261r235,l1638,196r-1,-3xe" fillcolor="#0799cd" stroked="f">
                  <v:path arrowok="t" o:connecttype="custom" o:connectlocs="1637,193;1040,193;1036,196;1036,256;1040,260;1309,260;1309,398;1315,442;1335,472;1367,488;1411,493;1438,491;1459,488;1473,485;1481,483;1486,480;1489,478;1489,471;1488,468;1481,428;1480,424;1437,424;1420,422;1409,415;1404,405;1403,391;1403,261;1638,261;1638,196;1637,193" o:connectangles="0,0,0,0,0,0,0,0,0,0,0,0,0,0,0,0,0,0,0,0,0,0,0,0,0,0,0,0,0,0"/>
                </v:shape>
                <v:shape id="Freeform 335" o:spid="_x0000_s1032"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" path="m1181,260r-94,l1087,485r3,3l1178,488r3,-3l1181,260xe" fillcolor="#0799cd" stroked="f">
                  <v:path arrowok="t" o:connecttype="custom" o:connectlocs="1181,260;1087,260;1087,485;1090,488;1178,488;1181,485;1181,260" o:connectangles="0,0,0,0,0,0,0"/>
                </v:shape>
                <v:shape id="Freeform 336" o:spid="_x0000_s1033"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" path="m1810,193r-87,l1720,196r-1,202l1717,415r-6,12l1700,434r-15,2l1854,436r-14,-1l1827,433r-10,-3l1814,429r,-233l1810,193xe" fillcolor="#0799cd" stroked="f">
                  <v:path arrowok="t" o:connecttype="custom" o:connectlocs="1810,193;1723,193;1720,196;1719,398;1717,415;1711,427;1700,434;1685,436;1854,436;1840,435;1827,433;1817,430;1814,429;1814,196;1810,193" o:connectangles="0,0,0,0,0,0,0,0,0,0,0,0,0,0,0"/>
                </v:shape>
                <v:shape id="Freeform 337" o:spid="_x0000_s1034"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" path="m1986,193r-88,l1895,196r,200l1892,415r-9,12l1870,434r-16,2l1984,436r5,-25l1989,196r-3,-3xe" fillcolor="#0799cd" stroked="f">
                  <v:path arrowok="t" o:connecttype="custom" o:connectlocs="1986,193;1898,193;1895,196;1895,396;1892,415;1883,427;1870,434;1854,436;1984,436;1989,411;1989,196;1986,193" o:connectangles="0,0,0,0,0,0,0,0,0,0,0,0"/>
                </v:shape>
                <v:shape id="Freeform 338" o:spid="_x0000_s1035"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" path="m1478,421r-5,l1471,423r-3,l1462,424r18,l1479,423r-1,-2xe" fillcolor="#0799cd" stroked="f">
                  <v:path arrowok="t" o:connecttype="custom" o:connectlocs="1478,421;1473,421;1471,423;1468,423;1462,424;1480,424;1479,423;1478,421" o:connectangles="0,0,0,0,0,0,0,0"/>
                </v:shape>
                <v:shape id="Freeform 339" o:spid="_x0000_s1036"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" path="m1182,65r-43,5l1110,87r-18,29l1087,156r,37l1181,193r,-44l1182,143r5,-5l1194,133r8,-2l1257,131r,-3l1263,87r1,-9l1262,76r-3,-2l1249,72r-16,-3l1211,66r-29,-1xe" fillcolor="#0799cd" stroked="f">
                  <v:path arrowok="t" o:connecttype="custom" o:connectlocs="1182,65;1139,70;1110,87;1092,116;1087,156;1087,193;1181,193;1181,149;1182,143;1187,138;1194,133;1202,131;1257,131;1257,128;1263,87;1264,78;1262,76;1259,74;1249,72;1233,69;1211,66;1182,65" o:connectangles="0,0,0,0,0,0,0,0,0,0,0,0,0,0,0,0,0,0,0,0,0,0"/>
                </v:shape>
                <v:shape id="Freeform 340" o:spid="_x0000_s1037"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" path="m1400,93r-11,l1319,106r-7,l1309,111r,82l1403,193r,-98l1400,93xe" fillcolor="#0799cd" stroked="f">
                  <v:path arrowok="t" o:connecttype="custom" o:connectlocs="1400,93;1389,93;1319,106;1312,106;1309,111;1309,193;1403,193;1403,95;1400,93" o:connectangles="0,0,0,0,0,0,0,0,0"/>
                </v:shape>
                <v:shape id="Freeform 341" o:spid="_x0000_s1038"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" path="m1257,131r-34,l1234,133r8,l1244,135r12,l1257,133r,-2xe" fillcolor="#0799cd" stroked="f">
                  <v:path arrowok="t" o:connecttype="custom" o:connectlocs="1257,131;1223,131;1234,133;1242,133;1244,135;1256,135;1257,133;1257,131" o:connectangles="0,0,0,0,0,0,0,0"/>
                </v:shape>
                <v:shape id="Freeform 342" o:spid="_x0000_s1039"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" path="m2697,186r-67,8l2586,221r-25,49l2554,343r9,72l2592,462r49,25l2711,494r34,-1l2774,488r23,-6l2818,475r3,-6l2821,464r-1,-1l2812,433r-83,l2712,432r-15,-1l2684,429r-10,-5l2665,418r-8,-10l2653,395r-2,-15l2831,380r3,-9l2834,336r,-11l2649,325r,-9l2650,311r,-10l2651,290r2,-11l2657,267r8,-10l2678,250r19,-2l2820,248r-2,-6l2805,221r-18,-14l2762,196r-30,-7l2697,186xe" fillcolor="#0799cd" stroked="f">
                  <v:path arrowok="t" o:connecttype="custom" o:connectlocs="2697,186;2630,194;2586,221;2561,270;2554,343;2563,415;2592,462;2641,487;2711,494;2745,493;2774,488;2797,482;2818,475;2821,469;2821,464;2820,463;2812,433;2729,433;2712,432;2697,431;2684,429;2674,424;2665,418;2657,408;2653,395;2651,380;2831,380;2834,371;2834,336;2834,325;2649,325;2649,316;2650,311;2650,301;2651,290;2653,279;2657,267;2665,257;2678,250;2697,248;2820,248;2818,242;2805,221;2787,207;2762,196;2732,189;2697,186" o:connectangles="0,0,0,0,0,0,0,0,0,0,0,0,0,0,0,0,0,0,0,0,0,0,0,0,0,0,0,0,0,0,0,0,0,0,0,0,0,0,0,0,0,0,0,0,0,0,0"/>
                </v:shape>
                <v:shape id="Freeform 343" o:spid="_x0000_s1040"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" path="m2807,421r-10,l2785,425r-16,4l2750,432r-21,1l2812,433r-2,-10l2807,421xe" fillcolor="#0799cd" stroked="f">
                  <v:path arrowok="t" o:connecttype="custom" o:connectlocs="2807,421;2797,421;2785,425;2769,429;2750,432;2729,433;2812,433;2810,423;2807,421" o:connectangles="0,0,0,0,0,0,0,0,0"/>
                </v:shape>
                <v:shape id="Freeform 344" o:spid="_x0000_s1041"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" path="m2820,248r-123,l2714,250r12,5l2735,264r5,12l2742,286r1,10l2744,307r,18l2834,325r-2,-25l2827,268r-7,-20xe" fillcolor="#0799cd" stroked="f">
                  <v:path arrowok="t" o:connecttype="custom" o:connectlocs="2820,248;2697,248;2714,250;2726,255;2735,264;2740,276;2742,286;2743,296;2744,307;2744,325;2834,325;2832,300;2827,268;2820,248" o:connectangles="0,0,0,0,0,0,0,0,0,0,0,0,0,0"/>
                </v:shape>
                <v:shape id="Freeform 345" o:spid="_x0000_s1042"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" path="m2298,249r-110,l2195,255r11,5l2206,296r-94,15l2084,317r-26,13l2039,355r-8,43l2043,449r30,30l2116,492r50,2l2189,494r21,-1l2229,491r18,-3l2270,481r17,-10l2297,455r2,-17l2167,438r-14,-2l2137,431r-12,-12l2120,398r3,-20l2131,367r12,-6l2158,358r48,-8l2301,350r,-76l2299,252r-1,-3xe" fillcolor="#0799cd" stroked="f">
                  <v:path arrowok="t" o:connecttype="custom" o:connectlocs="2298,249;2188,249;2195,255;2206,260;2206,296;2112,311;2084,317;2058,330;2039,355;2031,398;2043,449;2073,479;2116,492;2166,494;2189,494;2210,493;2229,491;2247,488;2270,481;2287,471;2297,455;2299,438;2167,438;2153,436;2137,431;2125,419;2120,398;2123,378;2131,367;2143,361;2158,358;2206,350;2301,350;2301,274;2299,252;2298,249" o:connectangles="0,0,0,0,0,0,0,0,0,0,0,0,0,0,0,0,0,0,0,0,0,0,0,0,0,0,0,0,0,0,0,0,0,0,0,0"/>
                </v:shape>
                <v:shape id="Freeform 346" o:spid="_x0000_s1043"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" path="m2301,350r-95,l2206,431r-1,2l2188,438r111,l2300,431r1,-81xe" fillcolor="#0799cd" stroked="f">
                  <v:path arrowok="t" o:connecttype="custom" o:connectlocs="2301,350;2206,350;2206,431;2205,433;2188,438;2299,438;2300,431;2301,350" o:connectangles="0,0,0,0,0,0,0,0"/>
                </v:shape>
                <v:shape id="Freeform 347" o:spid="_x0000_s1044"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" path="m2180,186r-43,3l2100,195r-29,7l2055,206r-6,3l2049,218r10,43l2060,263r2,1l2069,264r13,-3l2105,256r26,-5l2158,249r140,l2292,232r-11,-16l2265,203r-16,-8l2229,190r-22,-3l2180,186xe" fillcolor="#0799cd" stroked="f">
                  <v:path arrowok="t" o:connecttype="custom" o:connectlocs="2180,186;2137,189;2100,195;2071,202;2055,206;2049,209;2049,218;2059,261;2060,263;2062,264;2069,264;2082,261;2105,256;2131,251;2158,249;2298,249;2292,232;2281,216;2265,203;2249,195;2229,190;2207,187;2180,186" o:connectangles="0,0,0,0,0,0,0,0,0,0,0,0,0,0,0,0,0,0,0,0,0,0,0"/>
                </v:shape>
                <v:shape id="Freeform 348" o:spid="_x0000_s1045"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" path="m869,186r-75,12l750,231r-19,49l726,341r5,61l750,450r44,33l869,494r75,-11l987,450r7,-19l869,431r-26,-5l829,411r-6,-28l822,341r1,-42l829,270r14,-16l869,249r125,l987,231,944,198,869,186xe" fillcolor="#0799cd" stroked="f">
                  <v:path arrowok="t" o:connecttype="custom" o:connectlocs="869,186;794,198;750,231;731,280;726,341;731,402;750,450;794,483;869,494;944,483;987,450;994,431;869,431;843,426;829,411;823,383;822,341;823,299;829,270;843,254;869,249;994,249;987,231;944,198;869,186" o:connectangles="0,0,0,0,0,0,0,0,0,0,0,0,0,0,0,0,0,0,0,0,0,0,0,0,0"/>
                </v:shape>
                <v:shape id="Freeform 349" o:spid="_x0000_s1046"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" path="m994,249r-125,l895,254r13,16l914,299r1,42l914,383r-6,28l895,426r-26,5l994,431r12,-29l1010,341r-4,-61l994,249xe" fillcolor="#0799cd" stroked="f">
                  <v:path arrowok="t" o:connecttype="custom" o:connectlocs="994,249;869,249;895,254;908,270;914,299;915,341;914,383;908,411;895,426;869,431;994,431;1006,402;1010,341;1006,280;994,249" o:connectangles="0,0,0,0,0,0,0,0,0,0,0,0,0,0,0"/>
                </v:shape>
                <v:shape id="Freeform 350" o:spid="_x0000_s1047"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" path="m470,420r-5,l464,423r-2,4l462,428r-5,35l455,466r,9l457,476r3,2l475,483r24,5l529,493r34,1l610,489r38,-16l673,442r2,-9l550,433r-22,-2l507,428r-19,-4l475,421r-3,l470,420xe" fillcolor="#0799cd" stroked="f">
                  <v:path arrowok="t" o:connecttype="custom" o:connectlocs="470,420;465,420;464,423;462,427;462,428;457,463;455,466;455,475;457,476;460,478;475,483;499,488;529,493;563,494;610,489;648,473;673,442;675,433;550,433;528,431;507,428;488,424;475,421;472,421;470,420" o:connectangles="0,0,0,0,0,0,0,0,0,0,0,0,0,0,0,0,0,0,0,0,0,0,0,0,0"/>
                </v:shape>
                <v:shape id="Freeform 351" o:spid="_x0000_s1048"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" path="m579,186r-39,3l501,201r-30,28l459,279r8,46l488,351r28,14l545,371r6,2l568,377r12,5l586,390r3,14l585,419r-9,8l563,432r-13,1l675,433r8,-37l676,354,658,327,633,313r-28,-7l597,304r-17,-3l567,296r-9,-9l554,273r4,-14l568,251r12,-4l593,246r74,l668,236r3,-11l675,211r,-10l671,200r-8,-4l649,193r-19,-3l606,187r-27,-1xe" fillcolor="#0799cd" stroked="f">
                  <v:path arrowok="t" o:connecttype="custom" o:connectlocs="579,186;540,189;501,201;471,229;459,279;467,325;488,351;516,365;545,371;551,373;568,377;580,382;586,390;589,404;585,419;576,427;563,432;550,433;675,433;683,396;676,354;658,327;633,313;605,306;597,304;580,301;567,296;558,287;554,273;558,259;568,251;580,247;593,246;667,246;668,236;671,225;675,211;675,201;671,200;663,196;649,193;630,190;606,187;579,186" o:connectangles="0,0,0,0,0,0,0,0,0,0,0,0,0,0,0,0,0,0,0,0,0,0,0,0,0,0,0,0,0,0,0,0,0,0,0,0,0,0,0,0,0,0,0,0"/>
                </v:shape>
                <v:shape id="Freeform 352" o:spid="_x0000_s1049"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" path="m667,246r-74,l610,247r16,1l640,250r10,3l657,255r5,l666,251r1,-3l667,246xe" fillcolor="#0799cd" stroked="f">
                  <v:path arrowok="t" o:connecttype="custom" o:connectlocs="667,246;593,246;610,247;626,248;640,250;650,253;657,255;662,255;666,251;667,248;667,246" o:connectangles="0,0,0,0,0,0,0,0,0,0,0"/>
                </v:shape>
                <v:shape id="Freeform 353" o:spid="_x0000_s1050"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" path="m2533,186r-18,l2489,187r-25,2l2439,193r-22,3l2397,202r-16,6l2372,217r-3,13l2369,485r3,3l2459,488r4,-3l2463,261r7,-1l2485,258r19,-1l2526,256r10,l2536,189r-3,-3xe" fillcolor="#0799cd" stroked="f">
                  <v:path arrowok="t" o:connecttype="custom" o:connectlocs="2533,186;2515,186;2489,187;2464,189;2439,193;2417,196;2397,202;2381,208;2372,217;2369,230;2369,485;2372,488;2459,488;2463,485;2463,261;2470,260;2485,258;2504,257;2526,256;2536,256;2536,189;2533,186" o:connectangles="0,0,0,0,0,0,0,0,0,0,0,0,0,0,0,0,0,0,0,0,0,0"/>
                </v:shape>
                <v:shape id="Freeform 354" o:spid="_x0000_s1051"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" path="m3123,191r-28,4l3076,206r-11,20l3062,256r3,30l3075,306r20,12l3126,321r13,l3154,320r8,-2l3161,318r9,-3l3172,311r,-10l3128,301r-16,-1l3101,293r-6,-13l3092,258r3,-24l3102,220r12,-6l3131,213r39,l3172,204r,-4l3170,200r,-2l3164,196r-10,-2l3140,192r-17,-1xe" fillcolor="#0799cd" stroked="f">
                  <v:path arrowok="t" o:connecttype="custom" o:connectlocs="3123,191;3095,195;3076,206;3065,226;3062,256;3065,286;3075,306;3095,318;3126,321;3139,321;3154,320;3162,318;3161,318;3170,315;3172,311;3172,301;3128,301;3112,300;3101,293;3095,280;3092,258;3095,234;3102,220;3114,214;3131,213;3170,213;3172,204;3172,200;3170,200;3170,198;3164,196;3154,194;3140,192;3123,191" o:connectangles="0,0,0,0,0,0,0,0,0,0,0,0,0,0,0,0,0,0,0,0,0,0,0,0,0,0,0,0,0,0,0,0,0,0"/>
                </v:shape>
                <v:shape id="Freeform 355" o:spid="_x0000_s1052"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" path="m3172,249r-50,l3122,268r1,l3144,271r,30l3172,301r,-52xe" fillcolor="#0799cd" stroked="f">
                  <v:path arrowok="t" o:connecttype="custom" o:connectlocs="3172,249;3122,249;3122,268;3123,268;3144,271;3144,301;3172,301;3172,249" o:connectangles="0,0,0,0,0,0,0,0"/>
                </v:shape>
                <v:shape id="Freeform 356" o:spid="_x0000_s1053"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" path="m3170,213r-27,l3154,214r7,2l3170,216r,-3xe" fillcolor="#0799cd" stroked="f">
                  <v:path arrowok="t" o:connecttype="custom" o:connectlocs="3170,213;3143,213;3154,214;3161,216;3170,216;3170,213" o:connectangles="0,0,0,0,0,0"/>
                </v:shape>
                <v:shape id="Freeform 357" o:spid="_x0000_s1054"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" path="m3001,193r-48,l2951,195r-39,121l2911,318r,2l2943,320r,-2l2945,318r8,-35l3030,283r-6,-20l2958,263r14,-50l3009,213r-6,-18l3001,195r,-2xe" fillcolor="#0799cd" stroked="f">
                  <v:path arrowok="t" o:connecttype="custom" o:connectlocs="3001,193;2953,193;2951,195;2912,316;2911,318;2911,320;2943,320;2943,318;2945,318;2953,283;3030,283;3024,263;2958,263;2972,213;3009,213;3003,195;3001,195;3001,193" o:connectangles="0,0,0,0,0,0,0,0,0,0,0,0,0,0,0,0,0,0"/>
                </v:shape>
                <v:shape id="Freeform 358" o:spid="_x0000_s1055"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" path="m3030,283r-29,l3010,318r1,l3011,320r29,l3040,316r-10,-33xe" fillcolor="#0799cd" stroked="f">
                  <v:path arrowok="t" o:connecttype="custom" o:connectlocs="3030,283;3001,283;3010,318;3011,318;3011,320;3040,320;3040,316;3030,283" o:connectangles="0,0,0,0,0,0,0,0"/>
                </v:shape>
                <v:shape id="Freeform 359" o:spid="_x0000_s1056" style="position:absolute;left:8347;top:-2596;width:3173;height:497;visibility:visible;mso-wrap-style:square;v-text-anchor:top" coordsize="31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" path="m3009,213r-27,l2995,263r29,l3009,213xe" fillcolor="#0799cd" stroked="f">
                  <v:path arrowok="t" o:connecttype="custom" o:connectlocs="3009,213;2982,213;2995,263;3024,263;3009,213" o:connectangles="0,0,0,0,0"/>
                </v:shape>
                <w10:wrap anchorx="page"/>
              </v:group>
            </w:pict>
          </mc:Fallback>
        </mc:AlternateContent>
      </w:r>
      <w:hyperlink r:id="rId112" w:history="1">
        <w:r>
          <w:rPr>
            <w:color w:val="EE3124"/>
            <w:w w:val="95"/>
          </w:rPr>
          <w:t>www.german-american-exchange.com</w:t>
        </w:r>
      </w:hyperlink>
    </w:p>
    <w:p w14:paraId="3E8364D4" w14:textId="77777777" w:rsidR="007D7A6E" w:rsidRDefault="007D7A6E">
      <w:pPr>
        <w:pStyle w:val="Heading1"/>
        <w:kinsoku w:val="0"/>
        <w:overflowPunct w:val="0"/>
        <w:spacing w:before="145"/>
        <w:rPr>
          <w:color w:val="EE3124"/>
          <w:w w:val="95"/>
        </w:rPr>
        <w:sectPr w:rsidR="007D7A6E">
          <w:pgSz w:w="12240" w:h="15840"/>
          <w:pgMar w:top="720" w:right="580" w:bottom="600" w:left="580" w:header="0" w:footer="411" w:gutter="0"/>
          <w:cols w:space="720"/>
          <w:noEndnote/>
        </w:sectPr>
      </w:pPr>
    </w:p>
    <w:p w14:paraId="51BFF3C1" w14:textId="77777777" w:rsidR="007D7A6E" w:rsidRDefault="00601E99">
      <w:pPr>
        <w:pStyle w:val="BodyText"/>
        <w:kinsoku w:val="0"/>
        <w:overflowPunct w:val="0"/>
        <w:ind w:left="140"/>
        <w:rPr>
          <w:rFonts w:ascii="Calibri" w:hAnsi="Calibri" w:cs="Calibri"/>
        </w:rPr>
      </w:pPr>
      <w:r>
        <w:rPr>
          <w:rFonts w:ascii="Calibri" w:hAnsi="Calibri" w:cs="Calibri"/>
          <w:noProof/>
        </w:rPr>
        <w:lastRenderedPageBreak/>
        <mc:AlternateContent>
          <mc:Choice Requires="wpg">
            <w:drawing>
              <wp:inline distT="0" distB="0" distL="0" distR="0" wp14:anchorId="494D87EF" wp14:editId="3E64AD0C">
                <wp:extent cx="6858000" cy="1358900"/>
                <wp:effectExtent l="0" t="0" r="0" b="3175"/>
                <wp:docPr id="15"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358900"/>
                          <a:chOff x="0" y="0"/>
                          <a:chExt cx="10800" cy="2140"/>
                        </a:xfrm>
                      </wpg:grpSpPr>
                      <pic:pic xmlns:pic="http://schemas.openxmlformats.org/drawingml/2006/picture">
                        <pic:nvPicPr>
                          <pic:cNvPr id="16" name="Picture 36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980"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Freeform 362"/>
                        <wps:cNvSpPr>
                          <a:spLocks/>
                        </wps:cNvSpPr>
                        <wps:spPr bwMode="auto">
                          <a:xfrm>
                            <a:off x="7180" y="0"/>
                            <a:ext cx="3620" cy="2140"/>
                          </a:xfrm>
                          <a:custGeom>
                            <a:avLst/>
                            <a:gdLst>
                              <a:gd name="T0" fmla="*/ 3620 w 3620"/>
                              <a:gd name="T1" fmla="*/ 0 h 2140"/>
                              <a:gd name="T2" fmla="*/ 900 w 3620"/>
                              <a:gd name="T3" fmla="*/ 0 h 2140"/>
                              <a:gd name="T4" fmla="*/ 0 w 3620"/>
                              <a:gd name="T5" fmla="*/ 2140 h 2140"/>
                              <a:gd name="T6" fmla="*/ 3620 w 3620"/>
                              <a:gd name="T7" fmla="*/ 2140 h 2140"/>
                              <a:gd name="T8" fmla="*/ 3620 w 3620"/>
                              <a:gd name="T9" fmla="*/ 0 h 2140"/>
                            </a:gdLst>
                            <a:ahLst/>
                            <a:cxnLst>
                              <a:cxn ang="0">
                                <a:pos x="T0" y="T1"/>
                              </a:cxn>
                              <a:cxn ang="0">
                                <a:pos x="T2" y="T3"/>
                              </a:cxn>
                              <a:cxn ang="0">
                                <a:pos x="T4" y="T5"/>
                              </a:cxn>
                              <a:cxn ang="0">
                                <a:pos x="T6" y="T7"/>
                              </a:cxn>
                              <a:cxn ang="0">
                                <a:pos x="T8" y="T9"/>
                              </a:cxn>
                            </a:cxnLst>
                            <a:rect l="0" t="0" r="r" b="b"/>
                            <a:pathLst>
                              <a:path w="3620" h="2140">
                                <a:moveTo>
                                  <a:pt x="3620" y="0"/>
                                </a:moveTo>
                                <a:lnTo>
                                  <a:pt x="900" y="0"/>
                                </a:lnTo>
                                <a:lnTo>
                                  <a:pt x="0" y="2140"/>
                                </a:lnTo>
                                <a:lnTo>
                                  <a:pt x="3620" y="2140"/>
                                </a:lnTo>
                                <a:lnTo>
                                  <a:pt x="3620" y="0"/>
                                </a:lnTo>
                                <a:close/>
                              </a:path>
                            </a:pathLst>
                          </a:custGeom>
                          <a:solidFill>
                            <a:srgbClr val="0071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9F9F0D3" id="Group 360" o:spid="_x0000_s1026" style="width:540pt;height:107pt;mso-position-horizontal-relative:char;mso-position-vertical-relative:line" coordsize="10800,2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">
                <v:shape id="Picture 361" o:spid="_x0000_s1027" type="#_x0000_t75" style="position:absolute;width:7980;height: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">
                  <v:imagedata r:id="rId114" o:title=""/>
                </v:shape>
                <v:shape id="Freeform 362" o:spid="_x0000_s1028" style="position:absolute;left:7180;width:3620;height:2140;visibility:visible;mso-wrap-style:square;v-text-anchor:top" coordsize="3620,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" path="m3620,l900,,,2140r3620,l3620,xe" fillcolor="#00718b" stroked="f">
                  <v:path arrowok="t" o:connecttype="custom" o:connectlocs="3620,0;900,0;0,2140;3620,2140;3620,0" o:connectangles="0,0,0,0,0"/>
                </v:shape>
                <w10:anchorlock/>
              </v:group>
            </w:pict>
          </mc:Fallback>
        </mc:AlternateContent>
      </w:r>
    </w:p>
    <w:p w14:paraId="4BF70BAE" w14:textId="77777777" w:rsidR="007D7A6E" w:rsidRDefault="007D7A6E">
      <w:pPr>
        <w:pStyle w:val="BodyText"/>
        <w:kinsoku w:val="0"/>
        <w:overflowPunct w:val="0"/>
        <w:rPr>
          <w:rFonts w:ascii="Calibri" w:hAnsi="Calibri" w:cs="Calibri"/>
          <w:b/>
          <w:bCs/>
        </w:rPr>
      </w:pPr>
    </w:p>
    <w:p w14:paraId="5F87E082" w14:textId="77777777" w:rsidR="007D7A6E" w:rsidRDefault="007D7A6E">
      <w:pPr>
        <w:pStyle w:val="BodyText"/>
        <w:kinsoku w:val="0"/>
        <w:overflowPunct w:val="0"/>
        <w:spacing w:before="2"/>
        <w:rPr>
          <w:rFonts w:ascii="Calibri" w:hAnsi="Calibri" w:cs="Calibri"/>
          <w:b/>
          <w:bCs/>
          <w:sz w:val="16"/>
          <w:szCs w:val="16"/>
        </w:rPr>
      </w:pPr>
    </w:p>
    <w:p w14:paraId="7ABCD44F" w14:textId="77777777" w:rsidR="007D7A6E" w:rsidRDefault="00601E99">
      <w:pPr>
        <w:pStyle w:val="Heading2"/>
        <w:kinsoku w:val="0"/>
        <w:overflowPunct w:val="0"/>
        <w:spacing w:before="107"/>
        <w:ind w:left="1062" w:right="1062"/>
        <w:jc w:val="center"/>
        <w:rPr>
          <w:color w:val="00718B"/>
          <w:w w:val="90"/>
        </w:rPr>
      </w:pPr>
      <w:r>
        <w:rPr>
          <w:color w:val="00718B"/>
          <w:w w:val="90"/>
        </w:rPr>
        <w:t>CONTACT FOR</w:t>
      </w:r>
      <w:r>
        <w:rPr>
          <w:color w:val="00718B"/>
          <w:spacing w:val="11"/>
          <w:w w:val="90"/>
        </w:rPr>
        <w:t xml:space="preserve"> </w:t>
      </w:r>
      <w:r>
        <w:rPr>
          <w:color w:val="00718B"/>
          <w:w w:val="90"/>
        </w:rPr>
        <w:t>APPLICATIONS:</w:t>
      </w:r>
    </w:p>
    <w:p w14:paraId="3929C8EB" w14:textId="77777777" w:rsidR="007D7A6E" w:rsidRDefault="007D7A6E">
      <w:pPr>
        <w:pStyle w:val="BodyText"/>
        <w:kinsoku w:val="0"/>
        <w:overflowPunct w:val="0"/>
        <w:spacing w:before="8"/>
        <w:rPr>
          <w:rFonts w:ascii="Verdana" w:hAnsi="Verdana" w:cs="Verdana"/>
          <w:b/>
          <w:bCs/>
          <w:sz w:val="23"/>
          <w:szCs w:val="23"/>
        </w:rPr>
      </w:pPr>
    </w:p>
    <w:p w14:paraId="03CF0DF8" w14:textId="0858F424" w:rsidR="007D7A6E" w:rsidRDefault="00601E99">
      <w:pPr>
        <w:pStyle w:val="BodyText"/>
        <w:kinsoku w:val="0"/>
        <w:overflowPunct w:val="0"/>
        <w:spacing w:line="266" w:lineRule="auto"/>
        <w:ind w:left="152" w:right="240"/>
        <w:rPr>
          <w:color w:val="231F20"/>
        </w:rPr>
      </w:pPr>
      <w:r>
        <w:rPr>
          <w:color w:val="231F20"/>
        </w:rPr>
        <w:t>The</w:t>
      </w:r>
      <w:r>
        <w:rPr>
          <w:color w:val="231F20"/>
          <w:spacing w:val="-8"/>
        </w:rPr>
        <w:t xml:space="preserve"> </w:t>
      </w:r>
      <w:r>
        <w:rPr>
          <w:color w:val="231F20"/>
        </w:rPr>
        <w:t>office</w:t>
      </w:r>
      <w:r>
        <w:rPr>
          <w:color w:val="231F20"/>
          <w:spacing w:val="-7"/>
        </w:rPr>
        <w:t xml:space="preserve"> </w:t>
      </w:r>
      <w:r>
        <w:rPr>
          <w:color w:val="231F20"/>
        </w:rPr>
        <w:t>of</w:t>
      </w:r>
      <w:r>
        <w:rPr>
          <w:color w:val="231F20"/>
          <w:spacing w:val="-7"/>
        </w:rPr>
        <w:t xml:space="preserve"> </w:t>
      </w:r>
      <w:r w:rsidR="00FF3F88">
        <w:rPr>
          <w:color w:val="231F20"/>
        </w:rPr>
        <w:t>PIA Pontis Institutional Advisors</w:t>
      </w:r>
      <w:r>
        <w:rPr>
          <w:color w:val="231F20"/>
          <w:spacing w:val="-7"/>
        </w:rPr>
        <w:t xml:space="preserve"> </w:t>
      </w:r>
      <w:r>
        <w:rPr>
          <w:color w:val="231F20"/>
        </w:rPr>
        <w:t>in</w:t>
      </w:r>
      <w:r>
        <w:rPr>
          <w:color w:val="231F20"/>
          <w:spacing w:val="-7"/>
        </w:rPr>
        <w:t xml:space="preserve"> </w:t>
      </w:r>
      <w:r>
        <w:rPr>
          <w:color w:val="231F20"/>
        </w:rPr>
        <w:t>Munich</w:t>
      </w:r>
      <w:r>
        <w:rPr>
          <w:color w:val="231F20"/>
          <w:spacing w:val="-7"/>
        </w:rPr>
        <w:t xml:space="preserve"> </w:t>
      </w:r>
      <w:r>
        <w:rPr>
          <w:color w:val="231F20"/>
        </w:rPr>
        <w:t>represents</w:t>
      </w:r>
      <w:r>
        <w:rPr>
          <w:color w:val="231F20"/>
          <w:spacing w:val="-7"/>
        </w:rPr>
        <w:t xml:space="preserve"> </w:t>
      </w:r>
      <w:r>
        <w:rPr>
          <w:color w:val="231F20"/>
        </w:rPr>
        <w:t>the</w:t>
      </w:r>
      <w:r>
        <w:rPr>
          <w:color w:val="231F20"/>
          <w:spacing w:val="-8"/>
        </w:rPr>
        <w:t xml:space="preserve"> </w:t>
      </w:r>
      <w:r>
        <w:rPr>
          <w:color w:val="231F20"/>
        </w:rPr>
        <w:t>German</w:t>
      </w:r>
      <w:r>
        <w:rPr>
          <w:color w:val="231F20"/>
          <w:spacing w:val="-7"/>
        </w:rPr>
        <w:t xml:space="preserve"> </w:t>
      </w:r>
      <w:r>
        <w:rPr>
          <w:color w:val="231F20"/>
        </w:rPr>
        <w:t>counterpart</w:t>
      </w:r>
      <w:r>
        <w:rPr>
          <w:color w:val="231F20"/>
          <w:spacing w:val="-7"/>
        </w:rPr>
        <w:t xml:space="preserve"> </w:t>
      </w:r>
      <w:r>
        <w:rPr>
          <w:color w:val="231F20"/>
        </w:rPr>
        <w:t>of</w:t>
      </w:r>
      <w:r>
        <w:rPr>
          <w:color w:val="231F20"/>
          <w:spacing w:val="-7"/>
        </w:rPr>
        <w:t xml:space="preserve"> </w:t>
      </w:r>
      <w:r>
        <w:rPr>
          <w:color w:val="231F20"/>
        </w:rPr>
        <w:t>GAE</w:t>
      </w:r>
      <w:r>
        <w:rPr>
          <w:color w:val="231F20"/>
          <w:spacing w:val="-7"/>
        </w:rPr>
        <w:t xml:space="preserve"> </w:t>
      </w:r>
      <w:r>
        <w:rPr>
          <w:color w:val="231F20"/>
        </w:rPr>
        <w:t>U.S.,</w:t>
      </w:r>
      <w:r>
        <w:rPr>
          <w:color w:val="231F20"/>
          <w:spacing w:val="-7"/>
        </w:rPr>
        <w:t xml:space="preserve"> </w:t>
      </w:r>
      <w:r>
        <w:rPr>
          <w:color w:val="231F20"/>
        </w:rPr>
        <w:t>the</w:t>
      </w:r>
      <w:r>
        <w:rPr>
          <w:color w:val="231F20"/>
          <w:spacing w:val="-7"/>
        </w:rPr>
        <w:t xml:space="preserve"> </w:t>
      </w:r>
      <w:r>
        <w:rPr>
          <w:color w:val="231F20"/>
        </w:rPr>
        <w:t>German</w:t>
      </w:r>
      <w:r>
        <w:rPr>
          <w:color w:val="231F20"/>
          <w:spacing w:val="-7"/>
        </w:rPr>
        <w:t xml:space="preserve"> </w:t>
      </w:r>
      <w:r>
        <w:rPr>
          <w:color w:val="231F20"/>
        </w:rPr>
        <w:t>non-profit</w:t>
      </w:r>
      <w:r>
        <w:rPr>
          <w:color w:val="231F20"/>
          <w:spacing w:val="-7"/>
        </w:rPr>
        <w:t xml:space="preserve"> </w:t>
      </w:r>
      <w:r>
        <w:rPr>
          <w:color w:val="231F20"/>
        </w:rPr>
        <w:t xml:space="preserve">organization German American Exchange </w:t>
      </w:r>
      <w:proofErr w:type="spellStart"/>
      <w:r>
        <w:rPr>
          <w:color w:val="231F20"/>
        </w:rPr>
        <w:t>e.V.</w:t>
      </w:r>
      <w:proofErr w:type="spellEnd"/>
      <w:r>
        <w:rPr>
          <w:color w:val="231F20"/>
        </w:rPr>
        <w:t xml:space="preserve"> (GAE</w:t>
      </w:r>
      <w:r>
        <w:rPr>
          <w:color w:val="231F20"/>
          <w:spacing w:val="-1"/>
        </w:rPr>
        <w:t xml:space="preserve"> </w:t>
      </w:r>
      <w:r>
        <w:rPr>
          <w:color w:val="231F20"/>
        </w:rPr>
        <w:t>Germany).</w:t>
      </w:r>
    </w:p>
    <w:p w14:paraId="39579539" w14:textId="77777777" w:rsidR="007D7A6E" w:rsidRDefault="007D7A6E">
      <w:pPr>
        <w:pStyle w:val="BodyText"/>
        <w:kinsoku w:val="0"/>
        <w:overflowPunct w:val="0"/>
        <w:rPr>
          <w:sz w:val="22"/>
          <w:szCs w:val="22"/>
        </w:rPr>
      </w:pPr>
    </w:p>
    <w:p w14:paraId="70047309" w14:textId="77777777" w:rsidR="007D7A6E" w:rsidRDefault="007D7A6E">
      <w:pPr>
        <w:pStyle w:val="BodyText"/>
        <w:kinsoku w:val="0"/>
        <w:overflowPunct w:val="0"/>
        <w:spacing w:before="4"/>
        <w:rPr>
          <w:sz w:val="21"/>
          <w:szCs w:val="21"/>
        </w:rPr>
      </w:pPr>
    </w:p>
    <w:p w14:paraId="75BE1D79" w14:textId="77777777" w:rsidR="007D7A6E" w:rsidRDefault="00601E99">
      <w:pPr>
        <w:pStyle w:val="BodyText"/>
        <w:kinsoku w:val="0"/>
        <w:overflowPunct w:val="0"/>
        <w:spacing w:before="1"/>
        <w:ind w:left="152"/>
        <w:rPr>
          <w:rFonts w:ascii="Calibri" w:hAnsi="Calibri" w:cs="Calibri"/>
          <w:color w:val="00718B"/>
          <w:w w:val="115"/>
        </w:rPr>
      </w:pPr>
      <w:r>
        <w:rPr>
          <w:rFonts w:ascii="Calibri" w:hAnsi="Calibri" w:cs="Calibri"/>
          <w:color w:val="00718B"/>
          <w:w w:val="115"/>
        </w:rPr>
        <w:t>GERMAN</w:t>
      </w:r>
      <w:r>
        <w:rPr>
          <w:rFonts w:ascii="Calibri" w:hAnsi="Calibri" w:cs="Calibri"/>
          <w:color w:val="00718B"/>
          <w:spacing w:val="-23"/>
          <w:w w:val="115"/>
        </w:rPr>
        <w:t xml:space="preserve"> </w:t>
      </w:r>
      <w:r>
        <w:rPr>
          <w:rFonts w:ascii="Calibri" w:hAnsi="Calibri" w:cs="Calibri"/>
          <w:color w:val="00718B"/>
          <w:w w:val="115"/>
        </w:rPr>
        <w:t>AMERICAN</w:t>
      </w:r>
      <w:r>
        <w:rPr>
          <w:rFonts w:ascii="Calibri" w:hAnsi="Calibri" w:cs="Calibri"/>
          <w:color w:val="00718B"/>
          <w:spacing w:val="-22"/>
          <w:w w:val="115"/>
        </w:rPr>
        <w:t xml:space="preserve"> </w:t>
      </w:r>
      <w:r>
        <w:rPr>
          <w:rFonts w:ascii="Calibri" w:hAnsi="Calibri" w:cs="Calibri"/>
          <w:color w:val="00718B"/>
          <w:w w:val="115"/>
        </w:rPr>
        <w:t>EXCHANGE</w:t>
      </w:r>
      <w:r>
        <w:rPr>
          <w:rFonts w:ascii="Calibri" w:hAnsi="Calibri" w:cs="Calibri"/>
          <w:color w:val="00718B"/>
          <w:spacing w:val="-22"/>
          <w:w w:val="115"/>
        </w:rPr>
        <w:t xml:space="preserve"> </w:t>
      </w:r>
      <w:r>
        <w:rPr>
          <w:rFonts w:ascii="Calibri" w:hAnsi="Calibri" w:cs="Calibri"/>
          <w:color w:val="00718B"/>
          <w:w w:val="115"/>
        </w:rPr>
        <w:t>E.V.</w:t>
      </w:r>
    </w:p>
    <w:p w14:paraId="197D98E1" w14:textId="6F9A7F33" w:rsidR="007D7A6E" w:rsidRPr="00D1127D" w:rsidRDefault="00EB3DE5">
      <w:pPr>
        <w:pStyle w:val="Heading2"/>
        <w:kinsoku w:val="0"/>
        <w:overflowPunct w:val="0"/>
        <w:spacing w:before="5"/>
        <w:ind w:left="152"/>
        <w:rPr>
          <w:color w:val="00718B"/>
          <w:w w:val="95"/>
          <w:lang w:val="de-DE"/>
        </w:rPr>
      </w:pPr>
      <w:r>
        <w:rPr>
          <w:color w:val="00718B"/>
          <w:w w:val="95"/>
          <w:lang w:val="de-DE"/>
        </w:rPr>
        <w:t>Nicole McCartney</w:t>
      </w:r>
    </w:p>
    <w:p w14:paraId="7F2D2535" w14:textId="3493B294" w:rsidR="00B946E4" w:rsidRDefault="00B946E4">
      <w:pPr>
        <w:pStyle w:val="BodyText"/>
        <w:kinsoku w:val="0"/>
        <w:overflowPunct w:val="0"/>
        <w:spacing w:before="37" w:line="266" w:lineRule="auto"/>
        <w:ind w:left="152" w:right="8399"/>
        <w:rPr>
          <w:color w:val="231F20"/>
          <w:lang w:val="de-DE"/>
        </w:rPr>
      </w:pPr>
      <w:r>
        <w:rPr>
          <w:color w:val="231F20"/>
          <w:lang w:val="de-DE"/>
        </w:rPr>
        <w:t>Erika-Mann-Straße 7</w:t>
      </w:r>
    </w:p>
    <w:p w14:paraId="025EB533" w14:textId="13B76F15" w:rsidR="007D7A6E" w:rsidRPr="00D1127D" w:rsidRDefault="00601E99">
      <w:pPr>
        <w:pStyle w:val="BodyText"/>
        <w:kinsoku w:val="0"/>
        <w:overflowPunct w:val="0"/>
        <w:spacing w:before="37" w:line="266" w:lineRule="auto"/>
        <w:ind w:left="152" w:right="8399"/>
        <w:rPr>
          <w:color w:val="231F20"/>
          <w:lang w:val="de-DE"/>
        </w:rPr>
      </w:pPr>
      <w:r w:rsidRPr="00D1127D">
        <w:rPr>
          <w:color w:val="231F20"/>
          <w:lang w:val="de-DE"/>
        </w:rPr>
        <w:t>80</w:t>
      </w:r>
      <w:r w:rsidR="00B946E4">
        <w:rPr>
          <w:color w:val="231F20"/>
          <w:lang w:val="de-DE"/>
        </w:rPr>
        <w:t>636</w:t>
      </w:r>
      <w:r w:rsidRPr="00D1127D">
        <w:rPr>
          <w:color w:val="231F20"/>
          <w:lang w:val="de-DE"/>
        </w:rPr>
        <w:t xml:space="preserve"> München / Germany</w:t>
      </w:r>
    </w:p>
    <w:p w14:paraId="065A279E" w14:textId="1AFA6C77" w:rsidR="007D7A6E" w:rsidRPr="00854954" w:rsidRDefault="00601E99">
      <w:pPr>
        <w:pStyle w:val="BodyText"/>
        <w:kinsoku w:val="0"/>
        <w:overflowPunct w:val="0"/>
        <w:spacing w:line="266" w:lineRule="auto"/>
        <w:ind w:left="152" w:right="7268"/>
        <w:rPr>
          <w:color w:val="EF3829"/>
          <w:sz w:val="18"/>
          <w:szCs w:val="18"/>
        </w:rPr>
      </w:pPr>
      <w:r>
        <w:rPr>
          <w:color w:val="231F20"/>
        </w:rPr>
        <w:t>Phone</w:t>
      </w:r>
      <w:r>
        <w:rPr>
          <w:color w:val="231F20"/>
          <w:spacing w:val="-7"/>
        </w:rPr>
        <w:t xml:space="preserve"> </w:t>
      </w:r>
      <w:r>
        <w:rPr>
          <w:color w:val="231F20"/>
        </w:rPr>
        <w:t>from</w:t>
      </w:r>
      <w:r>
        <w:rPr>
          <w:color w:val="231F20"/>
          <w:spacing w:val="-7"/>
        </w:rPr>
        <w:t xml:space="preserve"> </w:t>
      </w:r>
      <w:r>
        <w:rPr>
          <w:color w:val="231F20"/>
        </w:rPr>
        <w:t>the</w:t>
      </w:r>
      <w:r>
        <w:rPr>
          <w:color w:val="231F20"/>
          <w:spacing w:val="-6"/>
        </w:rPr>
        <w:t xml:space="preserve"> </w:t>
      </w:r>
      <w:r>
        <w:rPr>
          <w:color w:val="231F20"/>
        </w:rPr>
        <w:t>U.S.:</w:t>
      </w:r>
      <w:r>
        <w:rPr>
          <w:color w:val="231F20"/>
          <w:spacing w:val="-7"/>
        </w:rPr>
        <w:t xml:space="preserve"> </w:t>
      </w:r>
      <w:r w:rsidR="00DD58E0" w:rsidRPr="00DD58E0">
        <w:rPr>
          <w:color w:val="231F20"/>
        </w:rPr>
        <w:t xml:space="preserve">+49 176 42 28 9279 </w:t>
      </w:r>
      <w:proofErr w:type="spellStart"/>
      <w:proofErr w:type="gramStart"/>
      <w:r w:rsidRPr="00DD58E0">
        <w:rPr>
          <w:color w:val="231F20"/>
        </w:rPr>
        <w:t>EMail</w:t>
      </w:r>
      <w:proofErr w:type="spellEnd"/>
      <w:proofErr w:type="gramEnd"/>
      <w:r>
        <w:rPr>
          <w:color w:val="231F20"/>
        </w:rPr>
        <w:t>:</w:t>
      </w:r>
      <w:r>
        <w:rPr>
          <w:color w:val="231F20"/>
          <w:spacing w:val="-12"/>
        </w:rPr>
        <w:t xml:space="preserve"> </w:t>
      </w:r>
      <w:hyperlink r:id="rId115" w:history="1">
        <w:r w:rsidR="00854954" w:rsidRPr="00854954">
          <w:rPr>
            <w:rStyle w:val="Hyperlink"/>
            <w:sz w:val="18"/>
            <w:szCs w:val="18"/>
          </w:rPr>
          <w:t>info@german-american-exchange.com</w:t>
        </w:r>
      </w:hyperlink>
    </w:p>
    <w:p w14:paraId="4BAE93D2" w14:textId="77777777" w:rsidR="007D7A6E" w:rsidRDefault="007D7A6E">
      <w:pPr>
        <w:pStyle w:val="BodyText"/>
        <w:kinsoku w:val="0"/>
        <w:overflowPunct w:val="0"/>
        <w:spacing w:before="11"/>
        <w:rPr>
          <w:sz w:val="21"/>
          <w:szCs w:val="21"/>
        </w:rPr>
      </w:pPr>
    </w:p>
    <w:p w14:paraId="0369AB56" w14:textId="77777777" w:rsidR="007D7A6E" w:rsidRDefault="00601E99">
      <w:pPr>
        <w:pStyle w:val="BodyText"/>
        <w:kinsoku w:val="0"/>
        <w:overflowPunct w:val="0"/>
        <w:spacing w:line="266" w:lineRule="auto"/>
        <w:ind w:left="152" w:right="343"/>
        <w:rPr>
          <w:color w:val="231F20"/>
        </w:rPr>
      </w:pPr>
      <w:r>
        <w:rPr>
          <w:color w:val="231F20"/>
        </w:rPr>
        <w:t>GAE U.S. and GAE Germany have agreed on a close cooperation. GAE Germany is the official administrator of the program in Germany and the contact point for all matters regarding work permits and host</w:t>
      </w:r>
      <w:r>
        <w:rPr>
          <w:color w:val="231F20"/>
          <w:spacing w:val="-3"/>
        </w:rPr>
        <w:t xml:space="preserve"> </w:t>
      </w:r>
      <w:r>
        <w:rPr>
          <w:color w:val="231F20"/>
        </w:rPr>
        <w:t>companies.</w:t>
      </w:r>
    </w:p>
    <w:p w14:paraId="07DEB473" w14:textId="77777777" w:rsidR="007D7A6E" w:rsidRDefault="007D7A6E">
      <w:pPr>
        <w:pStyle w:val="BodyText"/>
        <w:kinsoku w:val="0"/>
        <w:overflowPunct w:val="0"/>
        <w:spacing w:before="3"/>
      </w:pPr>
    </w:p>
    <w:p w14:paraId="05BD47B8" w14:textId="77777777" w:rsidR="007D7A6E" w:rsidRDefault="00601E99">
      <w:pPr>
        <w:pStyle w:val="BodyText"/>
        <w:kinsoku w:val="0"/>
        <w:overflowPunct w:val="0"/>
        <w:spacing w:before="1"/>
        <w:ind w:left="1062" w:right="1062"/>
        <w:jc w:val="center"/>
        <w:rPr>
          <w:rFonts w:ascii="Verdana" w:hAnsi="Verdana" w:cs="Verdana"/>
          <w:b/>
          <w:bCs/>
          <w:color w:val="00718B"/>
          <w:w w:val="90"/>
        </w:rPr>
      </w:pPr>
      <w:proofErr w:type="gramStart"/>
      <w:r>
        <w:rPr>
          <w:rFonts w:ascii="Verdana" w:hAnsi="Verdana" w:cs="Verdana"/>
          <w:b/>
          <w:bCs/>
          <w:color w:val="00718B"/>
          <w:w w:val="90"/>
        </w:rPr>
        <w:t>FOR  MORE</w:t>
      </w:r>
      <w:proofErr w:type="gramEnd"/>
      <w:r>
        <w:rPr>
          <w:rFonts w:ascii="Verdana" w:hAnsi="Verdana" w:cs="Verdana"/>
          <w:b/>
          <w:bCs/>
          <w:color w:val="00718B"/>
          <w:w w:val="90"/>
        </w:rPr>
        <w:t xml:space="preserve">  INFORMATION,  PLEASE  VISIT</w:t>
      </w:r>
      <w:r>
        <w:rPr>
          <w:rFonts w:ascii="Verdana" w:hAnsi="Verdana" w:cs="Verdana"/>
          <w:b/>
          <w:bCs/>
          <w:color w:val="00718B"/>
          <w:spacing w:val="19"/>
          <w:w w:val="90"/>
        </w:rPr>
        <w:t xml:space="preserve"> </w:t>
      </w:r>
      <w:hyperlink r:id="rId116" w:history="1">
        <w:r>
          <w:rPr>
            <w:rFonts w:ascii="Verdana" w:hAnsi="Verdana" w:cs="Verdana"/>
            <w:b/>
            <w:bCs/>
            <w:color w:val="00718B"/>
            <w:w w:val="90"/>
          </w:rPr>
          <w:t>WWW.GERMAN-AMERICAN-EXCHANGE.COM</w:t>
        </w:r>
      </w:hyperlink>
    </w:p>
    <w:p w14:paraId="49750A33" w14:textId="77777777" w:rsidR="007D7A6E" w:rsidRDefault="007D7A6E">
      <w:pPr>
        <w:pStyle w:val="BodyText"/>
        <w:kinsoku w:val="0"/>
        <w:overflowPunct w:val="0"/>
        <w:rPr>
          <w:rFonts w:ascii="Verdana" w:hAnsi="Verdana" w:cs="Verdana"/>
          <w:b/>
          <w:bCs/>
        </w:rPr>
      </w:pPr>
    </w:p>
    <w:p w14:paraId="2A1534C0" w14:textId="77777777" w:rsidR="007D7A6E" w:rsidRDefault="00601E99">
      <w:pPr>
        <w:pStyle w:val="BodyText"/>
        <w:kinsoku w:val="0"/>
        <w:overflowPunct w:val="0"/>
        <w:spacing w:before="1"/>
        <w:rPr>
          <w:rFonts w:ascii="Verdana" w:hAnsi="Verdana" w:cs="Verdana"/>
          <w:b/>
          <w:bCs/>
          <w:sz w:val="18"/>
          <w:szCs w:val="18"/>
        </w:rPr>
      </w:pPr>
      <w:r>
        <w:rPr>
          <w:noProof/>
        </w:rPr>
        <mc:AlternateContent>
          <mc:Choice Requires="wps">
            <w:drawing>
              <wp:anchor distT="0" distB="0" distL="0" distR="0" simplePos="0" relativeHeight="251684864" behindDoc="0" locked="0" layoutInCell="0" allowOverlap="1" wp14:anchorId="374F7B4E" wp14:editId="7F3A1FEC">
                <wp:simplePos x="0" y="0"/>
                <wp:positionH relativeFrom="page">
                  <wp:posOffset>461645</wp:posOffset>
                </wp:positionH>
                <wp:positionV relativeFrom="paragraph">
                  <wp:posOffset>167640</wp:posOffset>
                </wp:positionV>
                <wp:extent cx="6858000" cy="12700"/>
                <wp:effectExtent l="0" t="0" r="0" b="0"/>
                <wp:wrapTopAndBottom/>
                <wp:docPr id="14" name="Freeform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65696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C7BF02" id="Freeform 363" o:spid="_x0000_s1026" style="position:absolute;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35pt,13.2pt,576.35pt,13.2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" o:allowincell="f" filled="f" strokecolor="#65696e" strokeweight=".5pt">
                <v:path arrowok="t" o:connecttype="custom" o:connectlocs="0,0;6858000,0" o:connectangles="0,0"/>
                <w10:wrap type="topAndBottom" anchorx="page"/>
              </v:polyline>
            </w:pict>
          </mc:Fallback>
        </mc:AlternateContent>
      </w:r>
    </w:p>
    <w:p w14:paraId="406F8497" w14:textId="741C6661" w:rsidR="007D7A6E" w:rsidRPr="00954E69" w:rsidRDefault="00601E99" w:rsidP="00DA587C">
      <w:pPr>
        <w:pStyle w:val="Heading1"/>
        <w:kinsoku w:val="0"/>
        <w:overflowPunct w:val="0"/>
        <w:spacing w:before="232"/>
        <w:ind w:left="0"/>
        <w:rPr>
          <w:rFonts w:ascii="Verdana" w:hAnsi="Verdana" w:cs="Verdana"/>
          <w:color w:val="00718B"/>
          <w:w w:val="95"/>
        </w:rPr>
      </w:pPr>
      <w:r>
        <w:rPr>
          <w:rFonts w:ascii="Verdana" w:hAnsi="Verdana" w:cs="Verdana"/>
          <w:color w:val="00718B"/>
          <w:w w:val="95"/>
        </w:rPr>
        <w:t>GENERAL</w:t>
      </w:r>
      <w:r>
        <w:rPr>
          <w:rFonts w:ascii="Verdana" w:hAnsi="Verdana" w:cs="Verdana"/>
          <w:color w:val="00718B"/>
          <w:spacing w:val="-49"/>
          <w:w w:val="95"/>
        </w:rPr>
        <w:t xml:space="preserve"> </w:t>
      </w:r>
      <w:r>
        <w:rPr>
          <w:rFonts w:ascii="Verdana" w:hAnsi="Verdana" w:cs="Verdana"/>
          <w:color w:val="00718B"/>
          <w:w w:val="95"/>
        </w:rPr>
        <w:t>SPONSORS</w:t>
      </w:r>
    </w:p>
    <w:p w14:paraId="113E61CF" w14:textId="6A6ED9F3" w:rsidR="007D7A6E" w:rsidRDefault="00F64F62">
      <w:pPr>
        <w:pStyle w:val="BodyText"/>
        <w:kinsoku w:val="0"/>
        <w:overflowPunct w:val="0"/>
        <w:spacing w:before="1"/>
        <w:rPr>
          <w:rFonts w:ascii="Verdana" w:hAnsi="Verdana" w:cs="Verdana"/>
          <w:b/>
          <w:bCs/>
          <w:sz w:val="10"/>
          <w:szCs w:val="10"/>
        </w:rPr>
      </w:pPr>
      <w:r>
        <w:rPr>
          <w:rFonts w:ascii="Verdana" w:hAnsi="Verdana" w:cs="Verdana"/>
          <w:b/>
          <w:bCs/>
          <w:noProof/>
        </w:rPr>
        <w:drawing>
          <wp:anchor distT="0" distB="0" distL="114300" distR="114300" simplePos="0" relativeHeight="251700224" behindDoc="1" locked="0" layoutInCell="1" allowOverlap="1" wp14:anchorId="1BD97D93" wp14:editId="394ACCD7">
            <wp:simplePos x="0" y="0"/>
            <wp:positionH relativeFrom="column">
              <wp:posOffset>1667510</wp:posOffset>
            </wp:positionH>
            <wp:positionV relativeFrom="paragraph">
              <wp:posOffset>196727</wp:posOffset>
            </wp:positionV>
            <wp:extent cx="1359535" cy="784225"/>
            <wp:effectExtent l="0" t="0" r="0" b="0"/>
            <wp:wrapTight wrapText="bothSides">
              <wp:wrapPolygon edited="0">
                <wp:start x="6053" y="0"/>
                <wp:lineTo x="4843" y="6296"/>
                <wp:lineTo x="4540" y="8920"/>
                <wp:lineTo x="2119" y="17840"/>
                <wp:lineTo x="2119" y="20988"/>
                <wp:lineTo x="19370" y="20988"/>
                <wp:lineTo x="19370" y="17840"/>
                <wp:lineTo x="17252" y="7870"/>
                <wp:lineTo x="14830" y="5772"/>
                <wp:lineTo x="7264" y="0"/>
                <wp:lineTo x="6053" y="0"/>
              </wp:wrapPolygon>
            </wp:wrapTight>
            <wp:docPr id="1457960255" name="Picture 283" descr="A black and white imag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60255" name="Picture 283" descr="A black and white image of a building&#10;&#10;Description automatically generated"/>
                    <pic:cNvPicPr/>
                  </pic:nvPicPr>
                  <pic:blipFill>
                    <a:blip r:embed="rId18"/>
                    <a:stretch>
                      <a:fillRect/>
                    </a:stretch>
                  </pic:blipFill>
                  <pic:spPr>
                    <a:xfrm>
                      <a:off x="0" y="0"/>
                      <a:ext cx="1359535" cy="7842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7E7AEBF9" wp14:editId="7D22147C">
            <wp:simplePos x="0" y="0"/>
            <wp:positionH relativeFrom="column">
              <wp:posOffset>541799</wp:posOffset>
            </wp:positionH>
            <wp:positionV relativeFrom="paragraph">
              <wp:posOffset>201081</wp:posOffset>
            </wp:positionV>
            <wp:extent cx="1085850" cy="768985"/>
            <wp:effectExtent l="0" t="0" r="0" b="0"/>
            <wp:wrapSquare wrapText="bothSides"/>
            <wp:docPr id="1037" name="Picture 18">
              <a:extLst xmlns:a="http://schemas.openxmlformats.org/drawingml/2006/main">
                <a:ext uri="{FF2B5EF4-FFF2-40B4-BE49-F238E27FC236}">
                  <a16:creationId xmlns:a16="http://schemas.microsoft.com/office/drawing/2014/main" id="{816E68A9-7BC8-437E-A3CC-7963F489D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8">
                      <a:extLst>
                        <a:ext uri="{FF2B5EF4-FFF2-40B4-BE49-F238E27FC236}">
                          <a16:creationId xmlns:a16="http://schemas.microsoft.com/office/drawing/2014/main" id="{816E68A9-7BC8-437E-A3CC-7963F489D6EE}"/>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5850" cy="768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697152" behindDoc="1" locked="0" layoutInCell="1" allowOverlap="1" wp14:anchorId="3A6CFB43" wp14:editId="2BC7525A">
            <wp:simplePos x="0" y="0"/>
            <wp:positionH relativeFrom="column">
              <wp:posOffset>5422057</wp:posOffset>
            </wp:positionH>
            <wp:positionV relativeFrom="paragraph">
              <wp:posOffset>25400</wp:posOffset>
            </wp:positionV>
            <wp:extent cx="442595" cy="429895"/>
            <wp:effectExtent l="0" t="0" r="0" b="8255"/>
            <wp:wrapTight wrapText="bothSides">
              <wp:wrapPolygon edited="0">
                <wp:start x="0" y="0"/>
                <wp:lineTo x="0" y="21058"/>
                <wp:lineTo x="12086" y="21058"/>
                <wp:lineTo x="15805" y="21058"/>
                <wp:lineTo x="20453" y="21058"/>
                <wp:lineTo x="20453" y="10529"/>
                <wp:lineTo x="17664" y="0"/>
                <wp:lineTo x="0" y="0"/>
              </wp:wrapPolygon>
            </wp:wrapTight>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pic:cNvPicPr/>
                  </pic:nvPicPr>
                  <pic:blipFill>
                    <a:blip r:embed="rId14"/>
                    <a:stretch>
                      <a:fillRect/>
                    </a:stretch>
                  </pic:blipFill>
                  <pic:spPr>
                    <a:xfrm>
                      <a:off x="0" y="0"/>
                      <a:ext cx="442595" cy="429895"/>
                    </a:xfrm>
                    <a:prstGeom prst="rect">
                      <a:avLst/>
                    </a:prstGeom>
                  </pic:spPr>
                </pic:pic>
              </a:graphicData>
            </a:graphic>
            <wp14:sizeRelH relativeFrom="page">
              <wp14:pctWidth>0</wp14:pctWidth>
            </wp14:sizeRelH>
            <wp14:sizeRelV relativeFrom="page">
              <wp14:pctHeight>0</wp14:pctHeight>
            </wp14:sizeRelV>
          </wp:anchor>
        </w:drawing>
      </w:r>
      <w:r w:rsidR="00601E99">
        <w:rPr>
          <w:noProof/>
        </w:rPr>
        <mc:AlternateContent>
          <mc:Choice Requires="wps">
            <w:drawing>
              <wp:anchor distT="0" distB="0" distL="0" distR="0" simplePos="0" relativeHeight="251685888" behindDoc="0" locked="0" layoutInCell="0" allowOverlap="1" wp14:anchorId="73E79099" wp14:editId="1511FCF7">
                <wp:simplePos x="0" y="0"/>
                <wp:positionH relativeFrom="page">
                  <wp:posOffset>467995</wp:posOffset>
                </wp:positionH>
                <wp:positionV relativeFrom="paragraph">
                  <wp:posOffset>102870</wp:posOffset>
                </wp:positionV>
                <wp:extent cx="3175000" cy="355600"/>
                <wp:effectExtent l="0" t="0" r="0" b="0"/>
                <wp:wrapTopAndBottom/>
                <wp:docPr id="10" name="Rectangl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E0AA7" w14:textId="103EB0BB" w:rsidR="007D7A6E" w:rsidRDefault="007D7A6E">
                            <w:pPr>
                              <w:widowControl/>
                              <w:autoSpaceDE/>
                              <w:autoSpaceDN/>
                              <w:adjustRightInd/>
                              <w:spacing w:line="560" w:lineRule="atLeast"/>
                              <w:rPr>
                                <w:rFonts w:ascii="Times New Roman" w:hAnsi="Times New Roman" w:cs="Times New Roman"/>
                                <w:sz w:val="24"/>
                                <w:szCs w:val="24"/>
                              </w:rPr>
                            </w:pPr>
                          </w:p>
                          <w:p w14:paraId="4DCB814F" w14:textId="77777777" w:rsidR="007D7A6E" w:rsidRDefault="007D7A6E">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79099" id="Rectangle 364" o:spid="_x0000_s1074" style="position:absolute;margin-left:36.85pt;margin-top:8.1pt;width:250pt;height:28pt;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" o:allowincell="f" filled="f" stroked="f">
                <v:textbox inset="0,0,0,0">
                  <w:txbxContent>
                    <w:p w14:paraId="575E0AA7" w14:textId="103EB0BB" w:rsidR="007D7A6E" w:rsidRDefault="007D7A6E">
                      <w:pPr>
                        <w:widowControl/>
                        <w:autoSpaceDE/>
                        <w:autoSpaceDN/>
                        <w:adjustRightInd/>
                        <w:spacing w:line="560" w:lineRule="atLeast"/>
                        <w:rPr>
                          <w:rFonts w:ascii="Times New Roman" w:hAnsi="Times New Roman" w:cs="Times New Roman"/>
                          <w:sz w:val="24"/>
                          <w:szCs w:val="24"/>
                        </w:rPr>
                      </w:pPr>
                    </w:p>
                    <w:p w14:paraId="4DCB814F" w14:textId="77777777" w:rsidR="007D7A6E" w:rsidRDefault="007D7A6E">
                      <w:pPr>
                        <w:rPr>
                          <w:rFonts w:ascii="Times New Roman" w:hAnsi="Times New Roman" w:cs="Times New Roman"/>
                          <w:sz w:val="24"/>
                          <w:szCs w:val="24"/>
                        </w:rPr>
                      </w:pPr>
                    </w:p>
                  </w:txbxContent>
                </v:textbox>
                <w10:wrap type="topAndBottom" anchorx="page"/>
              </v:rect>
            </w:pict>
          </mc:Fallback>
        </mc:AlternateContent>
      </w:r>
      <w:r w:rsidR="005A3F72">
        <w:rPr>
          <w:rFonts w:ascii="Verdana" w:hAnsi="Verdana" w:cs="Verdana"/>
          <w:b/>
          <w:bCs/>
          <w:sz w:val="10"/>
          <w:szCs w:val="10"/>
        </w:rPr>
        <w:t xml:space="preserve"> </w:t>
      </w:r>
      <w:r w:rsidR="00894F48">
        <w:rPr>
          <w:rFonts w:ascii="Verdana" w:hAnsi="Verdana" w:cs="Verdana"/>
          <w:b/>
          <w:bCs/>
          <w:sz w:val="10"/>
          <w:szCs w:val="10"/>
        </w:rPr>
        <w:t xml:space="preserve"> </w:t>
      </w:r>
    </w:p>
    <w:p w14:paraId="213B0A95" w14:textId="096832D2" w:rsidR="007D7A6E" w:rsidRDefault="00F64F62">
      <w:pPr>
        <w:pStyle w:val="BodyText"/>
        <w:kinsoku w:val="0"/>
        <w:overflowPunct w:val="0"/>
        <w:rPr>
          <w:rFonts w:ascii="Verdana" w:hAnsi="Verdana" w:cs="Verdana"/>
          <w:b/>
          <w:bCs/>
        </w:rPr>
      </w:pPr>
      <w:r>
        <w:rPr>
          <w:rFonts w:ascii="Times New Roman" w:hAnsi="Times New Roman" w:cs="Times New Roman"/>
          <w:noProof/>
          <w:sz w:val="24"/>
          <w:szCs w:val="24"/>
        </w:rPr>
        <w:drawing>
          <wp:anchor distT="0" distB="0" distL="114300" distR="114300" simplePos="0" relativeHeight="251692032" behindDoc="1" locked="0" layoutInCell="1" allowOverlap="1" wp14:anchorId="01BAABEA" wp14:editId="041C5023">
            <wp:simplePos x="0" y="0"/>
            <wp:positionH relativeFrom="column">
              <wp:posOffset>4566808</wp:posOffset>
            </wp:positionH>
            <wp:positionV relativeFrom="paragraph">
              <wp:posOffset>483235</wp:posOffset>
            </wp:positionV>
            <wp:extent cx="1970405" cy="146050"/>
            <wp:effectExtent l="0" t="0" r="0" b="6350"/>
            <wp:wrapTight wrapText="bothSides">
              <wp:wrapPolygon edited="0">
                <wp:start x="0" y="0"/>
                <wp:lineTo x="0" y="19722"/>
                <wp:lineTo x="21301" y="19722"/>
                <wp:lineTo x="21301" y="0"/>
                <wp:lineTo x="0" y="0"/>
              </wp:wrapPolygon>
            </wp:wrapTight>
            <wp:docPr id="103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70405" cy="14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11BB6F" w14:textId="285614C9" w:rsidR="007D7A6E" w:rsidRDefault="00894F48">
      <w:pPr>
        <w:pStyle w:val="BodyText"/>
        <w:kinsoku w:val="0"/>
        <w:overflowPunct w:val="0"/>
        <w:rPr>
          <w:rFonts w:ascii="Verdana" w:hAnsi="Verdana" w:cs="Verdana"/>
          <w:b/>
          <w:bCs/>
        </w:rPr>
      </w:pPr>
      <w:r>
        <w:rPr>
          <w:rFonts w:ascii="Verdana" w:hAnsi="Verdana" w:cs="Verdana"/>
          <w:b/>
          <w:bCs/>
        </w:rPr>
        <w:t xml:space="preserve"> </w:t>
      </w:r>
    </w:p>
    <w:p w14:paraId="50509233" w14:textId="296D7937" w:rsidR="007D7A6E" w:rsidRDefault="00F64F62">
      <w:pPr>
        <w:pStyle w:val="BodyText"/>
        <w:kinsoku w:val="0"/>
        <w:overflowPunct w:val="0"/>
        <w:rPr>
          <w:rFonts w:ascii="Verdana" w:hAnsi="Verdana" w:cs="Verdana"/>
          <w:b/>
          <w:bCs/>
        </w:rPr>
      </w:pPr>
      <w:r>
        <w:rPr>
          <w:rFonts w:ascii="Times New Roman" w:hAnsi="Times New Roman" w:cs="Times New Roman"/>
          <w:noProof/>
          <w:sz w:val="24"/>
          <w:szCs w:val="24"/>
        </w:rPr>
        <w:drawing>
          <wp:anchor distT="0" distB="0" distL="114300" distR="114300" simplePos="0" relativeHeight="251699200" behindDoc="1" locked="0" layoutInCell="1" allowOverlap="1" wp14:anchorId="5CD97A93" wp14:editId="66832ABB">
            <wp:simplePos x="0" y="0"/>
            <wp:positionH relativeFrom="column">
              <wp:posOffset>4863465</wp:posOffset>
            </wp:positionH>
            <wp:positionV relativeFrom="paragraph">
              <wp:posOffset>17727</wp:posOffset>
            </wp:positionV>
            <wp:extent cx="1671083" cy="184416"/>
            <wp:effectExtent l="0" t="0" r="5715" b="6350"/>
            <wp:wrapTight wrapText="bothSides">
              <wp:wrapPolygon edited="0">
                <wp:start x="0" y="0"/>
                <wp:lineTo x="0" y="20110"/>
                <wp:lineTo x="21428" y="20110"/>
                <wp:lineTo x="21428" y="0"/>
                <wp:lineTo x="0" y="0"/>
              </wp:wrapPolygon>
            </wp:wrapTight>
            <wp:docPr id="103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71083" cy="184416"/>
                    </a:xfrm>
                    <a:prstGeom prst="rect">
                      <a:avLst/>
                    </a:prstGeom>
                    <a:noFill/>
                    <a:ln>
                      <a:noFill/>
                    </a:ln>
                  </pic:spPr>
                </pic:pic>
              </a:graphicData>
            </a:graphic>
          </wp:anchor>
        </w:drawing>
      </w:r>
    </w:p>
    <w:p w14:paraId="7719252E" w14:textId="08D689B4" w:rsidR="00DA587C" w:rsidRDefault="00DA587C" w:rsidP="0083690C">
      <w:pPr>
        <w:pStyle w:val="BodyText"/>
        <w:kinsoku w:val="0"/>
        <w:overflowPunct w:val="0"/>
        <w:spacing w:before="109"/>
        <w:ind w:right="1062"/>
      </w:pPr>
    </w:p>
    <w:p w14:paraId="77BA33E2" w14:textId="0B358DFB" w:rsidR="007D7A6E" w:rsidRDefault="00000000">
      <w:pPr>
        <w:pStyle w:val="BodyText"/>
        <w:kinsoku w:val="0"/>
        <w:overflowPunct w:val="0"/>
        <w:spacing w:before="109"/>
        <w:ind w:left="1062" w:right="1062"/>
        <w:jc w:val="center"/>
        <w:rPr>
          <w:rFonts w:ascii="Calibri" w:hAnsi="Calibri" w:cs="Calibri"/>
          <w:b/>
          <w:bCs/>
          <w:color w:val="EE3124"/>
          <w:w w:val="95"/>
          <w:sz w:val="24"/>
          <w:szCs w:val="24"/>
        </w:rPr>
      </w:pPr>
      <w:hyperlink r:id="rId119" w:history="1">
        <w:r w:rsidR="00DA587C" w:rsidRPr="008F7A66">
          <w:rPr>
            <w:rStyle w:val="Hyperlink"/>
            <w:rFonts w:ascii="Calibri" w:hAnsi="Calibri" w:cs="Calibri"/>
            <w:b/>
            <w:bCs/>
            <w:w w:val="95"/>
            <w:sz w:val="24"/>
            <w:szCs w:val="24"/>
          </w:rPr>
          <w:t>www.german-american-exchange.com</w:t>
        </w:r>
      </w:hyperlink>
    </w:p>
    <w:p w14:paraId="3D655D10" w14:textId="77777777" w:rsidR="007D7A6E" w:rsidRDefault="00601E99">
      <w:pPr>
        <w:pStyle w:val="BodyText"/>
        <w:kinsoku w:val="0"/>
        <w:overflowPunct w:val="0"/>
        <w:spacing w:before="6"/>
        <w:rPr>
          <w:rFonts w:ascii="Calibri" w:hAnsi="Calibri" w:cs="Calibri"/>
          <w:b/>
          <w:bCs/>
          <w:sz w:val="11"/>
          <w:szCs w:val="11"/>
        </w:rPr>
      </w:pPr>
      <w:r>
        <w:rPr>
          <w:noProof/>
        </w:rPr>
        <mc:AlternateContent>
          <mc:Choice Requires="wps">
            <w:drawing>
              <wp:anchor distT="0" distB="0" distL="0" distR="0" simplePos="0" relativeHeight="251687936" behindDoc="0" locked="0" layoutInCell="0" allowOverlap="1" wp14:anchorId="54CA9649" wp14:editId="7AF46128">
                <wp:simplePos x="0" y="0"/>
                <wp:positionH relativeFrom="page">
                  <wp:posOffset>469900</wp:posOffset>
                </wp:positionH>
                <wp:positionV relativeFrom="paragraph">
                  <wp:posOffset>126365</wp:posOffset>
                </wp:positionV>
                <wp:extent cx="12700" cy="12700"/>
                <wp:effectExtent l="0" t="0" r="0" b="0"/>
                <wp:wrapTopAndBottom/>
                <wp:docPr id="8" name="Freeform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25400">
                          <a:solidFill>
                            <a:srgbClr val="EE3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3CE799" id="Freeform 366" o:spid="_x0000_s1026" style="position:absolute;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7pt,9.95pt,37pt,9.9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" o:allowincell="f" filled="f" strokecolor="#ee3124" strokeweight="2pt">
                <v:path arrowok="t" o:connecttype="custom" o:connectlocs="0,0;0,0" o:connectangles="0,0"/>
                <w10:wrap type="topAndBottom" anchorx="page"/>
              </v:polyline>
            </w:pict>
          </mc:Fallback>
        </mc:AlternateContent>
      </w:r>
      <w:r>
        <w:rPr>
          <w:noProof/>
        </w:rPr>
        <mc:AlternateContent>
          <mc:Choice Requires="wpg">
            <w:drawing>
              <wp:anchor distT="0" distB="0" distL="0" distR="0" simplePos="0" relativeHeight="251688960" behindDoc="0" locked="0" layoutInCell="0" allowOverlap="1" wp14:anchorId="0C40384A" wp14:editId="16BC32FF">
                <wp:simplePos x="0" y="0"/>
                <wp:positionH relativeFrom="page">
                  <wp:posOffset>545465</wp:posOffset>
                </wp:positionH>
                <wp:positionV relativeFrom="paragraph">
                  <wp:posOffset>113665</wp:posOffset>
                </wp:positionV>
                <wp:extent cx="6757035" cy="25400"/>
                <wp:effectExtent l="0" t="0" r="0" b="0"/>
                <wp:wrapTopAndBottom/>
                <wp:docPr id="2"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7035" cy="25400"/>
                          <a:chOff x="859" y="179"/>
                          <a:chExt cx="10641" cy="40"/>
                        </a:xfrm>
                      </wpg:grpSpPr>
                      <wps:wsp>
                        <wps:cNvPr id="402" name="Freeform 368"/>
                        <wps:cNvSpPr>
                          <a:spLocks/>
                        </wps:cNvSpPr>
                        <wps:spPr bwMode="auto">
                          <a:xfrm>
                            <a:off x="859" y="199"/>
                            <a:ext cx="10581" cy="20"/>
                          </a:xfrm>
                          <a:custGeom>
                            <a:avLst/>
                            <a:gdLst>
                              <a:gd name="T0" fmla="*/ 0 w 10581"/>
                              <a:gd name="T1" fmla="*/ 0 h 20"/>
                              <a:gd name="T2" fmla="*/ 10580 w 10581"/>
                              <a:gd name="T3" fmla="*/ 0 h 20"/>
                            </a:gdLst>
                            <a:ahLst/>
                            <a:cxnLst>
                              <a:cxn ang="0">
                                <a:pos x="T0" y="T1"/>
                              </a:cxn>
                              <a:cxn ang="0">
                                <a:pos x="T2" y="T3"/>
                              </a:cxn>
                            </a:cxnLst>
                            <a:rect l="0" t="0" r="r" b="b"/>
                            <a:pathLst>
                              <a:path w="10581" h="20">
                                <a:moveTo>
                                  <a:pt x="0" y="0"/>
                                </a:moveTo>
                                <a:lnTo>
                                  <a:pt x="10580" y="0"/>
                                </a:lnTo>
                              </a:path>
                            </a:pathLst>
                          </a:custGeom>
                          <a:noFill/>
                          <a:ln w="25400">
                            <a:solidFill>
                              <a:srgbClr val="EE3124"/>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369"/>
                        <wps:cNvSpPr>
                          <a:spLocks/>
                        </wps:cNvSpPr>
                        <wps:spPr bwMode="auto">
                          <a:xfrm>
                            <a:off x="11500" y="199"/>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25400">
                            <a:solidFill>
                              <a:srgbClr val="EE3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7485A8" id="Group 367" o:spid="_x0000_s1026" style="position:absolute;margin-left:42.95pt;margin-top:8.95pt;width:532.05pt;height:2pt;z-index:251688960;mso-wrap-distance-left:0;mso-wrap-distance-right:0;mso-position-horizontal-relative:page" coordorigin="859,179" coordsize="106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" o:allowincell="f">
                <v:shape id="Freeform 368" o:spid="_x0000_s1027" style="position:absolute;left:859;top:199;width:10581;height:20;visibility:visible;mso-wrap-style:square;v-text-anchor:top" coordsize="105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" path="m,l10580,e" filled="f" strokecolor="#ee3124" strokeweight="2pt">
                  <v:stroke dashstyle="dot"/>
                  <v:path arrowok="t" o:connecttype="custom" o:connectlocs="0,0;10580,0" o:connectangles="0,0"/>
                </v:shape>
                <v:shape id="Freeform 369" o:spid="_x0000_s1028" style="position:absolute;left:11500;top:19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" path="m,l,e" filled="f" strokecolor="#ee3124" strokeweight="2pt">
                  <v:path arrowok="t" o:connecttype="custom" o:connectlocs="0,0;0,0" o:connectangles="0,0"/>
                </v:shape>
                <w10:wrap type="topAndBottom" anchorx="page"/>
              </v:group>
            </w:pict>
          </mc:Fallback>
        </mc:AlternateContent>
      </w:r>
    </w:p>
    <w:p w14:paraId="74B0014E" w14:textId="77777777" w:rsidR="007D7A6E" w:rsidRDefault="007D7A6E">
      <w:pPr>
        <w:pStyle w:val="BodyText"/>
        <w:kinsoku w:val="0"/>
        <w:overflowPunct w:val="0"/>
        <w:spacing w:before="6"/>
        <w:rPr>
          <w:rFonts w:ascii="Calibri" w:hAnsi="Calibri" w:cs="Calibri"/>
          <w:b/>
          <w:bCs/>
          <w:sz w:val="6"/>
          <w:szCs w:val="6"/>
        </w:rPr>
      </w:pPr>
    </w:p>
    <w:p w14:paraId="1F2F0D04" w14:textId="77777777" w:rsidR="007D7A6E" w:rsidRPr="00210812" w:rsidRDefault="00601E99">
      <w:pPr>
        <w:pStyle w:val="BodyText"/>
        <w:kinsoku w:val="0"/>
        <w:overflowPunct w:val="0"/>
        <w:spacing w:before="95"/>
        <w:ind w:left="140" w:right="151"/>
        <w:rPr>
          <w:rFonts w:ascii="Tahoma" w:hAnsi="Tahoma" w:cs="Tahoma"/>
          <w:w w:val="70"/>
          <w:sz w:val="14"/>
          <w:szCs w:val="14"/>
        </w:rPr>
      </w:pPr>
      <w:r w:rsidRPr="00210812">
        <w:rPr>
          <w:rFonts w:ascii="Tahoma" w:hAnsi="Tahoma" w:cs="Tahoma"/>
          <w:w w:val="70"/>
          <w:sz w:val="14"/>
          <w:szCs w:val="14"/>
        </w:rPr>
        <w:t>THIS</w:t>
      </w:r>
      <w:r w:rsidRPr="00210812">
        <w:rPr>
          <w:rFonts w:ascii="Tahoma" w:hAnsi="Tahoma" w:cs="Tahoma"/>
          <w:spacing w:val="-14"/>
          <w:w w:val="70"/>
          <w:sz w:val="14"/>
          <w:szCs w:val="14"/>
        </w:rPr>
        <w:t xml:space="preserve"> </w:t>
      </w:r>
      <w:r w:rsidRPr="00210812">
        <w:rPr>
          <w:rFonts w:ascii="Tahoma" w:hAnsi="Tahoma" w:cs="Tahoma"/>
          <w:w w:val="70"/>
          <w:sz w:val="14"/>
          <w:szCs w:val="14"/>
        </w:rPr>
        <w:t>IS</w:t>
      </w:r>
      <w:r w:rsidRPr="00210812">
        <w:rPr>
          <w:rFonts w:ascii="Tahoma" w:hAnsi="Tahoma" w:cs="Tahoma"/>
          <w:spacing w:val="-14"/>
          <w:w w:val="70"/>
          <w:sz w:val="14"/>
          <w:szCs w:val="14"/>
        </w:rPr>
        <w:t xml:space="preserve"> </w:t>
      </w:r>
      <w:r w:rsidRPr="00210812">
        <w:rPr>
          <w:rFonts w:ascii="Tahoma" w:hAnsi="Tahoma" w:cs="Tahoma"/>
          <w:w w:val="70"/>
          <w:sz w:val="14"/>
          <w:szCs w:val="14"/>
        </w:rPr>
        <w:t>AN</w:t>
      </w:r>
      <w:r w:rsidRPr="00210812">
        <w:rPr>
          <w:rFonts w:ascii="Tahoma" w:hAnsi="Tahoma" w:cs="Tahoma"/>
          <w:spacing w:val="-14"/>
          <w:w w:val="70"/>
          <w:sz w:val="14"/>
          <w:szCs w:val="14"/>
        </w:rPr>
        <w:t xml:space="preserve"> </w:t>
      </w:r>
      <w:r w:rsidRPr="00210812">
        <w:rPr>
          <w:rFonts w:ascii="Tahoma" w:hAnsi="Tahoma" w:cs="Tahoma"/>
          <w:w w:val="70"/>
          <w:sz w:val="14"/>
          <w:szCs w:val="14"/>
        </w:rPr>
        <w:t>ADVERTISEMENT.</w:t>
      </w:r>
      <w:r w:rsidRPr="00210812">
        <w:rPr>
          <w:rFonts w:ascii="Tahoma" w:hAnsi="Tahoma" w:cs="Tahoma"/>
          <w:spacing w:val="-14"/>
          <w:w w:val="70"/>
          <w:sz w:val="14"/>
          <w:szCs w:val="14"/>
        </w:rPr>
        <w:t xml:space="preserve"> </w:t>
      </w:r>
      <w:r w:rsidRPr="00210812">
        <w:rPr>
          <w:rFonts w:ascii="Tahoma" w:hAnsi="Tahoma" w:cs="Tahoma"/>
          <w:w w:val="70"/>
          <w:sz w:val="14"/>
          <w:szCs w:val="14"/>
        </w:rPr>
        <w:t>Timothy</w:t>
      </w:r>
      <w:r w:rsidRPr="00210812">
        <w:rPr>
          <w:rFonts w:ascii="Tahoma" w:hAnsi="Tahoma" w:cs="Tahoma"/>
          <w:spacing w:val="-14"/>
          <w:w w:val="70"/>
          <w:sz w:val="14"/>
          <w:szCs w:val="14"/>
        </w:rPr>
        <w:t xml:space="preserve"> </w:t>
      </w:r>
      <w:r w:rsidRPr="00210812">
        <w:rPr>
          <w:rFonts w:ascii="Tahoma" w:hAnsi="Tahoma" w:cs="Tahoma"/>
          <w:w w:val="70"/>
          <w:sz w:val="14"/>
          <w:szCs w:val="14"/>
        </w:rPr>
        <w:t>M.</w:t>
      </w:r>
      <w:r w:rsidRPr="00210812">
        <w:rPr>
          <w:rFonts w:ascii="Tahoma" w:hAnsi="Tahoma" w:cs="Tahoma"/>
          <w:spacing w:val="-14"/>
          <w:w w:val="70"/>
          <w:sz w:val="14"/>
          <w:szCs w:val="14"/>
        </w:rPr>
        <w:t xml:space="preserve"> </w:t>
      </w:r>
      <w:r w:rsidRPr="00210812">
        <w:rPr>
          <w:rFonts w:ascii="Tahoma" w:hAnsi="Tahoma" w:cs="Tahoma"/>
          <w:w w:val="70"/>
          <w:sz w:val="14"/>
          <w:szCs w:val="14"/>
        </w:rPr>
        <w:t>Lupinacci</w:t>
      </w:r>
      <w:r w:rsidRPr="00210812">
        <w:rPr>
          <w:rFonts w:ascii="Tahoma" w:hAnsi="Tahoma" w:cs="Tahoma"/>
          <w:spacing w:val="-14"/>
          <w:w w:val="70"/>
          <w:sz w:val="14"/>
          <w:szCs w:val="14"/>
        </w:rPr>
        <w:t xml:space="preserve"> </w:t>
      </w:r>
      <w:r w:rsidRPr="00210812">
        <w:rPr>
          <w:rFonts w:ascii="Tahoma" w:hAnsi="Tahoma" w:cs="Tahoma"/>
          <w:w w:val="70"/>
          <w:sz w:val="14"/>
          <w:szCs w:val="14"/>
        </w:rPr>
        <w:t>is</w:t>
      </w:r>
      <w:r w:rsidRPr="00210812">
        <w:rPr>
          <w:rFonts w:ascii="Tahoma" w:hAnsi="Tahoma" w:cs="Tahoma"/>
          <w:spacing w:val="-14"/>
          <w:w w:val="70"/>
          <w:sz w:val="14"/>
          <w:szCs w:val="14"/>
        </w:rPr>
        <w:t xml:space="preserve"> </w:t>
      </w:r>
      <w:r w:rsidRPr="00210812">
        <w:rPr>
          <w:rFonts w:ascii="Tahoma" w:hAnsi="Tahoma" w:cs="Tahoma"/>
          <w:w w:val="70"/>
          <w:sz w:val="14"/>
          <w:szCs w:val="14"/>
        </w:rPr>
        <w:t>Chairman</w:t>
      </w:r>
      <w:r w:rsidRPr="00210812">
        <w:rPr>
          <w:rFonts w:ascii="Tahoma" w:hAnsi="Tahoma" w:cs="Tahoma"/>
          <w:spacing w:val="-14"/>
          <w:w w:val="70"/>
          <w:sz w:val="14"/>
          <w:szCs w:val="14"/>
        </w:rPr>
        <w:t xml:space="preserve"> </w:t>
      </w:r>
      <w:r w:rsidRPr="00210812">
        <w:rPr>
          <w:rFonts w:ascii="Tahoma" w:hAnsi="Tahoma" w:cs="Tahoma"/>
          <w:w w:val="70"/>
          <w:sz w:val="14"/>
          <w:szCs w:val="14"/>
        </w:rPr>
        <w:t>and</w:t>
      </w:r>
      <w:r w:rsidRPr="00210812">
        <w:rPr>
          <w:rFonts w:ascii="Tahoma" w:hAnsi="Tahoma" w:cs="Tahoma"/>
          <w:spacing w:val="-14"/>
          <w:w w:val="70"/>
          <w:sz w:val="14"/>
          <w:szCs w:val="14"/>
        </w:rPr>
        <w:t xml:space="preserve"> </w:t>
      </w:r>
      <w:r w:rsidRPr="00210812">
        <w:rPr>
          <w:rFonts w:ascii="Tahoma" w:hAnsi="Tahoma" w:cs="Tahoma"/>
          <w:w w:val="70"/>
          <w:sz w:val="14"/>
          <w:szCs w:val="14"/>
        </w:rPr>
        <w:t>CEO</w:t>
      </w:r>
      <w:r w:rsidRPr="00210812">
        <w:rPr>
          <w:rFonts w:ascii="Tahoma" w:hAnsi="Tahoma" w:cs="Tahoma"/>
          <w:spacing w:val="-14"/>
          <w:w w:val="70"/>
          <w:sz w:val="14"/>
          <w:szCs w:val="14"/>
        </w:rPr>
        <w:t xml:space="preserve"> </w:t>
      </w:r>
      <w:r w:rsidRPr="00210812">
        <w:rPr>
          <w:rFonts w:ascii="Tahoma" w:hAnsi="Tahoma" w:cs="Tahoma"/>
          <w:w w:val="70"/>
          <w:sz w:val="14"/>
          <w:szCs w:val="14"/>
        </w:rPr>
        <w:t>of</w:t>
      </w:r>
      <w:r w:rsidRPr="00210812">
        <w:rPr>
          <w:rFonts w:ascii="Tahoma" w:hAnsi="Tahoma" w:cs="Tahoma"/>
          <w:spacing w:val="-14"/>
          <w:w w:val="70"/>
          <w:sz w:val="14"/>
          <w:szCs w:val="14"/>
        </w:rPr>
        <w:t xml:space="preserve"> </w:t>
      </w:r>
      <w:r w:rsidRPr="00210812">
        <w:rPr>
          <w:rFonts w:ascii="Tahoma" w:hAnsi="Tahoma" w:cs="Tahoma"/>
          <w:w w:val="70"/>
          <w:sz w:val="14"/>
          <w:szCs w:val="14"/>
        </w:rPr>
        <w:t>Baker</w:t>
      </w:r>
      <w:r w:rsidRPr="00210812">
        <w:rPr>
          <w:rFonts w:ascii="Tahoma" w:hAnsi="Tahoma" w:cs="Tahoma"/>
          <w:spacing w:val="-14"/>
          <w:w w:val="70"/>
          <w:sz w:val="14"/>
          <w:szCs w:val="14"/>
        </w:rPr>
        <w:t xml:space="preserve"> </w:t>
      </w:r>
      <w:r w:rsidRPr="00210812">
        <w:rPr>
          <w:rFonts w:ascii="Tahoma" w:hAnsi="Tahoma" w:cs="Tahoma"/>
          <w:w w:val="70"/>
          <w:sz w:val="14"/>
          <w:szCs w:val="14"/>
        </w:rPr>
        <w:t>Donelson</w:t>
      </w:r>
      <w:r w:rsidRPr="00210812">
        <w:rPr>
          <w:rFonts w:ascii="Tahoma" w:hAnsi="Tahoma" w:cs="Tahoma"/>
          <w:spacing w:val="-14"/>
          <w:w w:val="70"/>
          <w:sz w:val="14"/>
          <w:szCs w:val="14"/>
        </w:rPr>
        <w:t xml:space="preserve"> </w:t>
      </w:r>
      <w:r w:rsidRPr="00210812">
        <w:rPr>
          <w:rFonts w:ascii="Tahoma" w:hAnsi="Tahoma" w:cs="Tahoma"/>
          <w:w w:val="70"/>
          <w:sz w:val="14"/>
          <w:szCs w:val="14"/>
        </w:rPr>
        <w:t>and</w:t>
      </w:r>
      <w:r w:rsidRPr="00210812">
        <w:rPr>
          <w:rFonts w:ascii="Tahoma" w:hAnsi="Tahoma" w:cs="Tahoma"/>
          <w:spacing w:val="-14"/>
          <w:w w:val="70"/>
          <w:sz w:val="14"/>
          <w:szCs w:val="14"/>
        </w:rPr>
        <w:t xml:space="preserve"> </w:t>
      </w:r>
      <w:r w:rsidRPr="00210812">
        <w:rPr>
          <w:rFonts w:ascii="Tahoma" w:hAnsi="Tahoma" w:cs="Tahoma"/>
          <w:w w:val="70"/>
          <w:sz w:val="14"/>
          <w:szCs w:val="14"/>
        </w:rPr>
        <w:t>is</w:t>
      </w:r>
      <w:r w:rsidRPr="00210812">
        <w:rPr>
          <w:rFonts w:ascii="Tahoma" w:hAnsi="Tahoma" w:cs="Tahoma"/>
          <w:spacing w:val="-13"/>
          <w:w w:val="70"/>
          <w:sz w:val="14"/>
          <w:szCs w:val="14"/>
        </w:rPr>
        <w:t xml:space="preserve"> </w:t>
      </w:r>
      <w:r w:rsidRPr="00210812">
        <w:rPr>
          <w:rFonts w:ascii="Tahoma" w:hAnsi="Tahoma" w:cs="Tahoma"/>
          <w:w w:val="70"/>
          <w:sz w:val="14"/>
          <w:szCs w:val="14"/>
        </w:rPr>
        <w:t>located</w:t>
      </w:r>
      <w:r w:rsidRPr="00210812">
        <w:rPr>
          <w:rFonts w:ascii="Tahoma" w:hAnsi="Tahoma" w:cs="Tahoma"/>
          <w:spacing w:val="-14"/>
          <w:w w:val="70"/>
          <w:sz w:val="14"/>
          <w:szCs w:val="14"/>
        </w:rPr>
        <w:t xml:space="preserve"> </w:t>
      </w:r>
      <w:r w:rsidRPr="00210812">
        <w:rPr>
          <w:rFonts w:ascii="Tahoma" w:hAnsi="Tahoma" w:cs="Tahoma"/>
          <w:w w:val="70"/>
          <w:sz w:val="14"/>
          <w:szCs w:val="14"/>
        </w:rPr>
        <w:t>in</w:t>
      </w:r>
      <w:r w:rsidRPr="00210812">
        <w:rPr>
          <w:rFonts w:ascii="Tahoma" w:hAnsi="Tahoma" w:cs="Tahoma"/>
          <w:spacing w:val="-14"/>
          <w:w w:val="70"/>
          <w:sz w:val="14"/>
          <w:szCs w:val="14"/>
        </w:rPr>
        <w:t xml:space="preserve"> </w:t>
      </w:r>
      <w:r w:rsidRPr="00210812">
        <w:rPr>
          <w:rFonts w:ascii="Tahoma" w:hAnsi="Tahoma" w:cs="Tahoma"/>
          <w:w w:val="70"/>
          <w:sz w:val="14"/>
          <w:szCs w:val="14"/>
        </w:rPr>
        <w:t>our</w:t>
      </w:r>
      <w:r w:rsidRPr="00210812">
        <w:rPr>
          <w:rFonts w:ascii="Tahoma" w:hAnsi="Tahoma" w:cs="Tahoma"/>
          <w:spacing w:val="-14"/>
          <w:w w:val="70"/>
          <w:sz w:val="14"/>
          <w:szCs w:val="14"/>
        </w:rPr>
        <w:t xml:space="preserve"> </w:t>
      </w:r>
      <w:r w:rsidRPr="00210812">
        <w:rPr>
          <w:rFonts w:ascii="Tahoma" w:hAnsi="Tahoma" w:cs="Tahoma"/>
          <w:w w:val="70"/>
          <w:sz w:val="14"/>
          <w:szCs w:val="14"/>
        </w:rPr>
        <w:t>Birmingham</w:t>
      </w:r>
      <w:r w:rsidRPr="00210812">
        <w:rPr>
          <w:rFonts w:ascii="Tahoma" w:hAnsi="Tahoma" w:cs="Tahoma"/>
          <w:spacing w:val="-14"/>
          <w:w w:val="70"/>
          <w:sz w:val="14"/>
          <w:szCs w:val="14"/>
        </w:rPr>
        <w:t xml:space="preserve"> </w:t>
      </w:r>
      <w:r w:rsidRPr="00210812">
        <w:rPr>
          <w:rFonts w:ascii="Tahoma" w:hAnsi="Tahoma" w:cs="Tahoma"/>
          <w:w w:val="70"/>
          <w:sz w:val="14"/>
          <w:szCs w:val="14"/>
        </w:rPr>
        <w:t>office,</w:t>
      </w:r>
      <w:r w:rsidRPr="00210812">
        <w:rPr>
          <w:rFonts w:ascii="Tahoma" w:hAnsi="Tahoma" w:cs="Tahoma"/>
          <w:spacing w:val="-14"/>
          <w:w w:val="70"/>
          <w:sz w:val="14"/>
          <w:szCs w:val="14"/>
        </w:rPr>
        <w:t xml:space="preserve"> </w:t>
      </w:r>
      <w:r w:rsidRPr="00210812">
        <w:rPr>
          <w:rFonts w:ascii="Tahoma" w:hAnsi="Tahoma" w:cs="Tahoma"/>
          <w:w w:val="70"/>
          <w:sz w:val="14"/>
          <w:szCs w:val="14"/>
        </w:rPr>
        <w:t>1400</w:t>
      </w:r>
      <w:r w:rsidRPr="00210812">
        <w:rPr>
          <w:rFonts w:ascii="Tahoma" w:hAnsi="Tahoma" w:cs="Tahoma"/>
          <w:spacing w:val="-14"/>
          <w:w w:val="70"/>
          <w:sz w:val="14"/>
          <w:szCs w:val="14"/>
        </w:rPr>
        <w:t xml:space="preserve"> </w:t>
      </w:r>
      <w:r w:rsidRPr="00210812">
        <w:rPr>
          <w:rFonts w:ascii="Tahoma" w:hAnsi="Tahoma" w:cs="Tahoma"/>
          <w:w w:val="70"/>
          <w:sz w:val="14"/>
          <w:szCs w:val="14"/>
        </w:rPr>
        <w:t>Wells</w:t>
      </w:r>
      <w:r w:rsidRPr="00210812">
        <w:rPr>
          <w:rFonts w:ascii="Tahoma" w:hAnsi="Tahoma" w:cs="Tahoma"/>
          <w:spacing w:val="-14"/>
          <w:w w:val="70"/>
          <w:sz w:val="14"/>
          <w:szCs w:val="14"/>
        </w:rPr>
        <w:t xml:space="preserve"> </w:t>
      </w:r>
      <w:r w:rsidRPr="00210812">
        <w:rPr>
          <w:rFonts w:ascii="Tahoma" w:hAnsi="Tahoma" w:cs="Tahoma"/>
          <w:w w:val="70"/>
          <w:sz w:val="14"/>
          <w:szCs w:val="14"/>
        </w:rPr>
        <w:t>Fargo</w:t>
      </w:r>
      <w:r w:rsidRPr="00210812">
        <w:rPr>
          <w:rFonts w:ascii="Tahoma" w:hAnsi="Tahoma" w:cs="Tahoma"/>
          <w:spacing w:val="-14"/>
          <w:w w:val="70"/>
          <w:sz w:val="14"/>
          <w:szCs w:val="14"/>
        </w:rPr>
        <w:t xml:space="preserve"> </w:t>
      </w:r>
      <w:r w:rsidRPr="00210812">
        <w:rPr>
          <w:rFonts w:ascii="Tahoma" w:hAnsi="Tahoma" w:cs="Tahoma"/>
          <w:w w:val="70"/>
          <w:sz w:val="14"/>
          <w:szCs w:val="14"/>
        </w:rPr>
        <w:t>Tower,</w:t>
      </w:r>
      <w:r w:rsidRPr="00210812">
        <w:rPr>
          <w:rFonts w:ascii="Tahoma" w:hAnsi="Tahoma" w:cs="Tahoma"/>
          <w:spacing w:val="-14"/>
          <w:w w:val="70"/>
          <w:sz w:val="14"/>
          <w:szCs w:val="14"/>
        </w:rPr>
        <w:t xml:space="preserve"> </w:t>
      </w:r>
      <w:r w:rsidRPr="00210812">
        <w:rPr>
          <w:rFonts w:ascii="Tahoma" w:hAnsi="Tahoma" w:cs="Tahoma"/>
          <w:w w:val="70"/>
          <w:sz w:val="14"/>
          <w:szCs w:val="14"/>
        </w:rPr>
        <w:t>420</w:t>
      </w:r>
      <w:r w:rsidRPr="00210812">
        <w:rPr>
          <w:rFonts w:ascii="Tahoma" w:hAnsi="Tahoma" w:cs="Tahoma"/>
          <w:spacing w:val="-14"/>
          <w:w w:val="70"/>
          <w:sz w:val="14"/>
          <w:szCs w:val="14"/>
        </w:rPr>
        <w:t xml:space="preserve"> </w:t>
      </w:r>
      <w:r w:rsidRPr="00210812">
        <w:rPr>
          <w:rFonts w:ascii="Tahoma" w:hAnsi="Tahoma" w:cs="Tahoma"/>
          <w:w w:val="70"/>
          <w:sz w:val="14"/>
          <w:szCs w:val="14"/>
        </w:rPr>
        <w:t>20th</w:t>
      </w:r>
      <w:r w:rsidRPr="00210812">
        <w:rPr>
          <w:rFonts w:ascii="Tahoma" w:hAnsi="Tahoma" w:cs="Tahoma"/>
          <w:spacing w:val="-14"/>
          <w:w w:val="70"/>
          <w:sz w:val="14"/>
          <w:szCs w:val="14"/>
        </w:rPr>
        <w:t xml:space="preserve"> </w:t>
      </w:r>
      <w:r w:rsidRPr="00210812">
        <w:rPr>
          <w:rFonts w:ascii="Tahoma" w:hAnsi="Tahoma" w:cs="Tahoma"/>
          <w:w w:val="70"/>
          <w:sz w:val="14"/>
          <w:szCs w:val="14"/>
        </w:rPr>
        <w:t>Street</w:t>
      </w:r>
      <w:r w:rsidRPr="00210812">
        <w:rPr>
          <w:rFonts w:ascii="Tahoma" w:hAnsi="Tahoma" w:cs="Tahoma"/>
          <w:spacing w:val="-14"/>
          <w:w w:val="70"/>
          <w:sz w:val="14"/>
          <w:szCs w:val="14"/>
        </w:rPr>
        <w:t xml:space="preserve"> </w:t>
      </w:r>
      <w:r w:rsidRPr="00210812">
        <w:rPr>
          <w:rFonts w:ascii="Tahoma" w:hAnsi="Tahoma" w:cs="Tahoma"/>
          <w:w w:val="70"/>
          <w:sz w:val="14"/>
          <w:szCs w:val="14"/>
        </w:rPr>
        <w:t>North,</w:t>
      </w:r>
      <w:r w:rsidRPr="00210812">
        <w:rPr>
          <w:rFonts w:ascii="Tahoma" w:hAnsi="Tahoma" w:cs="Tahoma"/>
          <w:spacing w:val="-14"/>
          <w:w w:val="70"/>
          <w:sz w:val="14"/>
          <w:szCs w:val="14"/>
        </w:rPr>
        <w:t xml:space="preserve"> </w:t>
      </w:r>
      <w:r w:rsidRPr="00210812">
        <w:rPr>
          <w:rFonts w:ascii="Tahoma" w:hAnsi="Tahoma" w:cs="Tahoma"/>
          <w:w w:val="70"/>
          <w:sz w:val="14"/>
          <w:szCs w:val="14"/>
        </w:rPr>
        <w:t>Birmingham,</w:t>
      </w:r>
      <w:r w:rsidRPr="00210812">
        <w:rPr>
          <w:rFonts w:ascii="Tahoma" w:hAnsi="Tahoma" w:cs="Tahoma"/>
          <w:spacing w:val="-14"/>
          <w:w w:val="70"/>
          <w:sz w:val="14"/>
          <w:szCs w:val="14"/>
        </w:rPr>
        <w:t xml:space="preserve"> </w:t>
      </w:r>
      <w:r w:rsidRPr="00210812">
        <w:rPr>
          <w:rFonts w:ascii="Tahoma" w:hAnsi="Tahoma" w:cs="Tahoma"/>
          <w:w w:val="70"/>
          <w:sz w:val="14"/>
          <w:szCs w:val="14"/>
        </w:rPr>
        <w:t>AL</w:t>
      </w:r>
      <w:r w:rsidRPr="00210812">
        <w:rPr>
          <w:rFonts w:ascii="Tahoma" w:hAnsi="Tahoma" w:cs="Tahoma"/>
          <w:spacing w:val="-13"/>
          <w:w w:val="70"/>
          <w:sz w:val="14"/>
          <w:szCs w:val="14"/>
        </w:rPr>
        <w:t xml:space="preserve"> </w:t>
      </w:r>
      <w:r w:rsidRPr="00210812">
        <w:rPr>
          <w:rFonts w:ascii="Tahoma" w:hAnsi="Tahoma" w:cs="Tahoma"/>
          <w:w w:val="70"/>
          <w:sz w:val="14"/>
          <w:szCs w:val="14"/>
        </w:rPr>
        <w:t>35203.</w:t>
      </w:r>
      <w:r w:rsidRPr="00210812">
        <w:rPr>
          <w:rFonts w:ascii="Tahoma" w:hAnsi="Tahoma" w:cs="Tahoma"/>
          <w:spacing w:val="-14"/>
          <w:w w:val="70"/>
          <w:sz w:val="14"/>
          <w:szCs w:val="14"/>
        </w:rPr>
        <w:t xml:space="preserve"> </w:t>
      </w:r>
      <w:r w:rsidRPr="00210812">
        <w:rPr>
          <w:rFonts w:ascii="Tahoma" w:hAnsi="Tahoma" w:cs="Tahoma"/>
          <w:w w:val="70"/>
          <w:sz w:val="14"/>
          <w:szCs w:val="14"/>
        </w:rPr>
        <w:t>Phone</w:t>
      </w:r>
      <w:r w:rsidRPr="00210812">
        <w:rPr>
          <w:rFonts w:ascii="Tahoma" w:hAnsi="Tahoma" w:cs="Tahoma"/>
          <w:spacing w:val="-14"/>
          <w:w w:val="70"/>
          <w:sz w:val="14"/>
          <w:szCs w:val="14"/>
        </w:rPr>
        <w:t xml:space="preserve"> </w:t>
      </w:r>
      <w:r w:rsidRPr="00210812">
        <w:rPr>
          <w:rFonts w:ascii="Tahoma" w:hAnsi="Tahoma" w:cs="Tahoma"/>
          <w:w w:val="70"/>
          <w:sz w:val="14"/>
          <w:szCs w:val="14"/>
        </w:rPr>
        <w:t>205.328.0480.</w:t>
      </w:r>
      <w:r w:rsidRPr="00210812">
        <w:rPr>
          <w:rFonts w:ascii="Tahoma" w:hAnsi="Tahoma" w:cs="Tahoma"/>
          <w:spacing w:val="-14"/>
          <w:w w:val="70"/>
          <w:sz w:val="14"/>
          <w:szCs w:val="14"/>
        </w:rPr>
        <w:t xml:space="preserve"> </w:t>
      </w:r>
      <w:r w:rsidRPr="00210812">
        <w:rPr>
          <w:rFonts w:ascii="Tahoma" w:hAnsi="Tahoma" w:cs="Tahoma"/>
          <w:w w:val="70"/>
          <w:sz w:val="14"/>
          <w:szCs w:val="14"/>
        </w:rPr>
        <w:t>No</w:t>
      </w:r>
      <w:r w:rsidRPr="00210812">
        <w:rPr>
          <w:rFonts w:ascii="Tahoma" w:hAnsi="Tahoma" w:cs="Tahoma"/>
          <w:spacing w:val="-14"/>
          <w:w w:val="70"/>
          <w:sz w:val="14"/>
          <w:szCs w:val="14"/>
        </w:rPr>
        <w:t xml:space="preserve"> </w:t>
      </w:r>
      <w:r w:rsidRPr="00210812">
        <w:rPr>
          <w:rFonts w:ascii="Tahoma" w:hAnsi="Tahoma" w:cs="Tahoma"/>
          <w:w w:val="70"/>
          <w:sz w:val="14"/>
          <w:szCs w:val="14"/>
        </w:rPr>
        <w:t>representation</w:t>
      </w:r>
      <w:r w:rsidRPr="00210812">
        <w:rPr>
          <w:rFonts w:ascii="Tahoma" w:hAnsi="Tahoma" w:cs="Tahoma"/>
          <w:spacing w:val="-14"/>
          <w:w w:val="70"/>
          <w:sz w:val="14"/>
          <w:szCs w:val="14"/>
        </w:rPr>
        <w:t xml:space="preserve"> </w:t>
      </w:r>
      <w:r w:rsidRPr="00210812">
        <w:rPr>
          <w:rFonts w:ascii="Tahoma" w:hAnsi="Tahoma" w:cs="Tahoma"/>
          <w:w w:val="70"/>
          <w:sz w:val="14"/>
          <w:szCs w:val="14"/>
        </w:rPr>
        <w:t>is</w:t>
      </w:r>
      <w:r w:rsidRPr="00210812">
        <w:rPr>
          <w:rFonts w:ascii="Tahoma" w:hAnsi="Tahoma" w:cs="Tahoma"/>
          <w:spacing w:val="-14"/>
          <w:w w:val="70"/>
          <w:sz w:val="14"/>
          <w:szCs w:val="14"/>
        </w:rPr>
        <w:t xml:space="preserve"> </w:t>
      </w:r>
      <w:r w:rsidRPr="00210812">
        <w:rPr>
          <w:rFonts w:ascii="Tahoma" w:hAnsi="Tahoma" w:cs="Tahoma"/>
          <w:w w:val="70"/>
          <w:sz w:val="14"/>
          <w:szCs w:val="14"/>
        </w:rPr>
        <w:t>made</w:t>
      </w:r>
      <w:r w:rsidRPr="00210812">
        <w:rPr>
          <w:rFonts w:ascii="Tahoma" w:hAnsi="Tahoma" w:cs="Tahoma"/>
          <w:spacing w:val="-14"/>
          <w:w w:val="70"/>
          <w:sz w:val="14"/>
          <w:szCs w:val="14"/>
        </w:rPr>
        <w:t xml:space="preserve"> </w:t>
      </w:r>
      <w:r w:rsidRPr="00210812">
        <w:rPr>
          <w:rFonts w:ascii="Tahoma" w:hAnsi="Tahoma" w:cs="Tahoma"/>
          <w:w w:val="70"/>
          <w:sz w:val="14"/>
          <w:szCs w:val="14"/>
        </w:rPr>
        <w:t>that the</w:t>
      </w:r>
      <w:r w:rsidRPr="00210812">
        <w:rPr>
          <w:rFonts w:ascii="Tahoma" w:hAnsi="Tahoma" w:cs="Tahoma"/>
          <w:spacing w:val="-13"/>
          <w:w w:val="70"/>
          <w:sz w:val="14"/>
          <w:szCs w:val="14"/>
        </w:rPr>
        <w:t xml:space="preserve"> </w:t>
      </w:r>
      <w:r w:rsidRPr="00210812">
        <w:rPr>
          <w:rFonts w:ascii="Tahoma" w:hAnsi="Tahoma" w:cs="Tahoma"/>
          <w:w w:val="70"/>
          <w:sz w:val="14"/>
          <w:szCs w:val="14"/>
        </w:rPr>
        <w:t>quality</w:t>
      </w:r>
      <w:r w:rsidRPr="00210812">
        <w:rPr>
          <w:rFonts w:ascii="Tahoma" w:hAnsi="Tahoma" w:cs="Tahoma"/>
          <w:spacing w:val="-12"/>
          <w:w w:val="70"/>
          <w:sz w:val="14"/>
          <w:szCs w:val="14"/>
        </w:rPr>
        <w:t xml:space="preserve"> </w:t>
      </w:r>
      <w:r w:rsidRPr="00210812">
        <w:rPr>
          <w:rFonts w:ascii="Tahoma" w:hAnsi="Tahoma" w:cs="Tahoma"/>
          <w:w w:val="70"/>
          <w:sz w:val="14"/>
          <w:szCs w:val="14"/>
        </w:rPr>
        <w:t>of</w:t>
      </w:r>
      <w:r w:rsidRPr="00210812">
        <w:rPr>
          <w:rFonts w:ascii="Tahoma" w:hAnsi="Tahoma" w:cs="Tahoma"/>
          <w:spacing w:val="-12"/>
          <w:w w:val="70"/>
          <w:sz w:val="14"/>
          <w:szCs w:val="14"/>
        </w:rPr>
        <w:t xml:space="preserve"> </w:t>
      </w:r>
      <w:r w:rsidRPr="00210812">
        <w:rPr>
          <w:rFonts w:ascii="Tahoma" w:hAnsi="Tahoma" w:cs="Tahoma"/>
          <w:w w:val="70"/>
          <w:sz w:val="14"/>
          <w:szCs w:val="14"/>
        </w:rPr>
        <w:t>the</w:t>
      </w:r>
      <w:r w:rsidRPr="00210812">
        <w:rPr>
          <w:rFonts w:ascii="Tahoma" w:hAnsi="Tahoma" w:cs="Tahoma"/>
          <w:spacing w:val="-12"/>
          <w:w w:val="70"/>
          <w:sz w:val="14"/>
          <w:szCs w:val="14"/>
        </w:rPr>
        <w:t xml:space="preserve"> </w:t>
      </w:r>
      <w:r w:rsidRPr="00210812">
        <w:rPr>
          <w:rFonts w:ascii="Tahoma" w:hAnsi="Tahoma" w:cs="Tahoma"/>
          <w:w w:val="70"/>
          <w:sz w:val="14"/>
          <w:szCs w:val="14"/>
        </w:rPr>
        <w:t>legal</w:t>
      </w:r>
      <w:r w:rsidRPr="00210812">
        <w:rPr>
          <w:rFonts w:ascii="Tahoma" w:hAnsi="Tahoma" w:cs="Tahoma"/>
          <w:spacing w:val="-12"/>
          <w:w w:val="70"/>
          <w:sz w:val="14"/>
          <w:szCs w:val="14"/>
        </w:rPr>
        <w:t xml:space="preserve"> </w:t>
      </w:r>
      <w:r w:rsidRPr="00210812">
        <w:rPr>
          <w:rFonts w:ascii="Tahoma" w:hAnsi="Tahoma" w:cs="Tahoma"/>
          <w:w w:val="70"/>
          <w:sz w:val="14"/>
          <w:szCs w:val="14"/>
        </w:rPr>
        <w:t>services</w:t>
      </w:r>
      <w:r w:rsidRPr="00210812">
        <w:rPr>
          <w:rFonts w:ascii="Tahoma" w:hAnsi="Tahoma" w:cs="Tahoma"/>
          <w:spacing w:val="-12"/>
          <w:w w:val="70"/>
          <w:sz w:val="14"/>
          <w:szCs w:val="14"/>
        </w:rPr>
        <w:t xml:space="preserve"> </w:t>
      </w:r>
      <w:r w:rsidRPr="00210812">
        <w:rPr>
          <w:rFonts w:ascii="Tahoma" w:hAnsi="Tahoma" w:cs="Tahoma"/>
          <w:w w:val="70"/>
          <w:sz w:val="14"/>
          <w:szCs w:val="14"/>
        </w:rPr>
        <w:t>to</w:t>
      </w:r>
      <w:r w:rsidRPr="00210812">
        <w:rPr>
          <w:rFonts w:ascii="Tahoma" w:hAnsi="Tahoma" w:cs="Tahoma"/>
          <w:spacing w:val="-13"/>
          <w:w w:val="70"/>
          <w:sz w:val="14"/>
          <w:szCs w:val="14"/>
        </w:rPr>
        <w:t xml:space="preserve"> </w:t>
      </w:r>
      <w:r w:rsidRPr="00210812">
        <w:rPr>
          <w:rFonts w:ascii="Tahoma" w:hAnsi="Tahoma" w:cs="Tahoma"/>
          <w:w w:val="70"/>
          <w:sz w:val="14"/>
          <w:szCs w:val="14"/>
        </w:rPr>
        <w:t>be</w:t>
      </w:r>
      <w:r w:rsidRPr="00210812">
        <w:rPr>
          <w:rFonts w:ascii="Tahoma" w:hAnsi="Tahoma" w:cs="Tahoma"/>
          <w:spacing w:val="-12"/>
          <w:w w:val="70"/>
          <w:sz w:val="14"/>
          <w:szCs w:val="14"/>
        </w:rPr>
        <w:t xml:space="preserve"> </w:t>
      </w:r>
      <w:r w:rsidRPr="00210812">
        <w:rPr>
          <w:rFonts w:ascii="Tahoma" w:hAnsi="Tahoma" w:cs="Tahoma"/>
          <w:w w:val="70"/>
          <w:sz w:val="14"/>
          <w:szCs w:val="14"/>
        </w:rPr>
        <w:t>performed</w:t>
      </w:r>
      <w:r w:rsidRPr="00210812">
        <w:rPr>
          <w:rFonts w:ascii="Tahoma" w:hAnsi="Tahoma" w:cs="Tahoma"/>
          <w:spacing w:val="-12"/>
          <w:w w:val="70"/>
          <w:sz w:val="14"/>
          <w:szCs w:val="14"/>
        </w:rPr>
        <w:t xml:space="preserve"> </w:t>
      </w:r>
      <w:r w:rsidRPr="00210812">
        <w:rPr>
          <w:rFonts w:ascii="Tahoma" w:hAnsi="Tahoma" w:cs="Tahoma"/>
          <w:w w:val="70"/>
          <w:sz w:val="14"/>
          <w:szCs w:val="14"/>
        </w:rPr>
        <w:t>is</w:t>
      </w:r>
      <w:r w:rsidRPr="00210812">
        <w:rPr>
          <w:rFonts w:ascii="Tahoma" w:hAnsi="Tahoma" w:cs="Tahoma"/>
          <w:spacing w:val="-12"/>
          <w:w w:val="70"/>
          <w:sz w:val="14"/>
          <w:szCs w:val="14"/>
        </w:rPr>
        <w:t xml:space="preserve"> </w:t>
      </w:r>
      <w:r w:rsidRPr="00210812">
        <w:rPr>
          <w:rFonts w:ascii="Tahoma" w:hAnsi="Tahoma" w:cs="Tahoma"/>
          <w:w w:val="70"/>
          <w:sz w:val="14"/>
          <w:szCs w:val="14"/>
        </w:rPr>
        <w:t>greater</w:t>
      </w:r>
      <w:r w:rsidRPr="00210812">
        <w:rPr>
          <w:rFonts w:ascii="Tahoma" w:hAnsi="Tahoma" w:cs="Tahoma"/>
          <w:spacing w:val="-12"/>
          <w:w w:val="70"/>
          <w:sz w:val="14"/>
          <w:szCs w:val="14"/>
        </w:rPr>
        <w:t xml:space="preserve"> </w:t>
      </w:r>
      <w:r w:rsidRPr="00210812">
        <w:rPr>
          <w:rFonts w:ascii="Tahoma" w:hAnsi="Tahoma" w:cs="Tahoma"/>
          <w:w w:val="70"/>
          <w:sz w:val="14"/>
          <w:szCs w:val="14"/>
        </w:rPr>
        <w:t>than</w:t>
      </w:r>
      <w:r w:rsidRPr="00210812">
        <w:rPr>
          <w:rFonts w:ascii="Tahoma" w:hAnsi="Tahoma" w:cs="Tahoma"/>
          <w:spacing w:val="-12"/>
          <w:w w:val="70"/>
          <w:sz w:val="14"/>
          <w:szCs w:val="14"/>
        </w:rPr>
        <w:t xml:space="preserve"> </w:t>
      </w:r>
      <w:r w:rsidRPr="00210812">
        <w:rPr>
          <w:rFonts w:ascii="Tahoma" w:hAnsi="Tahoma" w:cs="Tahoma"/>
          <w:w w:val="70"/>
          <w:sz w:val="14"/>
          <w:szCs w:val="14"/>
        </w:rPr>
        <w:t>the</w:t>
      </w:r>
      <w:r w:rsidRPr="00210812">
        <w:rPr>
          <w:rFonts w:ascii="Tahoma" w:hAnsi="Tahoma" w:cs="Tahoma"/>
          <w:spacing w:val="-12"/>
          <w:w w:val="70"/>
          <w:sz w:val="14"/>
          <w:szCs w:val="14"/>
        </w:rPr>
        <w:t xml:space="preserve"> </w:t>
      </w:r>
      <w:r w:rsidRPr="00210812">
        <w:rPr>
          <w:rFonts w:ascii="Tahoma" w:hAnsi="Tahoma" w:cs="Tahoma"/>
          <w:w w:val="70"/>
          <w:sz w:val="14"/>
          <w:szCs w:val="14"/>
        </w:rPr>
        <w:t>quality</w:t>
      </w:r>
      <w:r w:rsidRPr="00210812">
        <w:rPr>
          <w:rFonts w:ascii="Tahoma" w:hAnsi="Tahoma" w:cs="Tahoma"/>
          <w:spacing w:val="-13"/>
          <w:w w:val="70"/>
          <w:sz w:val="14"/>
          <w:szCs w:val="14"/>
        </w:rPr>
        <w:t xml:space="preserve"> </w:t>
      </w:r>
      <w:r w:rsidRPr="00210812">
        <w:rPr>
          <w:rFonts w:ascii="Tahoma" w:hAnsi="Tahoma" w:cs="Tahoma"/>
          <w:w w:val="70"/>
          <w:sz w:val="14"/>
          <w:szCs w:val="14"/>
        </w:rPr>
        <w:t>of</w:t>
      </w:r>
      <w:r w:rsidRPr="00210812">
        <w:rPr>
          <w:rFonts w:ascii="Tahoma" w:hAnsi="Tahoma" w:cs="Tahoma"/>
          <w:spacing w:val="-12"/>
          <w:w w:val="70"/>
          <w:sz w:val="14"/>
          <w:szCs w:val="14"/>
        </w:rPr>
        <w:t xml:space="preserve"> </w:t>
      </w:r>
      <w:r w:rsidRPr="00210812">
        <w:rPr>
          <w:rFonts w:ascii="Tahoma" w:hAnsi="Tahoma" w:cs="Tahoma"/>
          <w:w w:val="70"/>
          <w:sz w:val="14"/>
          <w:szCs w:val="14"/>
        </w:rPr>
        <w:t>legal</w:t>
      </w:r>
      <w:r w:rsidRPr="00210812">
        <w:rPr>
          <w:rFonts w:ascii="Tahoma" w:hAnsi="Tahoma" w:cs="Tahoma"/>
          <w:spacing w:val="-12"/>
          <w:w w:val="70"/>
          <w:sz w:val="14"/>
          <w:szCs w:val="14"/>
        </w:rPr>
        <w:t xml:space="preserve"> </w:t>
      </w:r>
      <w:r w:rsidRPr="00210812">
        <w:rPr>
          <w:rFonts w:ascii="Tahoma" w:hAnsi="Tahoma" w:cs="Tahoma"/>
          <w:w w:val="70"/>
          <w:sz w:val="14"/>
          <w:szCs w:val="14"/>
        </w:rPr>
        <w:t>services</w:t>
      </w:r>
      <w:r w:rsidRPr="00210812">
        <w:rPr>
          <w:rFonts w:ascii="Tahoma" w:hAnsi="Tahoma" w:cs="Tahoma"/>
          <w:spacing w:val="-12"/>
          <w:w w:val="70"/>
          <w:sz w:val="14"/>
          <w:szCs w:val="14"/>
        </w:rPr>
        <w:t xml:space="preserve"> </w:t>
      </w:r>
      <w:r w:rsidRPr="00210812">
        <w:rPr>
          <w:rFonts w:ascii="Tahoma" w:hAnsi="Tahoma" w:cs="Tahoma"/>
          <w:w w:val="70"/>
          <w:sz w:val="14"/>
          <w:szCs w:val="14"/>
        </w:rPr>
        <w:t>performed</w:t>
      </w:r>
      <w:r w:rsidRPr="00210812">
        <w:rPr>
          <w:rFonts w:ascii="Tahoma" w:hAnsi="Tahoma" w:cs="Tahoma"/>
          <w:spacing w:val="-12"/>
          <w:w w:val="70"/>
          <w:sz w:val="14"/>
          <w:szCs w:val="14"/>
        </w:rPr>
        <w:t xml:space="preserve"> </w:t>
      </w:r>
      <w:r w:rsidRPr="00210812">
        <w:rPr>
          <w:rFonts w:ascii="Tahoma" w:hAnsi="Tahoma" w:cs="Tahoma"/>
          <w:w w:val="70"/>
          <w:sz w:val="14"/>
          <w:szCs w:val="14"/>
        </w:rPr>
        <w:t>by</w:t>
      </w:r>
      <w:r w:rsidRPr="00210812">
        <w:rPr>
          <w:rFonts w:ascii="Tahoma" w:hAnsi="Tahoma" w:cs="Tahoma"/>
          <w:spacing w:val="-12"/>
          <w:w w:val="70"/>
          <w:sz w:val="14"/>
          <w:szCs w:val="14"/>
        </w:rPr>
        <w:t xml:space="preserve"> </w:t>
      </w:r>
      <w:r w:rsidRPr="00210812">
        <w:rPr>
          <w:rFonts w:ascii="Tahoma" w:hAnsi="Tahoma" w:cs="Tahoma"/>
          <w:w w:val="70"/>
          <w:sz w:val="14"/>
          <w:szCs w:val="14"/>
        </w:rPr>
        <w:t>other</w:t>
      </w:r>
      <w:r w:rsidRPr="00210812">
        <w:rPr>
          <w:rFonts w:ascii="Tahoma" w:hAnsi="Tahoma" w:cs="Tahoma"/>
          <w:spacing w:val="-12"/>
          <w:w w:val="70"/>
          <w:sz w:val="14"/>
          <w:szCs w:val="14"/>
        </w:rPr>
        <w:t xml:space="preserve"> </w:t>
      </w:r>
      <w:r w:rsidRPr="00210812">
        <w:rPr>
          <w:rFonts w:ascii="Tahoma" w:hAnsi="Tahoma" w:cs="Tahoma"/>
          <w:w w:val="70"/>
          <w:sz w:val="14"/>
          <w:szCs w:val="14"/>
        </w:rPr>
        <w:t>lawyers.</w:t>
      </w:r>
      <w:r w:rsidRPr="00210812">
        <w:rPr>
          <w:rFonts w:ascii="Tahoma" w:hAnsi="Tahoma" w:cs="Tahoma"/>
          <w:spacing w:val="-13"/>
          <w:w w:val="70"/>
          <w:sz w:val="14"/>
          <w:szCs w:val="14"/>
        </w:rPr>
        <w:t xml:space="preserve"> </w:t>
      </w:r>
      <w:r w:rsidRPr="00210812">
        <w:rPr>
          <w:rFonts w:ascii="Tahoma" w:hAnsi="Tahoma" w:cs="Tahoma"/>
          <w:w w:val="70"/>
          <w:sz w:val="14"/>
          <w:szCs w:val="14"/>
        </w:rPr>
        <w:t>FREE</w:t>
      </w:r>
      <w:r w:rsidRPr="00210812">
        <w:rPr>
          <w:rFonts w:ascii="Tahoma" w:hAnsi="Tahoma" w:cs="Tahoma"/>
          <w:spacing w:val="-12"/>
          <w:w w:val="70"/>
          <w:sz w:val="14"/>
          <w:szCs w:val="14"/>
        </w:rPr>
        <w:t xml:space="preserve"> </w:t>
      </w:r>
      <w:r w:rsidRPr="00210812">
        <w:rPr>
          <w:rFonts w:ascii="Tahoma" w:hAnsi="Tahoma" w:cs="Tahoma"/>
          <w:w w:val="70"/>
          <w:sz w:val="14"/>
          <w:szCs w:val="14"/>
        </w:rPr>
        <w:t>BACKGROUND</w:t>
      </w:r>
      <w:r w:rsidRPr="00210812">
        <w:rPr>
          <w:rFonts w:ascii="Tahoma" w:hAnsi="Tahoma" w:cs="Tahoma"/>
          <w:spacing w:val="-12"/>
          <w:w w:val="70"/>
          <w:sz w:val="14"/>
          <w:szCs w:val="14"/>
        </w:rPr>
        <w:t xml:space="preserve"> </w:t>
      </w:r>
      <w:r w:rsidRPr="00210812">
        <w:rPr>
          <w:rFonts w:ascii="Tahoma" w:hAnsi="Tahoma" w:cs="Tahoma"/>
          <w:w w:val="70"/>
          <w:sz w:val="14"/>
          <w:szCs w:val="14"/>
        </w:rPr>
        <w:t>INFORMATION</w:t>
      </w:r>
      <w:r w:rsidRPr="00210812">
        <w:rPr>
          <w:rFonts w:ascii="Tahoma" w:hAnsi="Tahoma" w:cs="Tahoma"/>
          <w:spacing w:val="-12"/>
          <w:w w:val="70"/>
          <w:sz w:val="14"/>
          <w:szCs w:val="14"/>
        </w:rPr>
        <w:t xml:space="preserve"> </w:t>
      </w:r>
      <w:r w:rsidRPr="00210812">
        <w:rPr>
          <w:rFonts w:ascii="Tahoma" w:hAnsi="Tahoma" w:cs="Tahoma"/>
          <w:w w:val="70"/>
          <w:sz w:val="14"/>
          <w:szCs w:val="14"/>
        </w:rPr>
        <w:t>AVAILABLE</w:t>
      </w:r>
      <w:r w:rsidRPr="00210812">
        <w:rPr>
          <w:rFonts w:ascii="Tahoma" w:hAnsi="Tahoma" w:cs="Tahoma"/>
          <w:spacing w:val="-12"/>
          <w:w w:val="70"/>
          <w:sz w:val="14"/>
          <w:szCs w:val="14"/>
        </w:rPr>
        <w:t xml:space="preserve"> </w:t>
      </w:r>
      <w:r w:rsidRPr="00210812">
        <w:rPr>
          <w:rFonts w:ascii="Tahoma" w:hAnsi="Tahoma" w:cs="Tahoma"/>
          <w:w w:val="70"/>
          <w:sz w:val="14"/>
          <w:szCs w:val="14"/>
        </w:rPr>
        <w:t>UPON</w:t>
      </w:r>
      <w:r w:rsidRPr="00210812">
        <w:rPr>
          <w:rFonts w:ascii="Tahoma" w:hAnsi="Tahoma" w:cs="Tahoma"/>
          <w:spacing w:val="-12"/>
          <w:w w:val="70"/>
          <w:sz w:val="14"/>
          <w:szCs w:val="14"/>
        </w:rPr>
        <w:t xml:space="preserve"> </w:t>
      </w:r>
      <w:r w:rsidRPr="00210812">
        <w:rPr>
          <w:rFonts w:ascii="Tahoma" w:hAnsi="Tahoma" w:cs="Tahoma"/>
          <w:w w:val="70"/>
          <w:sz w:val="14"/>
          <w:szCs w:val="14"/>
        </w:rPr>
        <w:t>REQUEST.</w:t>
      </w:r>
      <w:r w:rsidRPr="00210812">
        <w:rPr>
          <w:rFonts w:ascii="Tahoma" w:hAnsi="Tahoma" w:cs="Tahoma"/>
          <w:spacing w:val="-12"/>
          <w:w w:val="70"/>
          <w:sz w:val="14"/>
          <w:szCs w:val="14"/>
        </w:rPr>
        <w:t xml:space="preserve"> </w:t>
      </w:r>
      <w:r w:rsidRPr="00210812">
        <w:rPr>
          <w:rFonts w:ascii="Tahoma" w:hAnsi="Tahoma" w:cs="Tahoma"/>
          <w:w w:val="70"/>
          <w:sz w:val="14"/>
          <w:szCs w:val="14"/>
        </w:rPr>
        <w:t>©</w:t>
      </w:r>
      <w:r w:rsidRPr="00210812">
        <w:rPr>
          <w:rFonts w:ascii="Tahoma" w:hAnsi="Tahoma" w:cs="Tahoma"/>
          <w:spacing w:val="-13"/>
          <w:w w:val="70"/>
          <w:sz w:val="14"/>
          <w:szCs w:val="14"/>
        </w:rPr>
        <w:t xml:space="preserve"> </w:t>
      </w:r>
      <w:r w:rsidRPr="00210812">
        <w:rPr>
          <w:rFonts w:ascii="Tahoma" w:hAnsi="Tahoma" w:cs="Tahoma"/>
          <w:w w:val="70"/>
          <w:sz w:val="14"/>
          <w:szCs w:val="14"/>
        </w:rPr>
        <w:t>2019</w:t>
      </w:r>
      <w:r w:rsidRPr="00210812">
        <w:rPr>
          <w:rFonts w:ascii="Tahoma" w:hAnsi="Tahoma" w:cs="Tahoma"/>
          <w:spacing w:val="-12"/>
          <w:w w:val="70"/>
          <w:sz w:val="14"/>
          <w:szCs w:val="14"/>
        </w:rPr>
        <w:t xml:space="preserve"> </w:t>
      </w:r>
      <w:r w:rsidRPr="00210812">
        <w:rPr>
          <w:rFonts w:ascii="Tahoma" w:hAnsi="Tahoma" w:cs="Tahoma"/>
          <w:w w:val="70"/>
          <w:sz w:val="14"/>
          <w:szCs w:val="14"/>
        </w:rPr>
        <w:t>Baker,</w:t>
      </w:r>
      <w:r w:rsidRPr="00210812">
        <w:rPr>
          <w:rFonts w:ascii="Tahoma" w:hAnsi="Tahoma" w:cs="Tahoma"/>
          <w:spacing w:val="-12"/>
          <w:w w:val="70"/>
          <w:sz w:val="14"/>
          <w:szCs w:val="14"/>
        </w:rPr>
        <w:t xml:space="preserve"> </w:t>
      </w:r>
      <w:r w:rsidRPr="00210812">
        <w:rPr>
          <w:rFonts w:ascii="Tahoma" w:hAnsi="Tahoma" w:cs="Tahoma"/>
          <w:w w:val="70"/>
          <w:sz w:val="14"/>
          <w:szCs w:val="14"/>
        </w:rPr>
        <w:t>Donelson,</w:t>
      </w:r>
      <w:r w:rsidRPr="00210812">
        <w:rPr>
          <w:rFonts w:ascii="Tahoma" w:hAnsi="Tahoma" w:cs="Tahoma"/>
          <w:spacing w:val="-12"/>
          <w:w w:val="70"/>
          <w:sz w:val="14"/>
          <w:szCs w:val="14"/>
        </w:rPr>
        <w:t xml:space="preserve"> </w:t>
      </w:r>
      <w:r w:rsidRPr="00210812">
        <w:rPr>
          <w:rFonts w:ascii="Tahoma" w:hAnsi="Tahoma" w:cs="Tahoma"/>
          <w:w w:val="70"/>
          <w:sz w:val="14"/>
          <w:szCs w:val="14"/>
        </w:rPr>
        <w:t>Bearman,</w:t>
      </w:r>
      <w:r w:rsidRPr="00210812">
        <w:rPr>
          <w:rFonts w:ascii="Tahoma" w:hAnsi="Tahoma" w:cs="Tahoma"/>
          <w:spacing w:val="-12"/>
          <w:w w:val="70"/>
          <w:sz w:val="14"/>
          <w:szCs w:val="14"/>
        </w:rPr>
        <w:t xml:space="preserve"> </w:t>
      </w:r>
      <w:r w:rsidRPr="00210812">
        <w:rPr>
          <w:rFonts w:ascii="Tahoma" w:hAnsi="Tahoma" w:cs="Tahoma"/>
          <w:w w:val="70"/>
          <w:sz w:val="14"/>
          <w:szCs w:val="14"/>
        </w:rPr>
        <w:t>Caldwell</w:t>
      </w:r>
      <w:r w:rsidRPr="00210812">
        <w:rPr>
          <w:rFonts w:ascii="Tahoma" w:hAnsi="Tahoma" w:cs="Tahoma"/>
          <w:spacing w:val="-12"/>
          <w:w w:val="70"/>
          <w:sz w:val="14"/>
          <w:szCs w:val="14"/>
        </w:rPr>
        <w:t xml:space="preserve"> </w:t>
      </w:r>
      <w:r w:rsidRPr="00210812">
        <w:rPr>
          <w:rFonts w:ascii="Tahoma" w:hAnsi="Tahoma" w:cs="Tahoma"/>
          <w:w w:val="70"/>
          <w:sz w:val="14"/>
          <w:szCs w:val="14"/>
        </w:rPr>
        <w:t>&amp;</w:t>
      </w:r>
      <w:r w:rsidRPr="00210812">
        <w:rPr>
          <w:rFonts w:ascii="Tahoma" w:hAnsi="Tahoma" w:cs="Tahoma"/>
          <w:spacing w:val="-12"/>
          <w:w w:val="70"/>
          <w:sz w:val="14"/>
          <w:szCs w:val="14"/>
        </w:rPr>
        <w:t xml:space="preserve"> </w:t>
      </w:r>
      <w:r w:rsidRPr="00210812">
        <w:rPr>
          <w:rFonts w:ascii="Tahoma" w:hAnsi="Tahoma" w:cs="Tahoma"/>
          <w:w w:val="70"/>
          <w:sz w:val="14"/>
          <w:szCs w:val="14"/>
        </w:rPr>
        <w:t>Berkowitz,</w:t>
      </w:r>
      <w:r w:rsidRPr="00210812">
        <w:rPr>
          <w:rFonts w:ascii="Tahoma" w:hAnsi="Tahoma" w:cs="Tahoma"/>
          <w:spacing w:val="-13"/>
          <w:w w:val="70"/>
          <w:sz w:val="14"/>
          <w:szCs w:val="14"/>
        </w:rPr>
        <w:t xml:space="preserve"> </w:t>
      </w:r>
      <w:r w:rsidRPr="00210812">
        <w:rPr>
          <w:rFonts w:ascii="Tahoma" w:hAnsi="Tahoma" w:cs="Tahoma"/>
          <w:w w:val="70"/>
          <w:sz w:val="14"/>
          <w:szCs w:val="14"/>
        </w:rPr>
        <w:t>PC.</w:t>
      </w:r>
    </w:p>
    <w:p w14:paraId="6B1319B5" w14:textId="77777777" w:rsidR="007D7A6E" w:rsidRPr="00FC69A8" w:rsidRDefault="007D7A6E">
      <w:pPr>
        <w:pStyle w:val="BodyText"/>
        <w:kinsoku w:val="0"/>
        <w:overflowPunct w:val="0"/>
        <w:spacing w:before="5"/>
        <w:rPr>
          <w:rFonts w:ascii="Tahoma" w:hAnsi="Tahoma" w:cs="Tahoma"/>
        </w:rPr>
      </w:pPr>
    </w:p>
    <w:p w14:paraId="56CE2AFD" w14:textId="77777777" w:rsidR="007D7A6E" w:rsidRPr="00210812" w:rsidRDefault="00601E99">
      <w:pPr>
        <w:pStyle w:val="BodyText"/>
        <w:kinsoku w:val="0"/>
        <w:overflowPunct w:val="0"/>
        <w:spacing w:before="96" w:line="168" w:lineRule="exact"/>
        <w:ind w:left="140"/>
        <w:jc w:val="both"/>
        <w:rPr>
          <w:rFonts w:ascii="Tahoma" w:hAnsi="Tahoma" w:cs="Tahoma"/>
          <w:w w:val="70"/>
          <w:sz w:val="14"/>
          <w:szCs w:val="14"/>
        </w:rPr>
      </w:pPr>
      <w:r w:rsidRPr="00210812">
        <w:rPr>
          <w:rFonts w:ascii="Tahoma" w:hAnsi="Tahoma" w:cs="Tahoma"/>
          <w:spacing w:val="-1"/>
          <w:w w:val="70"/>
          <w:sz w:val="14"/>
          <w:szCs w:val="14"/>
        </w:rPr>
        <w:t xml:space="preserve">Limitation </w:t>
      </w:r>
      <w:r w:rsidRPr="00210812">
        <w:rPr>
          <w:rFonts w:ascii="Tahoma" w:hAnsi="Tahoma" w:cs="Tahoma"/>
          <w:w w:val="70"/>
          <w:sz w:val="14"/>
          <w:szCs w:val="14"/>
        </w:rPr>
        <w:t>of</w:t>
      </w:r>
      <w:r w:rsidRPr="00210812">
        <w:rPr>
          <w:rFonts w:ascii="Tahoma" w:hAnsi="Tahoma" w:cs="Tahoma"/>
          <w:spacing w:val="-20"/>
          <w:w w:val="70"/>
          <w:sz w:val="14"/>
          <w:szCs w:val="14"/>
        </w:rPr>
        <w:t xml:space="preserve"> </w:t>
      </w:r>
      <w:r w:rsidRPr="00210812">
        <w:rPr>
          <w:rFonts w:ascii="Tahoma" w:hAnsi="Tahoma" w:cs="Tahoma"/>
          <w:w w:val="70"/>
          <w:sz w:val="14"/>
          <w:szCs w:val="14"/>
        </w:rPr>
        <w:t>Liability</w:t>
      </w:r>
    </w:p>
    <w:p w14:paraId="3E541E07" w14:textId="6C3FE882" w:rsidR="007D7A6E" w:rsidRPr="00210812" w:rsidRDefault="00601E99">
      <w:pPr>
        <w:pStyle w:val="BodyText"/>
        <w:kinsoku w:val="0"/>
        <w:overflowPunct w:val="0"/>
        <w:ind w:left="140" w:right="136"/>
        <w:jc w:val="both"/>
        <w:rPr>
          <w:rFonts w:ascii="Tahoma" w:hAnsi="Tahoma" w:cs="Tahoma"/>
          <w:w w:val="80"/>
          <w:sz w:val="14"/>
          <w:szCs w:val="14"/>
        </w:rPr>
      </w:pPr>
      <w:r w:rsidRPr="00210812">
        <w:rPr>
          <w:rFonts w:ascii="Tahoma" w:hAnsi="Tahoma" w:cs="Tahoma"/>
          <w:w w:val="70"/>
          <w:sz w:val="14"/>
          <w:szCs w:val="14"/>
        </w:rPr>
        <w:t>GAE</w:t>
      </w:r>
      <w:r w:rsidRPr="00210812">
        <w:rPr>
          <w:rFonts w:ascii="Tahoma" w:hAnsi="Tahoma" w:cs="Tahoma"/>
          <w:spacing w:val="-11"/>
          <w:w w:val="70"/>
          <w:sz w:val="14"/>
          <w:szCs w:val="14"/>
        </w:rPr>
        <w:t xml:space="preserve"> </w:t>
      </w:r>
      <w:r w:rsidRPr="00210812">
        <w:rPr>
          <w:rFonts w:ascii="Tahoma" w:hAnsi="Tahoma" w:cs="Tahoma"/>
          <w:w w:val="70"/>
          <w:sz w:val="14"/>
          <w:szCs w:val="14"/>
        </w:rPr>
        <w:t>Inc,</w:t>
      </w:r>
      <w:r w:rsidRPr="00210812">
        <w:rPr>
          <w:rFonts w:ascii="Tahoma" w:hAnsi="Tahoma" w:cs="Tahoma"/>
          <w:spacing w:val="-10"/>
          <w:w w:val="70"/>
          <w:sz w:val="14"/>
          <w:szCs w:val="14"/>
        </w:rPr>
        <w:t xml:space="preserve"> </w:t>
      </w:r>
      <w:r w:rsidRPr="00210812">
        <w:rPr>
          <w:rFonts w:ascii="Tahoma" w:hAnsi="Tahoma" w:cs="Tahoma"/>
          <w:w w:val="70"/>
          <w:sz w:val="14"/>
          <w:szCs w:val="14"/>
        </w:rPr>
        <w:t>GAE</w:t>
      </w:r>
      <w:r w:rsidRPr="00210812">
        <w:rPr>
          <w:rFonts w:ascii="Tahoma" w:hAnsi="Tahoma" w:cs="Tahoma"/>
          <w:spacing w:val="-11"/>
          <w:w w:val="70"/>
          <w:sz w:val="14"/>
          <w:szCs w:val="14"/>
        </w:rPr>
        <w:t xml:space="preserve"> </w:t>
      </w:r>
      <w:proofErr w:type="spellStart"/>
      <w:r w:rsidRPr="00210812">
        <w:rPr>
          <w:rFonts w:ascii="Tahoma" w:hAnsi="Tahoma" w:cs="Tahoma"/>
          <w:w w:val="70"/>
          <w:sz w:val="14"/>
          <w:szCs w:val="14"/>
        </w:rPr>
        <w:t>e.V.</w:t>
      </w:r>
      <w:proofErr w:type="spellEnd"/>
      <w:r w:rsidRPr="00210812">
        <w:rPr>
          <w:rFonts w:ascii="Tahoma" w:hAnsi="Tahoma" w:cs="Tahoma"/>
          <w:w w:val="70"/>
          <w:sz w:val="14"/>
          <w:szCs w:val="14"/>
        </w:rPr>
        <w:t>,</w:t>
      </w:r>
      <w:r w:rsidRPr="00210812">
        <w:rPr>
          <w:rFonts w:ascii="Tahoma" w:hAnsi="Tahoma" w:cs="Tahoma"/>
          <w:spacing w:val="-10"/>
          <w:w w:val="70"/>
          <w:sz w:val="14"/>
          <w:szCs w:val="14"/>
        </w:rPr>
        <w:t xml:space="preserve"> </w:t>
      </w:r>
      <w:r w:rsidRPr="00210812">
        <w:rPr>
          <w:rFonts w:ascii="Tahoma" w:hAnsi="Tahoma" w:cs="Tahoma"/>
          <w:w w:val="70"/>
          <w:sz w:val="14"/>
          <w:szCs w:val="14"/>
        </w:rPr>
        <w:t>Rückel</w:t>
      </w:r>
      <w:r w:rsidRPr="00210812">
        <w:rPr>
          <w:rFonts w:ascii="Tahoma" w:hAnsi="Tahoma" w:cs="Tahoma"/>
          <w:spacing w:val="-11"/>
          <w:w w:val="70"/>
          <w:sz w:val="14"/>
          <w:szCs w:val="14"/>
        </w:rPr>
        <w:t xml:space="preserve"> </w:t>
      </w:r>
      <w:r w:rsidRPr="00210812">
        <w:rPr>
          <w:rFonts w:ascii="Tahoma" w:hAnsi="Tahoma" w:cs="Tahoma"/>
          <w:w w:val="70"/>
          <w:sz w:val="14"/>
          <w:szCs w:val="14"/>
        </w:rPr>
        <w:t>&amp;</w:t>
      </w:r>
      <w:r w:rsidRPr="00210812">
        <w:rPr>
          <w:rFonts w:ascii="Tahoma" w:hAnsi="Tahoma" w:cs="Tahoma"/>
          <w:spacing w:val="-10"/>
          <w:w w:val="70"/>
          <w:sz w:val="14"/>
          <w:szCs w:val="14"/>
        </w:rPr>
        <w:t xml:space="preserve"> </w:t>
      </w:r>
      <w:proofErr w:type="spellStart"/>
      <w:r w:rsidRPr="00210812">
        <w:rPr>
          <w:rFonts w:ascii="Tahoma" w:hAnsi="Tahoma" w:cs="Tahoma"/>
          <w:w w:val="70"/>
          <w:sz w:val="14"/>
          <w:szCs w:val="14"/>
        </w:rPr>
        <w:t>Collegen</w:t>
      </w:r>
      <w:proofErr w:type="spellEnd"/>
      <w:r w:rsidRPr="00210812">
        <w:rPr>
          <w:rFonts w:ascii="Tahoma" w:hAnsi="Tahoma" w:cs="Tahoma"/>
          <w:spacing w:val="-11"/>
          <w:w w:val="70"/>
          <w:sz w:val="14"/>
          <w:szCs w:val="14"/>
        </w:rPr>
        <w:t xml:space="preserve"> </w:t>
      </w:r>
      <w:r w:rsidRPr="00210812">
        <w:rPr>
          <w:rFonts w:ascii="Tahoma" w:hAnsi="Tahoma" w:cs="Tahoma"/>
          <w:w w:val="70"/>
          <w:sz w:val="14"/>
          <w:szCs w:val="14"/>
        </w:rPr>
        <w:t>and</w:t>
      </w:r>
      <w:r w:rsidRPr="00210812">
        <w:rPr>
          <w:rFonts w:ascii="Tahoma" w:hAnsi="Tahoma" w:cs="Tahoma"/>
          <w:spacing w:val="-10"/>
          <w:w w:val="70"/>
          <w:sz w:val="14"/>
          <w:szCs w:val="14"/>
        </w:rPr>
        <w:t xml:space="preserve"> </w:t>
      </w:r>
      <w:r w:rsidRPr="00210812">
        <w:rPr>
          <w:rFonts w:ascii="Tahoma" w:hAnsi="Tahoma" w:cs="Tahoma"/>
          <w:w w:val="70"/>
          <w:sz w:val="14"/>
          <w:szCs w:val="14"/>
        </w:rPr>
        <w:t>Baker</w:t>
      </w:r>
      <w:r w:rsidRPr="00210812">
        <w:rPr>
          <w:rFonts w:ascii="Tahoma" w:hAnsi="Tahoma" w:cs="Tahoma"/>
          <w:spacing w:val="-11"/>
          <w:w w:val="70"/>
          <w:sz w:val="14"/>
          <w:szCs w:val="14"/>
        </w:rPr>
        <w:t xml:space="preserve"> </w:t>
      </w:r>
      <w:r w:rsidRPr="00210812">
        <w:rPr>
          <w:rFonts w:ascii="Tahoma" w:hAnsi="Tahoma" w:cs="Tahoma"/>
          <w:w w:val="70"/>
          <w:sz w:val="14"/>
          <w:szCs w:val="14"/>
        </w:rPr>
        <w:t>Donelson</w:t>
      </w:r>
      <w:r w:rsidR="00FC69A8">
        <w:rPr>
          <w:rFonts w:ascii="Tahoma" w:hAnsi="Tahoma" w:cs="Tahoma"/>
          <w:w w:val="70"/>
          <w:sz w:val="14"/>
          <w:szCs w:val="14"/>
        </w:rPr>
        <w:t xml:space="preserve"> and PIA Pontis Institutional Advisors GmbH </w:t>
      </w:r>
      <w:r w:rsidRPr="00210812">
        <w:rPr>
          <w:rFonts w:ascii="Tahoma" w:hAnsi="Tahoma" w:cs="Tahoma"/>
          <w:spacing w:val="-10"/>
          <w:w w:val="70"/>
          <w:sz w:val="14"/>
          <w:szCs w:val="14"/>
        </w:rPr>
        <w:t xml:space="preserve"> </w:t>
      </w:r>
      <w:r w:rsidRPr="00210812">
        <w:rPr>
          <w:rFonts w:ascii="Tahoma" w:hAnsi="Tahoma" w:cs="Tahoma"/>
          <w:w w:val="70"/>
          <w:sz w:val="14"/>
          <w:szCs w:val="14"/>
        </w:rPr>
        <w:t>will</w:t>
      </w:r>
      <w:r w:rsidRPr="00210812">
        <w:rPr>
          <w:rFonts w:ascii="Tahoma" w:hAnsi="Tahoma" w:cs="Tahoma"/>
          <w:spacing w:val="-11"/>
          <w:w w:val="70"/>
          <w:sz w:val="14"/>
          <w:szCs w:val="14"/>
        </w:rPr>
        <w:t xml:space="preserve"> </w:t>
      </w:r>
      <w:r w:rsidRPr="00210812">
        <w:rPr>
          <w:rFonts w:ascii="Tahoma" w:hAnsi="Tahoma" w:cs="Tahoma"/>
          <w:w w:val="70"/>
          <w:sz w:val="14"/>
          <w:szCs w:val="14"/>
        </w:rPr>
        <w:t>in</w:t>
      </w:r>
      <w:r w:rsidRPr="00210812">
        <w:rPr>
          <w:rFonts w:ascii="Tahoma" w:hAnsi="Tahoma" w:cs="Tahoma"/>
          <w:spacing w:val="-10"/>
          <w:w w:val="70"/>
          <w:sz w:val="14"/>
          <w:szCs w:val="14"/>
        </w:rPr>
        <w:t xml:space="preserve"> </w:t>
      </w:r>
      <w:r w:rsidRPr="00210812">
        <w:rPr>
          <w:rFonts w:ascii="Tahoma" w:hAnsi="Tahoma" w:cs="Tahoma"/>
          <w:w w:val="70"/>
          <w:sz w:val="14"/>
          <w:szCs w:val="14"/>
        </w:rPr>
        <w:t>no</w:t>
      </w:r>
      <w:r w:rsidRPr="00210812">
        <w:rPr>
          <w:rFonts w:ascii="Tahoma" w:hAnsi="Tahoma" w:cs="Tahoma"/>
          <w:spacing w:val="-11"/>
          <w:w w:val="70"/>
          <w:sz w:val="14"/>
          <w:szCs w:val="14"/>
        </w:rPr>
        <w:t xml:space="preserve"> </w:t>
      </w:r>
      <w:r w:rsidRPr="00210812">
        <w:rPr>
          <w:rFonts w:ascii="Tahoma" w:hAnsi="Tahoma" w:cs="Tahoma"/>
          <w:w w:val="70"/>
          <w:sz w:val="14"/>
          <w:szCs w:val="14"/>
        </w:rPr>
        <w:t>event</w:t>
      </w:r>
      <w:r w:rsidRPr="00210812">
        <w:rPr>
          <w:rFonts w:ascii="Tahoma" w:hAnsi="Tahoma" w:cs="Tahoma"/>
          <w:spacing w:val="-10"/>
          <w:w w:val="70"/>
          <w:sz w:val="14"/>
          <w:szCs w:val="14"/>
        </w:rPr>
        <w:t xml:space="preserve"> </w:t>
      </w:r>
      <w:r w:rsidRPr="00210812">
        <w:rPr>
          <w:rFonts w:ascii="Tahoma" w:hAnsi="Tahoma" w:cs="Tahoma"/>
          <w:w w:val="70"/>
          <w:sz w:val="14"/>
          <w:szCs w:val="14"/>
        </w:rPr>
        <w:t>be</w:t>
      </w:r>
      <w:r w:rsidRPr="00210812">
        <w:rPr>
          <w:rFonts w:ascii="Tahoma" w:hAnsi="Tahoma" w:cs="Tahoma"/>
          <w:spacing w:val="-11"/>
          <w:w w:val="70"/>
          <w:sz w:val="14"/>
          <w:szCs w:val="14"/>
        </w:rPr>
        <w:t xml:space="preserve"> </w:t>
      </w:r>
      <w:r w:rsidRPr="00210812">
        <w:rPr>
          <w:rFonts w:ascii="Tahoma" w:hAnsi="Tahoma" w:cs="Tahoma"/>
          <w:w w:val="70"/>
          <w:sz w:val="14"/>
          <w:szCs w:val="14"/>
        </w:rPr>
        <w:t>liable</w:t>
      </w:r>
      <w:r w:rsidRPr="00210812">
        <w:rPr>
          <w:rFonts w:ascii="Tahoma" w:hAnsi="Tahoma" w:cs="Tahoma"/>
          <w:spacing w:val="-10"/>
          <w:w w:val="70"/>
          <w:sz w:val="14"/>
          <w:szCs w:val="14"/>
        </w:rPr>
        <w:t xml:space="preserve"> </w:t>
      </w:r>
      <w:r w:rsidRPr="00210812">
        <w:rPr>
          <w:rFonts w:ascii="Tahoma" w:hAnsi="Tahoma" w:cs="Tahoma"/>
          <w:w w:val="70"/>
          <w:sz w:val="14"/>
          <w:szCs w:val="14"/>
        </w:rPr>
        <w:t>for</w:t>
      </w:r>
      <w:r w:rsidRPr="00210812">
        <w:rPr>
          <w:rFonts w:ascii="Tahoma" w:hAnsi="Tahoma" w:cs="Tahoma"/>
          <w:spacing w:val="-11"/>
          <w:w w:val="70"/>
          <w:sz w:val="14"/>
          <w:szCs w:val="14"/>
        </w:rPr>
        <w:t xml:space="preserve"> </w:t>
      </w:r>
      <w:r w:rsidRPr="00210812">
        <w:rPr>
          <w:rFonts w:ascii="Tahoma" w:hAnsi="Tahoma" w:cs="Tahoma"/>
          <w:w w:val="70"/>
          <w:sz w:val="14"/>
          <w:szCs w:val="14"/>
        </w:rPr>
        <w:t>any</w:t>
      </w:r>
      <w:r w:rsidRPr="00210812">
        <w:rPr>
          <w:rFonts w:ascii="Tahoma" w:hAnsi="Tahoma" w:cs="Tahoma"/>
          <w:spacing w:val="-10"/>
          <w:w w:val="70"/>
          <w:sz w:val="14"/>
          <w:szCs w:val="14"/>
        </w:rPr>
        <w:t xml:space="preserve"> </w:t>
      </w:r>
      <w:r w:rsidRPr="00210812">
        <w:rPr>
          <w:rFonts w:ascii="Tahoma" w:hAnsi="Tahoma" w:cs="Tahoma"/>
          <w:w w:val="70"/>
          <w:sz w:val="14"/>
          <w:szCs w:val="14"/>
        </w:rPr>
        <w:t>lost</w:t>
      </w:r>
      <w:r w:rsidRPr="00210812">
        <w:rPr>
          <w:rFonts w:ascii="Tahoma" w:hAnsi="Tahoma" w:cs="Tahoma"/>
          <w:spacing w:val="-11"/>
          <w:w w:val="70"/>
          <w:sz w:val="14"/>
          <w:szCs w:val="14"/>
        </w:rPr>
        <w:t xml:space="preserve"> </w:t>
      </w:r>
      <w:r w:rsidRPr="00210812">
        <w:rPr>
          <w:rFonts w:ascii="Tahoma" w:hAnsi="Tahoma" w:cs="Tahoma"/>
          <w:w w:val="70"/>
          <w:sz w:val="14"/>
          <w:szCs w:val="14"/>
        </w:rPr>
        <w:t>profits,</w:t>
      </w:r>
      <w:r w:rsidRPr="00210812">
        <w:rPr>
          <w:rFonts w:ascii="Tahoma" w:hAnsi="Tahoma" w:cs="Tahoma"/>
          <w:spacing w:val="-10"/>
          <w:w w:val="70"/>
          <w:sz w:val="14"/>
          <w:szCs w:val="14"/>
        </w:rPr>
        <w:t xml:space="preserve"> </w:t>
      </w:r>
      <w:r w:rsidRPr="00210812">
        <w:rPr>
          <w:rFonts w:ascii="Tahoma" w:hAnsi="Tahoma" w:cs="Tahoma"/>
          <w:w w:val="70"/>
          <w:sz w:val="14"/>
          <w:szCs w:val="14"/>
        </w:rPr>
        <w:t>lost</w:t>
      </w:r>
      <w:r w:rsidRPr="00210812">
        <w:rPr>
          <w:rFonts w:ascii="Tahoma" w:hAnsi="Tahoma" w:cs="Tahoma"/>
          <w:spacing w:val="-11"/>
          <w:w w:val="70"/>
          <w:sz w:val="14"/>
          <w:szCs w:val="14"/>
        </w:rPr>
        <w:t xml:space="preserve"> </w:t>
      </w:r>
      <w:r w:rsidRPr="00210812">
        <w:rPr>
          <w:rFonts w:ascii="Tahoma" w:hAnsi="Tahoma" w:cs="Tahoma"/>
          <w:w w:val="70"/>
          <w:sz w:val="14"/>
          <w:szCs w:val="14"/>
        </w:rPr>
        <w:t>savings</w:t>
      </w:r>
      <w:r w:rsidRPr="00210812">
        <w:rPr>
          <w:rFonts w:ascii="Tahoma" w:hAnsi="Tahoma" w:cs="Tahoma"/>
          <w:spacing w:val="-10"/>
          <w:w w:val="70"/>
          <w:sz w:val="14"/>
          <w:szCs w:val="14"/>
        </w:rPr>
        <w:t xml:space="preserve"> </w:t>
      </w:r>
      <w:r w:rsidRPr="00210812">
        <w:rPr>
          <w:rFonts w:ascii="Tahoma" w:hAnsi="Tahoma" w:cs="Tahoma"/>
          <w:w w:val="70"/>
          <w:sz w:val="14"/>
          <w:szCs w:val="14"/>
        </w:rPr>
        <w:t>or</w:t>
      </w:r>
      <w:r w:rsidRPr="00210812">
        <w:rPr>
          <w:rFonts w:ascii="Tahoma" w:hAnsi="Tahoma" w:cs="Tahoma"/>
          <w:spacing w:val="-11"/>
          <w:w w:val="70"/>
          <w:sz w:val="14"/>
          <w:szCs w:val="14"/>
        </w:rPr>
        <w:t xml:space="preserve"> </w:t>
      </w:r>
      <w:r w:rsidRPr="00210812">
        <w:rPr>
          <w:rFonts w:ascii="Tahoma" w:hAnsi="Tahoma" w:cs="Tahoma"/>
          <w:w w:val="70"/>
          <w:sz w:val="14"/>
          <w:szCs w:val="14"/>
        </w:rPr>
        <w:t>incidental,</w:t>
      </w:r>
      <w:r w:rsidRPr="00210812">
        <w:rPr>
          <w:rFonts w:ascii="Tahoma" w:hAnsi="Tahoma" w:cs="Tahoma"/>
          <w:spacing w:val="-10"/>
          <w:w w:val="70"/>
          <w:sz w:val="14"/>
          <w:szCs w:val="14"/>
        </w:rPr>
        <w:t xml:space="preserve"> </w:t>
      </w:r>
      <w:r w:rsidRPr="00210812">
        <w:rPr>
          <w:rFonts w:ascii="Tahoma" w:hAnsi="Tahoma" w:cs="Tahoma"/>
          <w:w w:val="70"/>
          <w:sz w:val="14"/>
          <w:szCs w:val="14"/>
        </w:rPr>
        <w:t>indirect,</w:t>
      </w:r>
      <w:r w:rsidRPr="00210812">
        <w:rPr>
          <w:rFonts w:ascii="Tahoma" w:hAnsi="Tahoma" w:cs="Tahoma"/>
          <w:spacing w:val="-11"/>
          <w:w w:val="70"/>
          <w:sz w:val="14"/>
          <w:szCs w:val="14"/>
        </w:rPr>
        <w:t xml:space="preserve"> </w:t>
      </w:r>
      <w:r w:rsidRPr="00210812">
        <w:rPr>
          <w:rFonts w:ascii="Tahoma" w:hAnsi="Tahoma" w:cs="Tahoma"/>
          <w:w w:val="70"/>
          <w:sz w:val="14"/>
          <w:szCs w:val="14"/>
        </w:rPr>
        <w:t>special</w:t>
      </w:r>
      <w:r w:rsidRPr="00210812">
        <w:rPr>
          <w:rFonts w:ascii="Tahoma" w:hAnsi="Tahoma" w:cs="Tahoma"/>
          <w:spacing w:val="-10"/>
          <w:w w:val="70"/>
          <w:sz w:val="14"/>
          <w:szCs w:val="14"/>
        </w:rPr>
        <w:t xml:space="preserve"> </w:t>
      </w:r>
      <w:r w:rsidRPr="00210812">
        <w:rPr>
          <w:rFonts w:ascii="Tahoma" w:hAnsi="Tahoma" w:cs="Tahoma"/>
          <w:w w:val="70"/>
          <w:sz w:val="14"/>
          <w:szCs w:val="14"/>
        </w:rPr>
        <w:t>or</w:t>
      </w:r>
      <w:r w:rsidRPr="00210812">
        <w:rPr>
          <w:rFonts w:ascii="Tahoma" w:hAnsi="Tahoma" w:cs="Tahoma"/>
          <w:spacing w:val="-11"/>
          <w:w w:val="70"/>
          <w:sz w:val="14"/>
          <w:szCs w:val="14"/>
        </w:rPr>
        <w:t xml:space="preserve"> </w:t>
      </w:r>
      <w:r w:rsidRPr="00210812">
        <w:rPr>
          <w:rFonts w:ascii="Tahoma" w:hAnsi="Tahoma" w:cs="Tahoma"/>
          <w:w w:val="70"/>
          <w:sz w:val="14"/>
          <w:szCs w:val="14"/>
        </w:rPr>
        <w:t>consequential</w:t>
      </w:r>
      <w:r w:rsidRPr="00210812">
        <w:rPr>
          <w:rFonts w:ascii="Tahoma" w:hAnsi="Tahoma" w:cs="Tahoma"/>
          <w:spacing w:val="-10"/>
          <w:w w:val="70"/>
          <w:sz w:val="14"/>
          <w:szCs w:val="14"/>
        </w:rPr>
        <w:t xml:space="preserve"> </w:t>
      </w:r>
      <w:r w:rsidRPr="00210812">
        <w:rPr>
          <w:rFonts w:ascii="Tahoma" w:hAnsi="Tahoma" w:cs="Tahoma"/>
          <w:w w:val="70"/>
          <w:sz w:val="14"/>
          <w:szCs w:val="14"/>
        </w:rPr>
        <w:t>damages</w:t>
      </w:r>
      <w:r w:rsidRPr="00210812">
        <w:rPr>
          <w:rFonts w:ascii="Tahoma" w:hAnsi="Tahoma" w:cs="Tahoma"/>
          <w:spacing w:val="-11"/>
          <w:w w:val="70"/>
          <w:sz w:val="14"/>
          <w:szCs w:val="14"/>
        </w:rPr>
        <w:t xml:space="preserve"> </w:t>
      </w:r>
      <w:r w:rsidRPr="00210812">
        <w:rPr>
          <w:rFonts w:ascii="Tahoma" w:hAnsi="Tahoma" w:cs="Tahoma"/>
          <w:w w:val="70"/>
          <w:sz w:val="14"/>
          <w:szCs w:val="14"/>
        </w:rPr>
        <w:t>arising</w:t>
      </w:r>
      <w:r w:rsidRPr="00210812">
        <w:rPr>
          <w:rFonts w:ascii="Tahoma" w:hAnsi="Tahoma" w:cs="Tahoma"/>
          <w:spacing w:val="-10"/>
          <w:w w:val="70"/>
          <w:sz w:val="14"/>
          <w:szCs w:val="14"/>
        </w:rPr>
        <w:t xml:space="preserve"> </w:t>
      </w:r>
      <w:r w:rsidRPr="00210812">
        <w:rPr>
          <w:rFonts w:ascii="Tahoma" w:hAnsi="Tahoma" w:cs="Tahoma"/>
          <w:w w:val="70"/>
          <w:sz w:val="14"/>
          <w:szCs w:val="14"/>
        </w:rPr>
        <w:t>out</w:t>
      </w:r>
      <w:r w:rsidRPr="00210812">
        <w:rPr>
          <w:rFonts w:ascii="Tahoma" w:hAnsi="Tahoma" w:cs="Tahoma"/>
          <w:spacing w:val="-11"/>
          <w:w w:val="70"/>
          <w:sz w:val="14"/>
          <w:szCs w:val="14"/>
        </w:rPr>
        <w:t xml:space="preserve"> </w:t>
      </w:r>
      <w:r w:rsidRPr="00210812">
        <w:rPr>
          <w:rFonts w:ascii="Tahoma" w:hAnsi="Tahoma" w:cs="Tahoma"/>
          <w:w w:val="70"/>
          <w:sz w:val="14"/>
          <w:szCs w:val="14"/>
        </w:rPr>
        <w:t>of</w:t>
      </w:r>
      <w:r w:rsidRPr="00210812">
        <w:rPr>
          <w:rFonts w:ascii="Tahoma" w:hAnsi="Tahoma" w:cs="Tahoma"/>
          <w:spacing w:val="-10"/>
          <w:w w:val="70"/>
          <w:sz w:val="14"/>
          <w:szCs w:val="14"/>
        </w:rPr>
        <w:t xml:space="preserve"> </w:t>
      </w:r>
      <w:r w:rsidRPr="00210812">
        <w:rPr>
          <w:rFonts w:ascii="Tahoma" w:hAnsi="Tahoma" w:cs="Tahoma"/>
          <w:w w:val="70"/>
          <w:sz w:val="14"/>
          <w:szCs w:val="14"/>
        </w:rPr>
        <w:t>incidents</w:t>
      </w:r>
      <w:r w:rsidRPr="00210812">
        <w:rPr>
          <w:rFonts w:ascii="Tahoma" w:hAnsi="Tahoma" w:cs="Tahoma"/>
          <w:spacing w:val="-10"/>
          <w:w w:val="70"/>
          <w:sz w:val="14"/>
          <w:szCs w:val="14"/>
        </w:rPr>
        <w:t xml:space="preserve"> </w:t>
      </w:r>
      <w:r w:rsidRPr="00210812">
        <w:rPr>
          <w:rFonts w:ascii="Tahoma" w:hAnsi="Tahoma" w:cs="Tahoma"/>
          <w:w w:val="70"/>
          <w:sz w:val="14"/>
          <w:szCs w:val="14"/>
        </w:rPr>
        <w:t>relating</w:t>
      </w:r>
      <w:r w:rsidRPr="00210812">
        <w:rPr>
          <w:rFonts w:ascii="Tahoma" w:hAnsi="Tahoma" w:cs="Tahoma"/>
          <w:spacing w:val="-11"/>
          <w:w w:val="70"/>
          <w:sz w:val="14"/>
          <w:szCs w:val="14"/>
        </w:rPr>
        <w:t xml:space="preserve"> </w:t>
      </w:r>
      <w:r w:rsidRPr="00210812">
        <w:rPr>
          <w:rFonts w:ascii="Tahoma" w:hAnsi="Tahoma" w:cs="Tahoma"/>
          <w:w w:val="70"/>
          <w:sz w:val="14"/>
          <w:szCs w:val="14"/>
        </w:rPr>
        <w:t>to</w:t>
      </w:r>
      <w:r w:rsidRPr="00210812">
        <w:rPr>
          <w:rFonts w:ascii="Tahoma" w:hAnsi="Tahoma" w:cs="Tahoma"/>
          <w:spacing w:val="-10"/>
          <w:w w:val="70"/>
          <w:sz w:val="14"/>
          <w:szCs w:val="14"/>
        </w:rPr>
        <w:t xml:space="preserve"> </w:t>
      </w:r>
      <w:r w:rsidRPr="00210812">
        <w:rPr>
          <w:rFonts w:ascii="Tahoma" w:hAnsi="Tahoma" w:cs="Tahoma"/>
          <w:w w:val="70"/>
          <w:sz w:val="14"/>
          <w:szCs w:val="14"/>
        </w:rPr>
        <w:t>bodily</w:t>
      </w:r>
      <w:r w:rsidRPr="00210812">
        <w:rPr>
          <w:rFonts w:ascii="Tahoma" w:hAnsi="Tahoma" w:cs="Tahoma"/>
          <w:spacing w:val="-11"/>
          <w:w w:val="70"/>
          <w:sz w:val="14"/>
          <w:szCs w:val="14"/>
        </w:rPr>
        <w:t xml:space="preserve"> </w:t>
      </w:r>
      <w:r w:rsidRPr="00210812">
        <w:rPr>
          <w:rFonts w:ascii="Tahoma" w:hAnsi="Tahoma" w:cs="Tahoma"/>
          <w:w w:val="70"/>
          <w:sz w:val="14"/>
          <w:szCs w:val="14"/>
        </w:rPr>
        <w:t>injury,</w:t>
      </w:r>
      <w:r w:rsidRPr="00210812">
        <w:rPr>
          <w:rFonts w:ascii="Tahoma" w:hAnsi="Tahoma" w:cs="Tahoma"/>
          <w:spacing w:val="-10"/>
          <w:w w:val="70"/>
          <w:sz w:val="14"/>
          <w:szCs w:val="14"/>
        </w:rPr>
        <w:t xml:space="preserve"> </w:t>
      </w:r>
      <w:r w:rsidRPr="00210812">
        <w:rPr>
          <w:rFonts w:ascii="Tahoma" w:hAnsi="Tahoma" w:cs="Tahoma"/>
          <w:w w:val="70"/>
          <w:sz w:val="14"/>
          <w:szCs w:val="14"/>
        </w:rPr>
        <w:t>personal</w:t>
      </w:r>
      <w:r w:rsidRPr="00210812">
        <w:rPr>
          <w:rFonts w:ascii="Tahoma" w:hAnsi="Tahoma" w:cs="Tahoma"/>
          <w:spacing w:val="-11"/>
          <w:w w:val="70"/>
          <w:sz w:val="14"/>
          <w:szCs w:val="14"/>
        </w:rPr>
        <w:t xml:space="preserve"> </w:t>
      </w:r>
      <w:r w:rsidRPr="00210812">
        <w:rPr>
          <w:rFonts w:ascii="Tahoma" w:hAnsi="Tahoma" w:cs="Tahoma"/>
          <w:w w:val="70"/>
          <w:sz w:val="14"/>
          <w:szCs w:val="14"/>
        </w:rPr>
        <w:t>injury,</w:t>
      </w:r>
      <w:r w:rsidRPr="00210812">
        <w:rPr>
          <w:rFonts w:ascii="Tahoma" w:hAnsi="Tahoma" w:cs="Tahoma"/>
          <w:spacing w:val="-10"/>
          <w:w w:val="70"/>
          <w:sz w:val="14"/>
          <w:szCs w:val="14"/>
        </w:rPr>
        <w:t xml:space="preserve"> </w:t>
      </w:r>
      <w:r w:rsidRPr="00210812">
        <w:rPr>
          <w:rFonts w:ascii="Tahoma" w:hAnsi="Tahoma" w:cs="Tahoma"/>
          <w:w w:val="70"/>
          <w:sz w:val="14"/>
          <w:szCs w:val="14"/>
        </w:rPr>
        <w:t>illness,</w:t>
      </w:r>
      <w:r w:rsidRPr="00210812">
        <w:rPr>
          <w:rFonts w:ascii="Tahoma" w:hAnsi="Tahoma" w:cs="Tahoma"/>
          <w:spacing w:val="-11"/>
          <w:w w:val="70"/>
          <w:sz w:val="14"/>
          <w:szCs w:val="14"/>
        </w:rPr>
        <w:t xml:space="preserve"> </w:t>
      </w:r>
      <w:r w:rsidRPr="00210812">
        <w:rPr>
          <w:rFonts w:ascii="Tahoma" w:hAnsi="Tahoma" w:cs="Tahoma"/>
          <w:w w:val="70"/>
          <w:sz w:val="14"/>
          <w:szCs w:val="14"/>
        </w:rPr>
        <w:t>death,</w:t>
      </w:r>
      <w:r w:rsidRPr="00210812">
        <w:rPr>
          <w:rFonts w:ascii="Tahoma" w:hAnsi="Tahoma" w:cs="Tahoma"/>
          <w:spacing w:val="-10"/>
          <w:w w:val="70"/>
          <w:sz w:val="14"/>
          <w:szCs w:val="14"/>
        </w:rPr>
        <w:t xml:space="preserve"> </w:t>
      </w:r>
      <w:r w:rsidRPr="00210812">
        <w:rPr>
          <w:rFonts w:ascii="Tahoma" w:hAnsi="Tahoma" w:cs="Tahoma"/>
          <w:w w:val="70"/>
          <w:sz w:val="14"/>
          <w:szCs w:val="14"/>
        </w:rPr>
        <w:t>loss</w:t>
      </w:r>
      <w:r w:rsidRPr="00210812">
        <w:rPr>
          <w:rFonts w:ascii="Tahoma" w:hAnsi="Tahoma" w:cs="Tahoma"/>
          <w:spacing w:val="-11"/>
          <w:w w:val="70"/>
          <w:sz w:val="14"/>
          <w:szCs w:val="14"/>
        </w:rPr>
        <w:t xml:space="preserve"> </w:t>
      </w:r>
      <w:r w:rsidRPr="00210812">
        <w:rPr>
          <w:rFonts w:ascii="Tahoma" w:hAnsi="Tahoma" w:cs="Tahoma"/>
          <w:w w:val="70"/>
          <w:sz w:val="14"/>
          <w:szCs w:val="14"/>
        </w:rPr>
        <w:t>or damage</w:t>
      </w:r>
      <w:r w:rsidRPr="00210812">
        <w:rPr>
          <w:rFonts w:ascii="Tahoma" w:hAnsi="Tahoma" w:cs="Tahoma"/>
          <w:spacing w:val="-14"/>
          <w:w w:val="70"/>
          <w:sz w:val="14"/>
          <w:szCs w:val="14"/>
        </w:rPr>
        <w:t xml:space="preserve"> </w:t>
      </w:r>
      <w:r w:rsidRPr="00210812">
        <w:rPr>
          <w:rFonts w:ascii="Tahoma" w:hAnsi="Tahoma" w:cs="Tahoma"/>
          <w:w w:val="70"/>
          <w:sz w:val="14"/>
          <w:szCs w:val="14"/>
        </w:rPr>
        <w:t>to</w:t>
      </w:r>
      <w:r w:rsidRPr="00210812">
        <w:rPr>
          <w:rFonts w:ascii="Tahoma" w:hAnsi="Tahoma" w:cs="Tahoma"/>
          <w:spacing w:val="-13"/>
          <w:w w:val="70"/>
          <w:sz w:val="14"/>
          <w:szCs w:val="14"/>
        </w:rPr>
        <w:t xml:space="preserve"> </w:t>
      </w:r>
      <w:r w:rsidRPr="00210812">
        <w:rPr>
          <w:rFonts w:ascii="Tahoma" w:hAnsi="Tahoma" w:cs="Tahoma"/>
          <w:w w:val="70"/>
          <w:sz w:val="14"/>
          <w:szCs w:val="14"/>
        </w:rPr>
        <w:t>tangible</w:t>
      </w:r>
      <w:r w:rsidRPr="00210812">
        <w:rPr>
          <w:rFonts w:ascii="Tahoma" w:hAnsi="Tahoma" w:cs="Tahoma"/>
          <w:spacing w:val="-13"/>
          <w:w w:val="70"/>
          <w:sz w:val="14"/>
          <w:szCs w:val="14"/>
        </w:rPr>
        <w:t xml:space="preserve"> </w:t>
      </w:r>
      <w:r w:rsidRPr="00210812">
        <w:rPr>
          <w:rFonts w:ascii="Tahoma" w:hAnsi="Tahoma" w:cs="Tahoma"/>
          <w:w w:val="70"/>
          <w:sz w:val="14"/>
          <w:szCs w:val="14"/>
        </w:rPr>
        <w:t>property,</w:t>
      </w:r>
      <w:r w:rsidRPr="00210812">
        <w:rPr>
          <w:rFonts w:ascii="Tahoma" w:hAnsi="Tahoma" w:cs="Tahoma"/>
          <w:spacing w:val="-13"/>
          <w:w w:val="70"/>
          <w:sz w:val="14"/>
          <w:szCs w:val="14"/>
        </w:rPr>
        <w:t xml:space="preserve"> </w:t>
      </w:r>
      <w:r w:rsidRPr="00210812">
        <w:rPr>
          <w:rFonts w:ascii="Tahoma" w:hAnsi="Tahoma" w:cs="Tahoma"/>
          <w:w w:val="70"/>
          <w:sz w:val="14"/>
          <w:szCs w:val="14"/>
        </w:rPr>
        <w:t>unlawful</w:t>
      </w:r>
      <w:r w:rsidRPr="00210812">
        <w:rPr>
          <w:rFonts w:ascii="Tahoma" w:hAnsi="Tahoma" w:cs="Tahoma"/>
          <w:spacing w:val="-14"/>
          <w:w w:val="70"/>
          <w:sz w:val="14"/>
          <w:szCs w:val="14"/>
        </w:rPr>
        <w:t xml:space="preserve"> </w:t>
      </w:r>
      <w:r w:rsidRPr="00210812">
        <w:rPr>
          <w:rFonts w:ascii="Tahoma" w:hAnsi="Tahoma" w:cs="Tahoma"/>
          <w:w w:val="70"/>
          <w:sz w:val="14"/>
          <w:szCs w:val="14"/>
        </w:rPr>
        <w:t>or</w:t>
      </w:r>
      <w:r w:rsidRPr="00210812">
        <w:rPr>
          <w:rFonts w:ascii="Tahoma" w:hAnsi="Tahoma" w:cs="Tahoma"/>
          <w:spacing w:val="-13"/>
          <w:w w:val="70"/>
          <w:sz w:val="14"/>
          <w:szCs w:val="14"/>
        </w:rPr>
        <w:t xml:space="preserve"> </w:t>
      </w:r>
      <w:r w:rsidRPr="00210812">
        <w:rPr>
          <w:rFonts w:ascii="Tahoma" w:hAnsi="Tahoma" w:cs="Tahoma"/>
          <w:w w:val="70"/>
          <w:sz w:val="14"/>
          <w:szCs w:val="14"/>
        </w:rPr>
        <w:t>illegal</w:t>
      </w:r>
      <w:r w:rsidRPr="00210812">
        <w:rPr>
          <w:rFonts w:ascii="Tahoma" w:hAnsi="Tahoma" w:cs="Tahoma"/>
          <w:spacing w:val="-13"/>
          <w:w w:val="70"/>
          <w:sz w:val="14"/>
          <w:szCs w:val="14"/>
        </w:rPr>
        <w:t xml:space="preserve"> </w:t>
      </w:r>
      <w:r w:rsidRPr="00210812">
        <w:rPr>
          <w:rFonts w:ascii="Tahoma" w:hAnsi="Tahoma" w:cs="Tahoma"/>
          <w:w w:val="70"/>
          <w:sz w:val="14"/>
          <w:szCs w:val="14"/>
        </w:rPr>
        <w:t>acts,</w:t>
      </w:r>
      <w:r w:rsidRPr="00210812">
        <w:rPr>
          <w:rFonts w:ascii="Tahoma" w:hAnsi="Tahoma" w:cs="Tahoma"/>
          <w:spacing w:val="-13"/>
          <w:w w:val="70"/>
          <w:sz w:val="14"/>
          <w:szCs w:val="14"/>
        </w:rPr>
        <w:t xml:space="preserve"> </w:t>
      </w:r>
      <w:r w:rsidRPr="00210812">
        <w:rPr>
          <w:rFonts w:ascii="Tahoma" w:hAnsi="Tahoma" w:cs="Tahoma"/>
          <w:w w:val="70"/>
          <w:sz w:val="14"/>
          <w:szCs w:val="14"/>
        </w:rPr>
        <w:t>extraordinary</w:t>
      </w:r>
      <w:r w:rsidRPr="00210812">
        <w:rPr>
          <w:rFonts w:ascii="Tahoma" w:hAnsi="Tahoma" w:cs="Tahoma"/>
          <w:spacing w:val="-14"/>
          <w:w w:val="70"/>
          <w:sz w:val="14"/>
          <w:szCs w:val="14"/>
        </w:rPr>
        <w:t xml:space="preserve"> </w:t>
      </w:r>
      <w:r w:rsidRPr="00210812">
        <w:rPr>
          <w:rFonts w:ascii="Tahoma" w:hAnsi="Tahoma" w:cs="Tahoma"/>
          <w:w w:val="70"/>
          <w:sz w:val="14"/>
          <w:szCs w:val="14"/>
        </w:rPr>
        <w:t>circumstances</w:t>
      </w:r>
      <w:r w:rsidRPr="00210812">
        <w:rPr>
          <w:rFonts w:ascii="Tahoma" w:hAnsi="Tahoma" w:cs="Tahoma"/>
          <w:spacing w:val="-13"/>
          <w:w w:val="70"/>
          <w:sz w:val="14"/>
          <w:szCs w:val="14"/>
        </w:rPr>
        <w:t xml:space="preserve"> </w:t>
      </w:r>
      <w:r w:rsidRPr="00210812">
        <w:rPr>
          <w:rFonts w:ascii="Tahoma" w:hAnsi="Tahoma" w:cs="Tahoma"/>
          <w:w w:val="70"/>
          <w:sz w:val="14"/>
          <w:szCs w:val="14"/>
        </w:rPr>
        <w:t>(strike</w:t>
      </w:r>
      <w:r w:rsidRPr="00210812">
        <w:rPr>
          <w:rFonts w:ascii="Tahoma" w:hAnsi="Tahoma" w:cs="Tahoma"/>
          <w:spacing w:val="-13"/>
          <w:w w:val="70"/>
          <w:sz w:val="14"/>
          <w:szCs w:val="14"/>
        </w:rPr>
        <w:t xml:space="preserve"> </w:t>
      </w:r>
      <w:r w:rsidRPr="00210812">
        <w:rPr>
          <w:rFonts w:ascii="Tahoma" w:hAnsi="Tahoma" w:cs="Tahoma"/>
          <w:w w:val="70"/>
          <w:sz w:val="14"/>
          <w:szCs w:val="14"/>
        </w:rPr>
        <w:t>or</w:t>
      </w:r>
      <w:r w:rsidRPr="00210812">
        <w:rPr>
          <w:rFonts w:ascii="Tahoma" w:hAnsi="Tahoma" w:cs="Tahoma"/>
          <w:spacing w:val="-13"/>
          <w:w w:val="70"/>
          <w:sz w:val="14"/>
          <w:szCs w:val="14"/>
        </w:rPr>
        <w:t xml:space="preserve"> </w:t>
      </w:r>
      <w:r w:rsidRPr="00210812">
        <w:rPr>
          <w:rFonts w:ascii="Tahoma" w:hAnsi="Tahoma" w:cs="Tahoma"/>
          <w:w w:val="70"/>
          <w:sz w:val="14"/>
          <w:szCs w:val="14"/>
        </w:rPr>
        <w:t>weather</w:t>
      </w:r>
      <w:r w:rsidRPr="00210812">
        <w:rPr>
          <w:rFonts w:ascii="Tahoma" w:hAnsi="Tahoma" w:cs="Tahoma"/>
          <w:spacing w:val="-14"/>
          <w:w w:val="70"/>
          <w:sz w:val="14"/>
          <w:szCs w:val="14"/>
        </w:rPr>
        <w:t xml:space="preserve"> </w:t>
      </w:r>
      <w:r w:rsidRPr="00210812">
        <w:rPr>
          <w:rFonts w:ascii="Tahoma" w:hAnsi="Tahoma" w:cs="Tahoma"/>
          <w:w w:val="70"/>
          <w:sz w:val="14"/>
          <w:szCs w:val="14"/>
        </w:rPr>
        <w:t>conditions),</w:t>
      </w:r>
      <w:r w:rsidRPr="00210812">
        <w:rPr>
          <w:rFonts w:ascii="Tahoma" w:hAnsi="Tahoma" w:cs="Tahoma"/>
          <w:spacing w:val="-13"/>
          <w:w w:val="70"/>
          <w:sz w:val="14"/>
          <w:szCs w:val="14"/>
        </w:rPr>
        <w:t xml:space="preserve"> </w:t>
      </w:r>
      <w:r w:rsidRPr="00210812">
        <w:rPr>
          <w:rFonts w:ascii="Tahoma" w:hAnsi="Tahoma" w:cs="Tahoma"/>
          <w:w w:val="70"/>
          <w:sz w:val="14"/>
          <w:szCs w:val="14"/>
        </w:rPr>
        <w:t>the</w:t>
      </w:r>
      <w:r w:rsidRPr="00210812">
        <w:rPr>
          <w:rFonts w:ascii="Tahoma" w:hAnsi="Tahoma" w:cs="Tahoma"/>
          <w:spacing w:val="-13"/>
          <w:w w:val="70"/>
          <w:sz w:val="14"/>
          <w:szCs w:val="14"/>
        </w:rPr>
        <w:t xml:space="preserve"> </w:t>
      </w:r>
      <w:r w:rsidRPr="00210812">
        <w:rPr>
          <w:rFonts w:ascii="Tahoma" w:hAnsi="Tahoma" w:cs="Tahoma"/>
          <w:w w:val="70"/>
          <w:sz w:val="14"/>
          <w:szCs w:val="14"/>
        </w:rPr>
        <w:t>inability</w:t>
      </w:r>
      <w:r w:rsidRPr="00210812">
        <w:rPr>
          <w:rFonts w:ascii="Tahoma" w:hAnsi="Tahoma" w:cs="Tahoma"/>
          <w:spacing w:val="-13"/>
          <w:w w:val="70"/>
          <w:sz w:val="14"/>
          <w:szCs w:val="14"/>
        </w:rPr>
        <w:t xml:space="preserve"> </w:t>
      </w:r>
      <w:r w:rsidRPr="00210812">
        <w:rPr>
          <w:rFonts w:ascii="Tahoma" w:hAnsi="Tahoma" w:cs="Tahoma"/>
          <w:w w:val="70"/>
          <w:sz w:val="14"/>
          <w:szCs w:val="14"/>
        </w:rPr>
        <w:t>to</w:t>
      </w:r>
      <w:r w:rsidRPr="00210812">
        <w:rPr>
          <w:rFonts w:ascii="Tahoma" w:hAnsi="Tahoma" w:cs="Tahoma"/>
          <w:spacing w:val="-13"/>
          <w:w w:val="70"/>
          <w:sz w:val="14"/>
          <w:szCs w:val="14"/>
        </w:rPr>
        <w:t xml:space="preserve"> </w:t>
      </w:r>
      <w:r w:rsidRPr="00210812">
        <w:rPr>
          <w:rFonts w:ascii="Tahoma" w:hAnsi="Tahoma" w:cs="Tahoma"/>
          <w:w w:val="70"/>
          <w:sz w:val="14"/>
          <w:szCs w:val="14"/>
        </w:rPr>
        <w:t>receive</w:t>
      </w:r>
      <w:r w:rsidRPr="00210812">
        <w:rPr>
          <w:rFonts w:ascii="Tahoma" w:hAnsi="Tahoma" w:cs="Tahoma"/>
          <w:spacing w:val="-14"/>
          <w:w w:val="70"/>
          <w:sz w:val="14"/>
          <w:szCs w:val="14"/>
        </w:rPr>
        <w:t xml:space="preserve"> </w:t>
      </w:r>
      <w:r w:rsidRPr="00210812">
        <w:rPr>
          <w:rFonts w:ascii="Tahoma" w:hAnsi="Tahoma" w:cs="Tahoma"/>
          <w:w w:val="70"/>
          <w:sz w:val="14"/>
          <w:szCs w:val="14"/>
        </w:rPr>
        <w:t>a</w:t>
      </w:r>
      <w:r w:rsidRPr="00210812">
        <w:rPr>
          <w:rFonts w:ascii="Tahoma" w:hAnsi="Tahoma" w:cs="Tahoma"/>
          <w:spacing w:val="-13"/>
          <w:w w:val="70"/>
          <w:sz w:val="14"/>
          <w:szCs w:val="14"/>
        </w:rPr>
        <w:t xml:space="preserve"> </w:t>
      </w:r>
      <w:r w:rsidRPr="00210812">
        <w:rPr>
          <w:rFonts w:ascii="Tahoma" w:hAnsi="Tahoma" w:cs="Tahoma"/>
          <w:w w:val="70"/>
          <w:sz w:val="14"/>
          <w:szCs w:val="14"/>
        </w:rPr>
        <w:t>work</w:t>
      </w:r>
      <w:r w:rsidRPr="00210812">
        <w:rPr>
          <w:rFonts w:ascii="Tahoma" w:hAnsi="Tahoma" w:cs="Tahoma"/>
          <w:spacing w:val="-13"/>
          <w:w w:val="70"/>
          <w:sz w:val="14"/>
          <w:szCs w:val="14"/>
        </w:rPr>
        <w:t xml:space="preserve"> </w:t>
      </w:r>
      <w:r w:rsidRPr="00210812">
        <w:rPr>
          <w:rFonts w:ascii="Tahoma" w:hAnsi="Tahoma" w:cs="Tahoma"/>
          <w:w w:val="70"/>
          <w:sz w:val="14"/>
          <w:szCs w:val="14"/>
        </w:rPr>
        <w:t>permit</w:t>
      </w:r>
      <w:r w:rsidRPr="00210812">
        <w:rPr>
          <w:rFonts w:ascii="Tahoma" w:hAnsi="Tahoma" w:cs="Tahoma"/>
          <w:spacing w:val="-13"/>
          <w:w w:val="70"/>
          <w:sz w:val="14"/>
          <w:szCs w:val="14"/>
        </w:rPr>
        <w:t xml:space="preserve"> </w:t>
      </w:r>
      <w:r w:rsidRPr="00210812">
        <w:rPr>
          <w:rFonts w:ascii="Tahoma" w:hAnsi="Tahoma" w:cs="Tahoma"/>
          <w:w w:val="70"/>
          <w:sz w:val="14"/>
          <w:szCs w:val="14"/>
        </w:rPr>
        <w:t>in</w:t>
      </w:r>
      <w:r w:rsidRPr="00210812">
        <w:rPr>
          <w:rFonts w:ascii="Tahoma" w:hAnsi="Tahoma" w:cs="Tahoma"/>
          <w:spacing w:val="-14"/>
          <w:w w:val="70"/>
          <w:sz w:val="14"/>
          <w:szCs w:val="14"/>
        </w:rPr>
        <w:t xml:space="preserve"> </w:t>
      </w:r>
      <w:r w:rsidRPr="00210812">
        <w:rPr>
          <w:rFonts w:ascii="Tahoma" w:hAnsi="Tahoma" w:cs="Tahoma"/>
          <w:w w:val="70"/>
          <w:sz w:val="14"/>
          <w:szCs w:val="14"/>
        </w:rPr>
        <w:t>Germany,</w:t>
      </w:r>
      <w:r w:rsidRPr="00210812">
        <w:rPr>
          <w:rFonts w:ascii="Tahoma" w:hAnsi="Tahoma" w:cs="Tahoma"/>
          <w:spacing w:val="-13"/>
          <w:w w:val="70"/>
          <w:sz w:val="14"/>
          <w:szCs w:val="14"/>
        </w:rPr>
        <w:t xml:space="preserve"> </w:t>
      </w:r>
      <w:r w:rsidRPr="00210812">
        <w:rPr>
          <w:rFonts w:ascii="Tahoma" w:hAnsi="Tahoma" w:cs="Tahoma"/>
          <w:w w:val="70"/>
          <w:sz w:val="14"/>
          <w:szCs w:val="14"/>
        </w:rPr>
        <w:t>as</w:t>
      </w:r>
      <w:r w:rsidRPr="00210812">
        <w:rPr>
          <w:rFonts w:ascii="Tahoma" w:hAnsi="Tahoma" w:cs="Tahoma"/>
          <w:spacing w:val="-13"/>
          <w:w w:val="70"/>
          <w:sz w:val="14"/>
          <w:szCs w:val="14"/>
        </w:rPr>
        <w:t xml:space="preserve"> </w:t>
      </w:r>
      <w:r w:rsidRPr="00210812">
        <w:rPr>
          <w:rFonts w:ascii="Tahoma" w:hAnsi="Tahoma" w:cs="Tahoma"/>
          <w:w w:val="70"/>
          <w:sz w:val="14"/>
          <w:szCs w:val="14"/>
        </w:rPr>
        <w:t>well</w:t>
      </w:r>
      <w:r w:rsidRPr="00210812">
        <w:rPr>
          <w:rFonts w:ascii="Tahoma" w:hAnsi="Tahoma" w:cs="Tahoma"/>
          <w:spacing w:val="-13"/>
          <w:w w:val="70"/>
          <w:sz w:val="14"/>
          <w:szCs w:val="14"/>
        </w:rPr>
        <w:t xml:space="preserve"> </w:t>
      </w:r>
      <w:r w:rsidRPr="00210812">
        <w:rPr>
          <w:rFonts w:ascii="Tahoma" w:hAnsi="Tahoma" w:cs="Tahoma"/>
          <w:w w:val="70"/>
          <w:sz w:val="14"/>
          <w:szCs w:val="14"/>
        </w:rPr>
        <w:t>as</w:t>
      </w:r>
      <w:r w:rsidRPr="00210812">
        <w:rPr>
          <w:rFonts w:ascii="Tahoma" w:hAnsi="Tahoma" w:cs="Tahoma"/>
          <w:spacing w:val="-14"/>
          <w:w w:val="70"/>
          <w:sz w:val="14"/>
          <w:szCs w:val="14"/>
        </w:rPr>
        <w:t xml:space="preserve"> </w:t>
      </w:r>
      <w:r w:rsidRPr="00210812">
        <w:rPr>
          <w:rFonts w:ascii="Tahoma" w:hAnsi="Tahoma" w:cs="Tahoma"/>
          <w:w w:val="70"/>
          <w:sz w:val="14"/>
          <w:szCs w:val="14"/>
        </w:rPr>
        <w:t>for</w:t>
      </w:r>
      <w:r w:rsidRPr="00210812">
        <w:rPr>
          <w:rFonts w:ascii="Tahoma" w:hAnsi="Tahoma" w:cs="Tahoma"/>
          <w:spacing w:val="-13"/>
          <w:w w:val="70"/>
          <w:sz w:val="14"/>
          <w:szCs w:val="14"/>
        </w:rPr>
        <w:t xml:space="preserve"> </w:t>
      </w:r>
      <w:r w:rsidRPr="00210812">
        <w:rPr>
          <w:rFonts w:ascii="Tahoma" w:hAnsi="Tahoma" w:cs="Tahoma"/>
          <w:w w:val="70"/>
          <w:sz w:val="14"/>
          <w:szCs w:val="14"/>
        </w:rPr>
        <w:t>flights</w:t>
      </w:r>
      <w:r w:rsidRPr="00210812">
        <w:rPr>
          <w:rFonts w:ascii="Tahoma" w:hAnsi="Tahoma" w:cs="Tahoma"/>
          <w:spacing w:val="-13"/>
          <w:w w:val="70"/>
          <w:sz w:val="14"/>
          <w:szCs w:val="14"/>
        </w:rPr>
        <w:t xml:space="preserve"> </w:t>
      </w:r>
      <w:r w:rsidRPr="00210812">
        <w:rPr>
          <w:rFonts w:ascii="Tahoma" w:hAnsi="Tahoma" w:cs="Tahoma"/>
          <w:w w:val="70"/>
          <w:sz w:val="14"/>
          <w:szCs w:val="14"/>
        </w:rPr>
        <w:t>that</w:t>
      </w:r>
      <w:r w:rsidRPr="00210812">
        <w:rPr>
          <w:rFonts w:ascii="Tahoma" w:hAnsi="Tahoma" w:cs="Tahoma"/>
          <w:spacing w:val="-13"/>
          <w:w w:val="70"/>
          <w:sz w:val="14"/>
          <w:szCs w:val="14"/>
        </w:rPr>
        <w:t xml:space="preserve"> </w:t>
      </w:r>
      <w:r w:rsidRPr="00210812">
        <w:rPr>
          <w:rFonts w:ascii="Tahoma" w:hAnsi="Tahoma" w:cs="Tahoma"/>
          <w:w w:val="70"/>
          <w:sz w:val="14"/>
          <w:szCs w:val="14"/>
        </w:rPr>
        <w:t>are</w:t>
      </w:r>
      <w:r w:rsidRPr="00210812">
        <w:rPr>
          <w:rFonts w:ascii="Tahoma" w:hAnsi="Tahoma" w:cs="Tahoma"/>
          <w:spacing w:val="-14"/>
          <w:w w:val="70"/>
          <w:sz w:val="14"/>
          <w:szCs w:val="14"/>
        </w:rPr>
        <w:t xml:space="preserve"> </w:t>
      </w:r>
      <w:r w:rsidRPr="00210812">
        <w:rPr>
          <w:rFonts w:ascii="Tahoma" w:hAnsi="Tahoma" w:cs="Tahoma"/>
          <w:w w:val="70"/>
          <w:sz w:val="14"/>
          <w:szCs w:val="14"/>
        </w:rPr>
        <w:t>being</w:t>
      </w:r>
      <w:r w:rsidRPr="00210812">
        <w:rPr>
          <w:rFonts w:ascii="Tahoma" w:hAnsi="Tahoma" w:cs="Tahoma"/>
          <w:spacing w:val="-13"/>
          <w:w w:val="70"/>
          <w:sz w:val="14"/>
          <w:szCs w:val="14"/>
        </w:rPr>
        <w:t xml:space="preserve"> </w:t>
      </w:r>
      <w:r w:rsidRPr="00210812">
        <w:rPr>
          <w:rFonts w:ascii="Tahoma" w:hAnsi="Tahoma" w:cs="Tahoma"/>
          <w:w w:val="70"/>
          <w:sz w:val="14"/>
          <w:szCs w:val="14"/>
        </w:rPr>
        <w:t>missed</w:t>
      </w:r>
      <w:r w:rsidRPr="00210812">
        <w:rPr>
          <w:rFonts w:ascii="Tahoma" w:hAnsi="Tahoma" w:cs="Tahoma"/>
          <w:spacing w:val="-13"/>
          <w:w w:val="70"/>
          <w:sz w:val="14"/>
          <w:szCs w:val="14"/>
        </w:rPr>
        <w:t xml:space="preserve"> </w:t>
      </w:r>
      <w:r w:rsidRPr="00210812">
        <w:rPr>
          <w:rFonts w:ascii="Tahoma" w:hAnsi="Tahoma" w:cs="Tahoma"/>
          <w:w w:val="70"/>
          <w:sz w:val="14"/>
          <w:szCs w:val="14"/>
        </w:rPr>
        <w:t>or</w:t>
      </w:r>
      <w:r w:rsidRPr="00210812">
        <w:rPr>
          <w:rFonts w:ascii="Tahoma" w:hAnsi="Tahoma" w:cs="Tahoma"/>
          <w:spacing w:val="-13"/>
          <w:w w:val="70"/>
          <w:sz w:val="14"/>
          <w:szCs w:val="14"/>
        </w:rPr>
        <w:t xml:space="preserve"> </w:t>
      </w:r>
      <w:r w:rsidRPr="00210812">
        <w:rPr>
          <w:rFonts w:ascii="Tahoma" w:hAnsi="Tahoma" w:cs="Tahoma"/>
          <w:w w:val="70"/>
          <w:sz w:val="14"/>
          <w:szCs w:val="14"/>
        </w:rPr>
        <w:t>have</w:t>
      </w:r>
      <w:r w:rsidRPr="00210812">
        <w:rPr>
          <w:rFonts w:ascii="Tahoma" w:hAnsi="Tahoma" w:cs="Tahoma"/>
          <w:spacing w:val="-13"/>
          <w:w w:val="70"/>
          <w:sz w:val="14"/>
          <w:szCs w:val="14"/>
        </w:rPr>
        <w:t xml:space="preserve"> </w:t>
      </w:r>
      <w:r w:rsidRPr="00210812">
        <w:rPr>
          <w:rFonts w:ascii="Tahoma" w:hAnsi="Tahoma" w:cs="Tahoma"/>
          <w:w w:val="70"/>
          <w:sz w:val="14"/>
          <w:szCs w:val="14"/>
        </w:rPr>
        <w:t>been</w:t>
      </w:r>
      <w:r w:rsidRPr="00210812">
        <w:rPr>
          <w:rFonts w:ascii="Tahoma" w:hAnsi="Tahoma" w:cs="Tahoma"/>
          <w:spacing w:val="-14"/>
          <w:w w:val="70"/>
          <w:sz w:val="14"/>
          <w:szCs w:val="14"/>
        </w:rPr>
        <w:t xml:space="preserve"> </w:t>
      </w:r>
      <w:r w:rsidRPr="00210812">
        <w:rPr>
          <w:rFonts w:ascii="Tahoma" w:hAnsi="Tahoma" w:cs="Tahoma"/>
          <w:w w:val="70"/>
          <w:sz w:val="14"/>
          <w:szCs w:val="14"/>
        </w:rPr>
        <w:t>booked</w:t>
      </w:r>
      <w:r w:rsidRPr="00210812">
        <w:rPr>
          <w:rFonts w:ascii="Tahoma" w:hAnsi="Tahoma" w:cs="Tahoma"/>
          <w:spacing w:val="-13"/>
          <w:w w:val="70"/>
          <w:sz w:val="14"/>
          <w:szCs w:val="14"/>
        </w:rPr>
        <w:t xml:space="preserve"> </w:t>
      </w:r>
      <w:r w:rsidRPr="00210812">
        <w:rPr>
          <w:rFonts w:ascii="Tahoma" w:hAnsi="Tahoma" w:cs="Tahoma"/>
          <w:w w:val="70"/>
          <w:sz w:val="14"/>
          <w:szCs w:val="14"/>
        </w:rPr>
        <w:t>prior</w:t>
      </w:r>
      <w:r w:rsidRPr="00210812">
        <w:rPr>
          <w:rFonts w:ascii="Tahoma" w:hAnsi="Tahoma" w:cs="Tahoma"/>
          <w:spacing w:val="-13"/>
          <w:w w:val="70"/>
          <w:sz w:val="14"/>
          <w:szCs w:val="14"/>
        </w:rPr>
        <w:t xml:space="preserve"> </w:t>
      </w:r>
      <w:r w:rsidRPr="00210812">
        <w:rPr>
          <w:rFonts w:ascii="Tahoma" w:hAnsi="Tahoma" w:cs="Tahoma"/>
          <w:w w:val="70"/>
          <w:sz w:val="14"/>
          <w:szCs w:val="14"/>
        </w:rPr>
        <w:t>to</w:t>
      </w:r>
      <w:r w:rsidRPr="00210812">
        <w:rPr>
          <w:rFonts w:ascii="Tahoma" w:hAnsi="Tahoma" w:cs="Tahoma"/>
          <w:spacing w:val="-13"/>
          <w:w w:val="70"/>
          <w:sz w:val="14"/>
          <w:szCs w:val="14"/>
        </w:rPr>
        <w:t xml:space="preserve"> </w:t>
      </w:r>
      <w:r w:rsidRPr="00210812">
        <w:rPr>
          <w:rFonts w:ascii="Tahoma" w:hAnsi="Tahoma" w:cs="Tahoma"/>
          <w:w w:val="70"/>
          <w:sz w:val="14"/>
          <w:szCs w:val="14"/>
        </w:rPr>
        <w:t>receiving</w:t>
      </w:r>
      <w:r w:rsidRPr="00210812">
        <w:rPr>
          <w:rFonts w:ascii="Tahoma" w:hAnsi="Tahoma" w:cs="Tahoma"/>
          <w:spacing w:val="-14"/>
          <w:w w:val="70"/>
          <w:sz w:val="14"/>
          <w:szCs w:val="14"/>
        </w:rPr>
        <w:t xml:space="preserve"> </w:t>
      </w:r>
      <w:r w:rsidRPr="00210812">
        <w:rPr>
          <w:rFonts w:ascii="Tahoma" w:hAnsi="Tahoma" w:cs="Tahoma"/>
          <w:w w:val="70"/>
          <w:sz w:val="14"/>
          <w:szCs w:val="14"/>
        </w:rPr>
        <w:t>the</w:t>
      </w:r>
      <w:r w:rsidRPr="00210812">
        <w:rPr>
          <w:rFonts w:ascii="Tahoma" w:hAnsi="Tahoma" w:cs="Tahoma"/>
          <w:spacing w:val="-13"/>
          <w:w w:val="70"/>
          <w:sz w:val="14"/>
          <w:szCs w:val="14"/>
        </w:rPr>
        <w:t xml:space="preserve"> </w:t>
      </w:r>
      <w:r w:rsidRPr="00210812">
        <w:rPr>
          <w:rFonts w:ascii="Tahoma" w:hAnsi="Tahoma" w:cs="Tahoma"/>
          <w:w w:val="70"/>
          <w:sz w:val="14"/>
          <w:szCs w:val="14"/>
        </w:rPr>
        <w:t xml:space="preserve">necessary </w:t>
      </w:r>
      <w:r w:rsidRPr="00210812">
        <w:rPr>
          <w:rFonts w:ascii="Tahoma" w:hAnsi="Tahoma" w:cs="Tahoma"/>
          <w:w w:val="80"/>
          <w:sz w:val="14"/>
          <w:szCs w:val="14"/>
        </w:rPr>
        <w:t>documents</w:t>
      </w:r>
      <w:r w:rsidRPr="00210812">
        <w:rPr>
          <w:rFonts w:ascii="Tahoma" w:hAnsi="Tahoma" w:cs="Tahoma"/>
          <w:spacing w:val="-10"/>
          <w:w w:val="80"/>
          <w:sz w:val="14"/>
          <w:szCs w:val="14"/>
        </w:rPr>
        <w:t xml:space="preserve"> </w:t>
      </w:r>
      <w:r w:rsidRPr="00210812">
        <w:rPr>
          <w:rFonts w:ascii="Tahoma" w:hAnsi="Tahoma" w:cs="Tahoma"/>
          <w:w w:val="80"/>
          <w:sz w:val="14"/>
          <w:szCs w:val="14"/>
        </w:rPr>
        <w:t>for</w:t>
      </w:r>
      <w:r w:rsidRPr="00210812">
        <w:rPr>
          <w:rFonts w:ascii="Tahoma" w:hAnsi="Tahoma" w:cs="Tahoma"/>
          <w:spacing w:val="-10"/>
          <w:w w:val="80"/>
          <w:sz w:val="14"/>
          <w:szCs w:val="14"/>
        </w:rPr>
        <w:t xml:space="preserve"> </w:t>
      </w:r>
      <w:r w:rsidRPr="00210812">
        <w:rPr>
          <w:rFonts w:ascii="Tahoma" w:hAnsi="Tahoma" w:cs="Tahoma"/>
          <w:w w:val="80"/>
          <w:sz w:val="14"/>
          <w:szCs w:val="14"/>
        </w:rPr>
        <w:t>a</w:t>
      </w:r>
      <w:r w:rsidRPr="00210812">
        <w:rPr>
          <w:rFonts w:ascii="Tahoma" w:hAnsi="Tahoma" w:cs="Tahoma"/>
          <w:spacing w:val="-10"/>
          <w:w w:val="80"/>
          <w:sz w:val="14"/>
          <w:szCs w:val="14"/>
        </w:rPr>
        <w:t xml:space="preserve"> </w:t>
      </w:r>
      <w:r w:rsidRPr="00210812">
        <w:rPr>
          <w:rFonts w:ascii="Tahoma" w:hAnsi="Tahoma" w:cs="Tahoma"/>
          <w:w w:val="80"/>
          <w:sz w:val="14"/>
          <w:szCs w:val="14"/>
        </w:rPr>
        <w:t>legal</w:t>
      </w:r>
      <w:r w:rsidRPr="00210812">
        <w:rPr>
          <w:rFonts w:ascii="Tahoma" w:hAnsi="Tahoma" w:cs="Tahoma"/>
          <w:spacing w:val="-11"/>
          <w:w w:val="80"/>
          <w:sz w:val="14"/>
          <w:szCs w:val="14"/>
        </w:rPr>
        <w:t xml:space="preserve"> </w:t>
      </w:r>
      <w:r w:rsidRPr="00210812">
        <w:rPr>
          <w:rFonts w:ascii="Tahoma" w:hAnsi="Tahoma" w:cs="Tahoma"/>
          <w:w w:val="80"/>
          <w:sz w:val="14"/>
          <w:szCs w:val="14"/>
        </w:rPr>
        <w:t>stay</w:t>
      </w:r>
      <w:r w:rsidRPr="00210812">
        <w:rPr>
          <w:rFonts w:ascii="Tahoma" w:hAnsi="Tahoma" w:cs="Tahoma"/>
          <w:spacing w:val="-10"/>
          <w:w w:val="80"/>
          <w:sz w:val="14"/>
          <w:szCs w:val="14"/>
        </w:rPr>
        <w:t xml:space="preserve"> </w:t>
      </w:r>
      <w:r w:rsidRPr="00210812">
        <w:rPr>
          <w:rFonts w:ascii="Tahoma" w:hAnsi="Tahoma" w:cs="Tahoma"/>
          <w:w w:val="80"/>
          <w:sz w:val="14"/>
          <w:szCs w:val="14"/>
        </w:rPr>
        <w:t>in</w:t>
      </w:r>
      <w:r w:rsidRPr="00210812">
        <w:rPr>
          <w:rFonts w:ascii="Tahoma" w:hAnsi="Tahoma" w:cs="Tahoma"/>
          <w:spacing w:val="-10"/>
          <w:w w:val="80"/>
          <w:sz w:val="14"/>
          <w:szCs w:val="14"/>
        </w:rPr>
        <w:t xml:space="preserve"> </w:t>
      </w:r>
      <w:r w:rsidRPr="00210812">
        <w:rPr>
          <w:rFonts w:ascii="Tahoma" w:hAnsi="Tahoma" w:cs="Tahoma"/>
          <w:w w:val="80"/>
          <w:sz w:val="14"/>
          <w:szCs w:val="14"/>
        </w:rPr>
        <w:t>Germany.</w:t>
      </w:r>
    </w:p>
    <w:sectPr w:rsidR="007D7A6E" w:rsidRPr="00210812">
      <w:footerReference w:type="default" r:id="rId120"/>
      <w:pgSz w:w="12240" w:h="15840"/>
      <w:pgMar w:top="720" w:right="580" w:bottom="280" w:left="580"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E55ABA" w14:textId="77777777" w:rsidR="0042304E" w:rsidRDefault="0042304E">
      <w:r>
        <w:separator/>
      </w:r>
    </w:p>
  </w:endnote>
  <w:endnote w:type="continuationSeparator" w:id="0">
    <w:p w14:paraId="3BC936F6" w14:textId="77777777" w:rsidR="0042304E" w:rsidRDefault="00423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BerkeleyOldITCTT">
    <w:altName w:val="Calibri"/>
    <w:charset w:val="00"/>
    <w:family w:val="auto"/>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F10D23" w14:textId="77777777" w:rsidR="007D7A6E" w:rsidRDefault="00601E99">
    <w:pPr>
      <w:pStyle w:val="BodyText"/>
      <w:kinsoku w:val="0"/>
      <w:overflowPunct w:val="0"/>
      <w:spacing w:line="14" w:lineRule="auto"/>
      <w:rPr>
        <w:rFonts w:ascii="Times New Roman" w:hAnsi="Times New Roman" w:cs="Times New Roman"/>
      </w:rPr>
    </w:pPr>
    <w:r>
      <w:rPr>
        <w:noProof/>
      </w:rPr>
      <mc:AlternateContent>
        <mc:Choice Requires="wps">
          <w:drawing>
            <wp:anchor distT="0" distB="0" distL="114300" distR="114300" simplePos="0" relativeHeight="251659264" behindDoc="1" locked="0" layoutInCell="0" allowOverlap="1" wp14:anchorId="6FE22DC6" wp14:editId="5302F46C">
              <wp:simplePos x="0" y="0"/>
              <wp:positionH relativeFrom="page">
                <wp:posOffset>3779520</wp:posOffset>
              </wp:positionH>
              <wp:positionV relativeFrom="page">
                <wp:posOffset>9641205</wp:posOffset>
              </wp:positionV>
              <wp:extent cx="211455" cy="19113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D6151" w14:textId="77777777" w:rsidR="007D7A6E" w:rsidRDefault="00601E99">
                          <w:pPr>
                            <w:pStyle w:val="BodyText"/>
                            <w:kinsoku w:val="0"/>
                            <w:overflowPunct w:val="0"/>
                            <w:spacing w:before="46"/>
                            <w:ind w:left="60"/>
                            <w:rPr>
                              <w:color w:val="231F20"/>
                            </w:rPr>
                          </w:pPr>
                          <w:r>
                            <w:rPr>
                              <w:color w:val="231F20"/>
                            </w:rPr>
                            <w:fldChar w:fldCharType="begin"/>
                          </w:r>
                          <w:r>
                            <w:rPr>
                              <w:color w:val="231F20"/>
                            </w:rPr>
                            <w:instrText xml:space="preserve"> PAGE </w:instrText>
                          </w:r>
                          <w:r>
                            <w:rPr>
                              <w:color w:val="231F20"/>
                            </w:rPr>
                            <w:fldChar w:fldCharType="separate"/>
                          </w:r>
                          <w:r>
                            <w:rPr>
                              <w:noProof/>
                              <w:color w:val="231F20"/>
                            </w:rPr>
                            <w:t>2</w:t>
                          </w:r>
                          <w:r>
                            <w:rPr>
                              <w:color w:val="231F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22DC6" id="_x0000_t202" coordsize="21600,21600" o:spt="202" path="m,l,21600r21600,l21600,xe">
              <v:stroke joinstyle="miter"/>
              <v:path gradientshapeok="t" o:connecttype="rect"/>
            </v:shapetype>
            <v:shape id="Text Box 1" o:spid="_x0000_s1075" type="#_x0000_t202" style="position:absolute;margin-left:297.6pt;margin-top:759.15pt;width:16.65pt;height:15.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" o:allowincell="f" filled="f" stroked="f">
              <v:textbox inset="0,0,0,0">
                <w:txbxContent>
                  <w:p w14:paraId="4ABD6151" w14:textId="77777777" w:rsidR="007D7A6E" w:rsidRDefault="00601E99">
                    <w:pPr>
                      <w:pStyle w:val="BodyText"/>
                      <w:kinsoku w:val="0"/>
                      <w:overflowPunct w:val="0"/>
                      <w:spacing w:before="46"/>
                      <w:ind w:left="60"/>
                      <w:rPr>
                        <w:color w:val="231F20"/>
                      </w:rPr>
                    </w:pPr>
                    <w:r>
                      <w:rPr>
                        <w:color w:val="231F20"/>
                      </w:rPr>
                      <w:fldChar w:fldCharType="begin"/>
                    </w:r>
                    <w:r>
                      <w:rPr>
                        <w:color w:val="231F20"/>
                      </w:rPr>
                      <w:instrText xml:space="preserve"> PAGE </w:instrText>
                    </w:r>
                    <w:r>
                      <w:rPr>
                        <w:color w:val="231F20"/>
                      </w:rPr>
                      <w:fldChar w:fldCharType="separate"/>
                    </w:r>
                    <w:r>
                      <w:rPr>
                        <w:noProof/>
                        <w:color w:val="231F20"/>
                      </w:rPr>
                      <w:t>2</w:t>
                    </w:r>
                    <w:r>
                      <w:rPr>
                        <w:color w:val="231F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EE316" w14:textId="77777777" w:rsidR="007D7A6E" w:rsidRDefault="007D7A6E">
    <w:pPr>
      <w:pStyle w:val="BodyText"/>
      <w:kinsoku w:val="0"/>
      <w:overflowPunct w:val="0"/>
      <w:spacing w:line="14" w:lineRule="auto"/>
      <w:rPr>
        <w:rFonts w:ascii="Times New Roman" w:hAnsi="Times New Roman" w:cs="Times New Roman"/>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6BAE97" w14:textId="77777777" w:rsidR="0042304E" w:rsidRDefault="0042304E">
      <w:r>
        <w:separator/>
      </w:r>
    </w:p>
  </w:footnote>
  <w:footnote w:type="continuationSeparator" w:id="0">
    <w:p w14:paraId="79AF5CBF" w14:textId="77777777" w:rsidR="0042304E" w:rsidRDefault="004230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00000885"/>
    <w:lvl w:ilvl="0">
      <w:numFmt w:val="bullet"/>
      <w:lvlText w:val="•"/>
      <w:lvlJc w:val="left"/>
      <w:pPr>
        <w:ind w:left="323" w:hanging="184"/>
      </w:pPr>
      <w:rPr>
        <w:rFonts w:ascii="BerkeleyOldITCTT" w:hAnsi="BerkeleyOldITCTT" w:cs="BerkeleyOldITCTT"/>
        <w:b w:val="0"/>
        <w:bCs w:val="0"/>
        <w:color w:val="EF3829"/>
        <w:w w:val="100"/>
        <w:sz w:val="20"/>
        <w:szCs w:val="20"/>
      </w:rPr>
    </w:lvl>
    <w:lvl w:ilvl="1">
      <w:numFmt w:val="bullet"/>
      <w:lvlText w:val="•"/>
      <w:lvlJc w:val="left"/>
      <w:pPr>
        <w:ind w:left="832" w:hanging="184"/>
      </w:pPr>
    </w:lvl>
    <w:lvl w:ilvl="2">
      <w:numFmt w:val="bullet"/>
      <w:lvlText w:val="•"/>
      <w:lvlJc w:val="left"/>
      <w:pPr>
        <w:ind w:left="1345" w:hanging="184"/>
      </w:pPr>
    </w:lvl>
    <w:lvl w:ilvl="3">
      <w:numFmt w:val="bullet"/>
      <w:lvlText w:val="•"/>
      <w:lvlJc w:val="left"/>
      <w:pPr>
        <w:ind w:left="1857" w:hanging="184"/>
      </w:pPr>
    </w:lvl>
    <w:lvl w:ilvl="4">
      <w:numFmt w:val="bullet"/>
      <w:lvlText w:val="•"/>
      <w:lvlJc w:val="left"/>
      <w:pPr>
        <w:ind w:left="2370" w:hanging="184"/>
      </w:pPr>
    </w:lvl>
    <w:lvl w:ilvl="5">
      <w:numFmt w:val="bullet"/>
      <w:lvlText w:val="•"/>
      <w:lvlJc w:val="left"/>
      <w:pPr>
        <w:ind w:left="2882" w:hanging="184"/>
      </w:pPr>
    </w:lvl>
    <w:lvl w:ilvl="6">
      <w:numFmt w:val="bullet"/>
      <w:lvlText w:val="•"/>
      <w:lvlJc w:val="left"/>
      <w:pPr>
        <w:ind w:left="3395" w:hanging="184"/>
      </w:pPr>
    </w:lvl>
    <w:lvl w:ilvl="7">
      <w:numFmt w:val="bullet"/>
      <w:lvlText w:val="•"/>
      <w:lvlJc w:val="left"/>
      <w:pPr>
        <w:ind w:left="3907" w:hanging="184"/>
      </w:pPr>
    </w:lvl>
    <w:lvl w:ilvl="8">
      <w:numFmt w:val="bullet"/>
      <w:lvlText w:val="•"/>
      <w:lvlJc w:val="left"/>
      <w:pPr>
        <w:ind w:left="4420" w:hanging="184"/>
      </w:pPr>
    </w:lvl>
  </w:abstractNum>
  <w:abstractNum w:abstractNumId="1" w15:restartNumberingAfterBreak="0">
    <w:nsid w:val="00000403"/>
    <w:multiLevelType w:val="multilevel"/>
    <w:tmpl w:val="00000886"/>
    <w:lvl w:ilvl="0">
      <w:start w:val="1"/>
      <w:numFmt w:val="decimal"/>
      <w:lvlText w:val="%1."/>
      <w:lvlJc w:val="left"/>
      <w:pPr>
        <w:ind w:left="414" w:hanging="275"/>
      </w:pPr>
      <w:rPr>
        <w:rFonts w:ascii="Verdana" w:hAnsi="Verdana" w:cs="Verdana"/>
        <w:b/>
        <w:bCs/>
        <w:color w:val="00718B"/>
        <w:w w:val="95"/>
        <w:sz w:val="20"/>
        <w:szCs w:val="20"/>
      </w:rPr>
    </w:lvl>
    <w:lvl w:ilvl="1">
      <w:start w:val="1"/>
      <w:numFmt w:val="decimal"/>
      <w:lvlText w:val="%2."/>
      <w:lvlJc w:val="left"/>
      <w:pPr>
        <w:ind w:left="3316" w:hanging="275"/>
      </w:pPr>
      <w:rPr>
        <w:rFonts w:ascii="Verdana" w:hAnsi="Verdana" w:cs="Verdana"/>
        <w:b/>
        <w:bCs/>
        <w:color w:val="00718B"/>
        <w:w w:val="95"/>
        <w:sz w:val="20"/>
        <w:szCs w:val="20"/>
      </w:rPr>
    </w:lvl>
    <w:lvl w:ilvl="2">
      <w:numFmt w:val="bullet"/>
      <w:lvlText w:val="•"/>
      <w:lvlJc w:val="left"/>
      <w:pPr>
        <w:ind w:left="3556" w:hanging="275"/>
      </w:pPr>
    </w:lvl>
    <w:lvl w:ilvl="3">
      <w:numFmt w:val="bullet"/>
      <w:lvlText w:val="•"/>
      <w:lvlJc w:val="left"/>
      <w:pPr>
        <w:ind w:left="3792" w:hanging="275"/>
      </w:pPr>
    </w:lvl>
    <w:lvl w:ilvl="4">
      <w:numFmt w:val="bullet"/>
      <w:lvlText w:val="•"/>
      <w:lvlJc w:val="left"/>
      <w:pPr>
        <w:ind w:left="4028" w:hanging="275"/>
      </w:pPr>
    </w:lvl>
    <w:lvl w:ilvl="5">
      <w:numFmt w:val="bullet"/>
      <w:lvlText w:val="•"/>
      <w:lvlJc w:val="left"/>
      <w:pPr>
        <w:ind w:left="4264" w:hanging="275"/>
      </w:pPr>
    </w:lvl>
    <w:lvl w:ilvl="6">
      <w:numFmt w:val="bullet"/>
      <w:lvlText w:val="•"/>
      <w:lvlJc w:val="left"/>
      <w:pPr>
        <w:ind w:left="4500" w:hanging="275"/>
      </w:pPr>
    </w:lvl>
    <w:lvl w:ilvl="7">
      <w:numFmt w:val="bullet"/>
      <w:lvlText w:val="•"/>
      <w:lvlJc w:val="left"/>
      <w:pPr>
        <w:ind w:left="4736" w:hanging="275"/>
      </w:pPr>
    </w:lvl>
    <w:lvl w:ilvl="8">
      <w:numFmt w:val="bullet"/>
      <w:lvlText w:val="•"/>
      <w:lvlJc w:val="left"/>
      <w:pPr>
        <w:ind w:left="4972" w:hanging="275"/>
      </w:pPr>
    </w:lvl>
  </w:abstractNum>
  <w:abstractNum w:abstractNumId="2" w15:restartNumberingAfterBreak="0">
    <w:nsid w:val="00000404"/>
    <w:multiLevelType w:val="multilevel"/>
    <w:tmpl w:val="00000887"/>
    <w:lvl w:ilvl="0">
      <w:numFmt w:val="bullet"/>
      <w:lvlText w:val="•"/>
      <w:lvlJc w:val="left"/>
      <w:pPr>
        <w:ind w:left="344" w:hanging="188"/>
      </w:pPr>
      <w:rPr>
        <w:rFonts w:ascii="Verdana" w:hAnsi="Verdana" w:cs="Verdana"/>
        <w:b/>
        <w:bCs/>
        <w:color w:val="EF3829"/>
        <w:w w:val="96"/>
        <w:sz w:val="20"/>
        <w:szCs w:val="20"/>
      </w:rPr>
    </w:lvl>
    <w:lvl w:ilvl="1">
      <w:numFmt w:val="bullet"/>
      <w:lvlText w:val="•"/>
      <w:lvlJc w:val="left"/>
      <w:pPr>
        <w:ind w:left="3236" w:hanging="192"/>
      </w:pPr>
      <w:rPr>
        <w:rFonts w:ascii="Verdana" w:hAnsi="Verdana" w:cs="Verdana"/>
        <w:b/>
        <w:bCs/>
        <w:color w:val="EF3829"/>
        <w:w w:val="96"/>
        <w:sz w:val="20"/>
        <w:szCs w:val="20"/>
      </w:rPr>
    </w:lvl>
    <w:lvl w:ilvl="2">
      <w:numFmt w:val="bullet"/>
      <w:lvlText w:val="•"/>
      <w:lvlJc w:val="left"/>
      <w:pPr>
        <w:ind w:left="3483" w:hanging="192"/>
      </w:pPr>
    </w:lvl>
    <w:lvl w:ilvl="3">
      <w:numFmt w:val="bullet"/>
      <w:lvlText w:val="•"/>
      <w:lvlJc w:val="left"/>
      <w:pPr>
        <w:ind w:left="3727" w:hanging="192"/>
      </w:pPr>
    </w:lvl>
    <w:lvl w:ilvl="4">
      <w:numFmt w:val="bullet"/>
      <w:lvlText w:val="•"/>
      <w:lvlJc w:val="left"/>
      <w:pPr>
        <w:ind w:left="3970" w:hanging="192"/>
      </w:pPr>
    </w:lvl>
    <w:lvl w:ilvl="5">
      <w:numFmt w:val="bullet"/>
      <w:lvlText w:val="•"/>
      <w:lvlJc w:val="left"/>
      <w:pPr>
        <w:ind w:left="4214" w:hanging="192"/>
      </w:pPr>
    </w:lvl>
    <w:lvl w:ilvl="6">
      <w:numFmt w:val="bullet"/>
      <w:lvlText w:val="•"/>
      <w:lvlJc w:val="left"/>
      <w:pPr>
        <w:ind w:left="4457" w:hanging="192"/>
      </w:pPr>
    </w:lvl>
    <w:lvl w:ilvl="7">
      <w:numFmt w:val="bullet"/>
      <w:lvlText w:val="•"/>
      <w:lvlJc w:val="left"/>
      <w:pPr>
        <w:ind w:left="4701" w:hanging="192"/>
      </w:pPr>
    </w:lvl>
    <w:lvl w:ilvl="8">
      <w:numFmt w:val="bullet"/>
      <w:lvlText w:val="•"/>
      <w:lvlJc w:val="left"/>
      <w:pPr>
        <w:ind w:left="4944" w:hanging="192"/>
      </w:pPr>
    </w:lvl>
  </w:abstractNum>
  <w:abstractNum w:abstractNumId="3" w15:restartNumberingAfterBreak="0">
    <w:nsid w:val="00000405"/>
    <w:multiLevelType w:val="multilevel"/>
    <w:tmpl w:val="00000888"/>
    <w:lvl w:ilvl="0">
      <w:start w:val="1"/>
      <w:numFmt w:val="decimal"/>
      <w:lvlText w:val="%1)"/>
      <w:lvlJc w:val="left"/>
      <w:pPr>
        <w:ind w:left="389" w:hanging="250"/>
      </w:pPr>
      <w:rPr>
        <w:rFonts w:ascii="BerkeleyOldITCTT" w:hAnsi="BerkeleyOldITCTT" w:cs="BerkeleyOldITCTT"/>
        <w:b/>
        <w:bCs/>
        <w:color w:val="EF3829"/>
        <w:w w:val="100"/>
        <w:sz w:val="20"/>
        <w:szCs w:val="20"/>
      </w:rPr>
    </w:lvl>
    <w:lvl w:ilvl="1">
      <w:numFmt w:val="bullet"/>
      <w:lvlText w:val="•"/>
      <w:lvlJc w:val="left"/>
      <w:pPr>
        <w:ind w:left="896" w:hanging="250"/>
      </w:pPr>
    </w:lvl>
    <w:lvl w:ilvl="2">
      <w:numFmt w:val="bullet"/>
      <w:lvlText w:val="•"/>
      <w:lvlJc w:val="left"/>
      <w:pPr>
        <w:ind w:left="1413" w:hanging="250"/>
      </w:pPr>
    </w:lvl>
    <w:lvl w:ilvl="3">
      <w:numFmt w:val="bullet"/>
      <w:lvlText w:val="•"/>
      <w:lvlJc w:val="left"/>
      <w:pPr>
        <w:ind w:left="1929" w:hanging="250"/>
      </w:pPr>
    </w:lvl>
    <w:lvl w:ilvl="4">
      <w:numFmt w:val="bullet"/>
      <w:lvlText w:val="•"/>
      <w:lvlJc w:val="left"/>
      <w:pPr>
        <w:ind w:left="2446" w:hanging="250"/>
      </w:pPr>
    </w:lvl>
    <w:lvl w:ilvl="5">
      <w:numFmt w:val="bullet"/>
      <w:lvlText w:val="•"/>
      <w:lvlJc w:val="left"/>
      <w:pPr>
        <w:ind w:left="2962" w:hanging="250"/>
      </w:pPr>
    </w:lvl>
    <w:lvl w:ilvl="6">
      <w:numFmt w:val="bullet"/>
      <w:lvlText w:val="•"/>
      <w:lvlJc w:val="left"/>
      <w:pPr>
        <w:ind w:left="3479" w:hanging="250"/>
      </w:pPr>
    </w:lvl>
    <w:lvl w:ilvl="7">
      <w:numFmt w:val="bullet"/>
      <w:lvlText w:val="•"/>
      <w:lvlJc w:val="left"/>
      <w:pPr>
        <w:ind w:left="3995" w:hanging="250"/>
      </w:pPr>
    </w:lvl>
    <w:lvl w:ilvl="8">
      <w:numFmt w:val="bullet"/>
      <w:lvlText w:val="•"/>
      <w:lvlJc w:val="left"/>
      <w:pPr>
        <w:ind w:left="4512" w:hanging="250"/>
      </w:pPr>
    </w:lvl>
  </w:abstractNum>
  <w:abstractNum w:abstractNumId="4" w15:restartNumberingAfterBreak="0">
    <w:nsid w:val="00000406"/>
    <w:multiLevelType w:val="multilevel"/>
    <w:tmpl w:val="00000889"/>
    <w:lvl w:ilvl="0">
      <w:numFmt w:val="bullet"/>
      <w:lvlText w:val="•"/>
      <w:lvlJc w:val="left"/>
      <w:pPr>
        <w:ind w:left="542" w:hanging="188"/>
      </w:pPr>
      <w:rPr>
        <w:rFonts w:ascii="Verdana" w:hAnsi="Verdana" w:cs="Verdana"/>
        <w:b/>
        <w:bCs/>
        <w:color w:val="EF3829"/>
        <w:w w:val="96"/>
        <w:sz w:val="20"/>
        <w:szCs w:val="20"/>
      </w:rPr>
    </w:lvl>
    <w:lvl w:ilvl="1">
      <w:numFmt w:val="bullet"/>
      <w:lvlText w:val="•"/>
      <w:lvlJc w:val="left"/>
      <w:pPr>
        <w:ind w:left="1012" w:hanging="188"/>
      </w:pPr>
    </w:lvl>
    <w:lvl w:ilvl="2">
      <w:numFmt w:val="bullet"/>
      <w:lvlText w:val="•"/>
      <w:lvlJc w:val="left"/>
      <w:pPr>
        <w:ind w:left="1485" w:hanging="188"/>
      </w:pPr>
    </w:lvl>
    <w:lvl w:ilvl="3">
      <w:numFmt w:val="bullet"/>
      <w:lvlText w:val="•"/>
      <w:lvlJc w:val="left"/>
      <w:pPr>
        <w:ind w:left="1957" w:hanging="188"/>
      </w:pPr>
    </w:lvl>
    <w:lvl w:ilvl="4">
      <w:numFmt w:val="bullet"/>
      <w:lvlText w:val="•"/>
      <w:lvlJc w:val="left"/>
      <w:pPr>
        <w:ind w:left="2430" w:hanging="188"/>
      </w:pPr>
    </w:lvl>
    <w:lvl w:ilvl="5">
      <w:numFmt w:val="bullet"/>
      <w:lvlText w:val="•"/>
      <w:lvlJc w:val="left"/>
      <w:pPr>
        <w:ind w:left="2902" w:hanging="188"/>
      </w:pPr>
    </w:lvl>
    <w:lvl w:ilvl="6">
      <w:numFmt w:val="bullet"/>
      <w:lvlText w:val="•"/>
      <w:lvlJc w:val="left"/>
      <w:pPr>
        <w:ind w:left="3375" w:hanging="188"/>
      </w:pPr>
    </w:lvl>
    <w:lvl w:ilvl="7">
      <w:numFmt w:val="bullet"/>
      <w:lvlText w:val="•"/>
      <w:lvlJc w:val="left"/>
      <w:pPr>
        <w:ind w:left="3847" w:hanging="188"/>
      </w:pPr>
    </w:lvl>
    <w:lvl w:ilvl="8">
      <w:numFmt w:val="bullet"/>
      <w:lvlText w:val="•"/>
      <w:lvlJc w:val="left"/>
      <w:pPr>
        <w:ind w:left="4320" w:hanging="188"/>
      </w:pPr>
    </w:lvl>
  </w:abstractNum>
  <w:num w:numId="1" w16cid:durableId="1493832479">
    <w:abstractNumId w:val="4"/>
  </w:num>
  <w:num w:numId="2" w16cid:durableId="870146188">
    <w:abstractNumId w:val="3"/>
  </w:num>
  <w:num w:numId="3" w16cid:durableId="1220897432">
    <w:abstractNumId w:val="2"/>
  </w:num>
  <w:num w:numId="4" w16cid:durableId="269551101">
    <w:abstractNumId w:val="1"/>
  </w:num>
  <w:num w:numId="5" w16cid:durableId="3588983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7A6E"/>
    <w:rsid w:val="00012CC3"/>
    <w:rsid w:val="0001589D"/>
    <w:rsid w:val="0003108D"/>
    <w:rsid w:val="000368AF"/>
    <w:rsid w:val="000649A8"/>
    <w:rsid w:val="000702AB"/>
    <w:rsid w:val="0007041B"/>
    <w:rsid w:val="00070EAD"/>
    <w:rsid w:val="00075538"/>
    <w:rsid w:val="000A3BE0"/>
    <w:rsid w:val="000C3305"/>
    <w:rsid w:val="000D5418"/>
    <w:rsid w:val="00121352"/>
    <w:rsid w:val="00121D01"/>
    <w:rsid w:val="00123A33"/>
    <w:rsid w:val="00172072"/>
    <w:rsid w:val="001C5C24"/>
    <w:rsid w:val="00210812"/>
    <w:rsid w:val="00224659"/>
    <w:rsid w:val="00225779"/>
    <w:rsid w:val="002701A6"/>
    <w:rsid w:val="00273CF1"/>
    <w:rsid w:val="0028759B"/>
    <w:rsid w:val="002A0626"/>
    <w:rsid w:val="002B1BFC"/>
    <w:rsid w:val="002C24EB"/>
    <w:rsid w:val="002D7C9E"/>
    <w:rsid w:val="0030428C"/>
    <w:rsid w:val="00310D59"/>
    <w:rsid w:val="0031330A"/>
    <w:rsid w:val="00335A12"/>
    <w:rsid w:val="00364C9C"/>
    <w:rsid w:val="00391716"/>
    <w:rsid w:val="003F74E2"/>
    <w:rsid w:val="0040357D"/>
    <w:rsid w:val="00422B0B"/>
    <w:rsid w:val="0042304E"/>
    <w:rsid w:val="00434B44"/>
    <w:rsid w:val="0049474B"/>
    <w:rsid w:val="004A30C1"/>
    <w:rsid w:val="004E22E9"/>
    <w:rsid w:val="004F76EF"/>
    <w:rsid w:val="00505AA4"/>
    <w:rsid w:val="00533D1B"/>
    <w:rsid w:val="00561BCE"/>
    <w:rsid w:val="00562041"/>
    <w:rsid w:val="00590738"/>
    <w:rsid w:val="00597894"/>
    <w:rsid w:val="005A3F72"/>
    <w:rsid w:val="005A6A62"/>
    <w:rsid w:val="005D1F48"/>
    <w:rsid w:val="00601E99"/>
    <w:rsid w:val="00670D3A"/>
    <w:rsid w:val="006768D0"/>
    <w:rsid w:val="00683631"/>
    <w:rsid w:val="006A10F0"/>
    <w:rsid w:val="006A4B40"/>
    <w:rsid w:val="006B3FC8"/>
    <w:rsid w:val="006C3A6C"/>
    <w:rsid w:val="006F3A63"/>
    <w:rsid w:val="0072431A"/>
    <w:rsid w:val="00726D54"/>
    <w:rsid w:val="007406A6"/>
    <w:rsid w:val="00744EC6"/>
    <w:rsid w:val="0076051B"/>
    <w:rsid w:val="00761E35"/>
    <w:rsid w:val="00774011"/>
    <w:rsid w:val="007C487B"/>
    <w:rsid w:val="007C713F"/>
    <w:rsid w:val="007D7A6E"/>
    <w:rsid w:val="00836088"/>
    <w:rsid w:val="0083690C"/>
    <w:rsid w:val="00854954"/>
    <w:rsid w:val="00881C0A"/>
    <w:rsid w:val="00894F48"/>
    <w:rsid w:val="008978E0"/>
    <w:rsid w:val="008A7806"/>
    <w:rsid w:val="008B419C"/>
    <w:rsid w:val="008B76A4"/>
    <w:rsid w:val="008C1302"/>
    <w:rsid w:val="008F6D75"/>
    <w:rsid w:val="009009D0"/>
    <w:rsid w:val="00904BA7"/>
    <w:rsid w:val="00911789"/>
    <w:rsid w:val="00912B5D"/>
    <w:rsid w:val="00912E73"/>
    <w:rsid w:val="00913AB2"/>
    <w:rsid w:val="00924DE9"/>
    <w:rsid w:val="009401C1"/>
    <w:rsid w:val="0094132B"/>
    <w:rsid w:val="00954E69"/>
    <w:rsid w:val="00955788"/>
    <w:rsid w:val="00985FBE"/>
    <w:rsid w:val="009937AD"/>
    <w:rsid w:val="0099544C"/>
    <w:rsid w:val="009B4769"/>
    <w:rsid w:val="009B495D"/>
    <w:rsid w:val="009E7CBA"/>
    <w:rsid w:val="00A20F7C"/>
    <w:rsid w:val="00A3700E"/>
    <w:rsid w:val="00A431A3"/>
    <w:rsid w:val="00A90840"/>
    <w:rsid w:val="00AC6981"/>
    <w:rsid w:val="00AF1B5C"/>
    <w:rsid w:val="00B00B3A"/>
    <w:rsid w:val="00B07361"/>
    <w:rsid w:val="00B57649"/>
    <w:rsid w:val="00B628F0"/>
    <w:rsid w:val="00B6337E"/>
    <w:rsid w:val="00B87306"/>
    <w:rsid w:val="00B903EF"/>
    <w:rsid w:val="00B946E4"/>
    <w:rsid w:val="00BC00E6"/>
    <w:rsid w:val="00BF515D"/>
    <w:rsid w:val="00C17B09"/>
    <w:rsid w:val="00C25E5F"/>
    <w:rsid w:val="00C310F6"/>
    <w:rsid w:val="00C413B8"/>
    <w:rsid w:val="00C5073B"/>
    <w:rsid w:val="00C82434"/>
    <w:rsid w:val="00CA29DF"/>
    <w:rsid w:val="00CB3269"/>
    <w:rsid w:val="00CC204E"/>
    <w:rsid w:val="00D07B18"/>
    <w:rsid w:val="00D1127D"/>
    <w:rsid w:val="00D32B97"/>
    <w:rsid w:val="00D4564E"/>
    <w:rsid w:val="00D45DEF"/>
    <w:rsid w:val="00D72C09"/>
    <w:rsid w:val="00DA587C"/>
    <w:rsid w:val="00DD58E0"/>
    <w:rsid w:val="00DE4AF3"/>
    <w:rsid w:val="00E46EFE"/>
    <w:rsid w:val="00E555F0"/>
    <w:rsid w:val="00E65524"/>
    <w:rsid w:val="00E6730A"/>
    <w:rsid w:val="00E72B36"/>
    <w:rsid w:val="00E9298C"/>
    <w:rsid w:val="00EB3DE5"/>
    <w:rsid w:val="00F03C2A"/>
    <w:rsid w:val="00F240AE"/>
    <w:rsid w:val="00F4047A"/>
    <w:rsid w:val="00F60245"/>
    <w:rsid w:val="00F64F62"/>
    <w:rsid w:val="00F775E3"/>
    <w:rsid w:val="00FA594C"/>
    <w:rsid w:val="00FC69A8"/>
    <w:rsid w:val="00FE4776"/>
    <w:rsid w:val="00FF3F88"/>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2884230"/>
  <w14:defaultImageDpi w14:val="0"/>
  <w15:docId w15:val="{C65F6E82-E253-42BA-8C90-99A3B8D0DA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zh-CN" w:bidi="he-IL"/>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BerkeleyOldITCTT" w:hAnsi="BerkeleyOldITCTT" w:cs="BerkeleyOldITCTT"/>
    </w:rPr>
  </w:style>
  <w:style w:type="paragraph" w:styleId="Heading1">
    <w:name w:val="heading 1"/>
    <w:basedOn w:val="Normal"/>
    <w:next w:val="Normal"/>
    <w:link w:val="Heading1Char"/>
    <w:uiPriority w:val="1"/>
    <w:qFormat/>
    <w:pPr>
      <w:spacing w:before="109"/>
      <w:ind w:left="140"/>
      <w:outlineLvl w:val="0"/>
    </w:pPr>
    <w:rPr>
      <w:rFonts w:ascii="Calibri" w:hAnsi="Calibri" w:cs="Calibri"/>
      <w:b/>
      <w:bCs/>
      <w:sz w:val="24"/>
      <w:szCs w:val="24"/>
    </w:rPr>
  </w:style>
  <w:style w:type="paragraph" w:styleId="Heading2">
    <w:name w:val="heading 2"/>
    <w:basedOn w:val="Normal"/>
    <w:next w:val="Normal"/>
    <w:link w:val="Heading2Char"/>
    <w:uiPriority w:val="1"/>
    <w:qFormat/>
    <w:pPr>
      <w:ind w:left="140"/>
      <w:outlineLvl w:val="1"/>
    </w:pPr>
    <w:rPr>
      <w:rFonts w:ascii="Verdana" w:hAnsi="Verdana" w:cs="Verdana"/>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0"/>
      <w:szCs w:val="20"/>
    </w:rPr>
  </w:style>
  <w:style w:type="character" w:customStyle="1" w:styleId="BodyTextChar">
    <w:name w:val="Body Text Char"/>
    <w:basedOn w:val="DefaultParagraphFont"/>
    <w:link w:val="BodyText"/>
    <w:uiPriority w:val="99"/>
    <w:semiHidden/>
    <w:rPr>
      <w:rFonts w:ascii="BerkeleyOldITCTT" w:hAnsi="BerkeleyOldITCTT" w:cs="BerkeleyOldITCTT"/>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paragraph" w:styleId="ListParagraph">
    <w:name w:val="List Paragraph"/>
    <w:basedOn w:val="Normal"/>
    <w:uiPriority w:val="1"/>
    <w:qFormat/>
    <w:pPr>
      <w:ind w:left="323" w:hanging="275"/>
    </w:pPr>
    <w:rPr>
      <w:sz w:val="24"/>
      <w:szCs w:val="24"/>
    </w:rPr>
  </w:style>
  <w:style w:type="paragraph" w:customStyle="1" w:styleId="TableParagraph">
    <w:name w:val="Table Paragraph"/>
    <w:basedOn w:val="Normal"/>
    <w:uiPriority w:val="1"/>
    <w:qFormat/>
    <w:rPr>
      <w:rFonts w:ascii="Times New Roman" w:hAnsi="Times New Roman" w:cs="Times New Roman"/>
      <w:sz w:val="24"/>
      <w:szCs w:val="24"/>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rFonts w:ascii="BerkeleyOldITCTT" w:hAnsi="BerkeleyOldITCTT" w:cs="BerkeleyOldITCTT"/>
    </w:rPr>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rPr>
      <w:rFonts w:ascii="BerkeleyOldITCTT" w:hAnsi="BerkeleyOldITCTT" w:cs="BerkeleyOldITCTT"/>
    </w:rPr>
  </w:style>
  <w:style w:type="character" w:styleId="Hyperlink">
    <w:name w:val="Hyperlink"/>
    <w:basedOn w:val="DefaultParagraphFont"/>
    <w:uiPriority w:val="99"/>
    <w:unhideWhenUsed/>
    <w:rsid w:val="00DA587C"/>
    <w:rPr>
      <w:color w:val="0563C1" w:themeColor="hyperlink"/>
      <w:u w:val="single"/>
    </w:rPr>
  </w:style>
  <w:style w:type="character" w:styleId="UnresolvedMention">
    <w:name w:val="Unresolved Mention"/>
    <w:basedOn w:val="DefaultParagraphFont"/>
    <w:uiPriority w:val="99"/>
    <w:semiHidden/>
    <w:unhideWhenUsed/>
    <w:rsid w:val="00DA587C"/>
    <w:rPr>
      <w:color w:val="605E5C"/>
      <w:shd w:val="clear" w:color="auto" w:fill="E1DFDD"/>
    </w:rPr>
  </w:style>
  <w:style w:type="character" w:styleId="CommentReference">
    <w:name w:val="annotation reference"/>
    <w:basedOn w:val="DefaultParagraphFont"/>
    <w:uiPriority w:val="99"/>
    <w:semiHidden/>
    <w:unhideWhenUsed/>
    <w:rsid w:val="002701A6"/>
    <w:rPr>
      <w:sz w:val="16"/>
      <w:szCs w:val="16"/>
    </w:rPr>
  </w:style>
  <w:style w:type="paragraph" w:styleId="CommentText">
    <w:name w:val="annotation text"/>
    <w:basedOn w:val="Normal"/>
    <w:link w:val="CommentTextChar"/>
    <w:uiPriority w:val="99"/>
    <w:unhideWhenUsed/>
    <w:rsid w:val="002701A6"/>
    <w:rPr>
      <w:sz w:val="20"/>
      <w:szCs w:val="20"/>
    </w:rPr>
  </w:style>
  <w:style w:type="character" w:customStyle="1" w:styleId="CommentTextChar">
    <w:name w:val="Comment Text Char"/>
    <w:basedOn w:val="DefaultParagraphFont"/>
    <w:link w:val="CommentText"/>
    <w:uiPriority w:val="99"/>
    <w:rsid w:val="002701A6"/>
    <w:rPr>
      <w:rFonts w:ascii="BerkeleyOldITCTT" w:hAnsi="BerkeleyOldITCTT" w:cs="BerkeleyOldITCTT"/>
      <w:sz w:val="20"/>
      <w:szCs w:val="20"/>
    </w:rPr>
  </w:style>
  <w:style w:type="paragraph" w:styleId="CommentSubject">
    <w:name w:val="annotation subject"/>
    <w:basedOn w:val="CommentText"/>
    <w:next w:val="CommentText"/>
    <w:link w:val="CommentSubjectChar"/>
    <w:uiPriority w:val="99"/>
    <w:semiHidden/>
    <w:unhideWhenUsed/>
    <w:rsid w:val="002701A6"/>
    <w:rPr>
      <w:b/>
      <w:bCs/>
    </w:rPr>
  </w:style>
  <w:style w:type="character" w:customStyle="1" w:styleId="CommentSubjectChar">
    <w:name w:val="Comment Subject Char"/>
    <w:basedOn w:val="CommentTextChar"/>
    <w:link w:val="CommentSubject"/>
    <w:uiPriority w:val="99"/>
    <w:semiHidden/>
    <w:rsid w:val="002701A6"/>
    <w:rPr>
      <w:rFonts w:ascii="BerkeleyOldITCTT" w:hAnsi="BerkeleyOldITCTT" w:cs="BerkeleyOldITCTT"/>
      <w:b/>
      <w:bCs/>
      <w:sz w:val="20"/>
      <w:szCs w:val="20"/>
    </w:rPr>
  </w:style>
  <w:style w:type="paragraph" w:styleId="Revision">
    <w:name w:val="Revision"/>
    <w:hidden/>
    <w:uiPriority w:val="99"/>
    <w:semiHidden/>
    <w:rsid w:val="00D45DEF"/>
    <w:pPr>
      <w:spacing w:after="0" w:line="240" w:lineRule="auto"/>
    </w:pPr>
    <w:rPr>
      <w:rFonts w:ascii="BerkeleyOldITCTT" w:hAnsi="BerkeleyOldITCTT" w:cs="BerkeleyOldITCT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76.png"/><Relationship Id="rId42" Type="http://schemas.openxmlformats.org/officeDocument/2006/relationships/image" Target="media/image16.jpe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hyperlink" Target="http://www.german-american-exchange.com/" TargetMode="External"/><Relationship Id="rId16" Type="http://schemas.openxmlformats.org/officeDocument/2006/relationships/image" Target="media/image6.jpeg"/><Relationship Id="rId107" Type="http://schemas.openxmlformats.org/officeDocument/2006/relationships/image" Target="media/image69.png"/><Relationship Id="rId11" Type="http://schemas.openxmlformats.org/officeDocument/2006/relationships/image" Target="media/image1.png"/><Relationship Id="rId32" Type="http://schemas.openxmlformats.org/officeDocument/2006/relationships/image" Target="media/image12.jpeg"/><Relationship Id="rId37" Type="http://schemas.openxmlformats.org/officeDocument/2006/relationships/hyperlink" Target="mailto:info@german-american-exchange.com" TargetMode="Externa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7.png"/><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0.png"/><Relationship Id="rId27" Type="http://schemas.openxmlformats.org/officeDocument/2006/relationships/image" Target="media/image90.png"/><Relationship Id="rId43" Type="http://schemas.openxmlformats.org/officeDocument/2006/relationships/image" Target="media/image17.jpeg"/><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74.png"/><Relationship Id="rId118" Type="http://schemas.openxmlformats.org/officeDocument/2006/relationships/image" Target="media/image77.jpeg"/><Relationship Id="rId80" Type="http://schemas.openxmlformats.org/officeDocument/2006/relationships/image" Target="media/image47.png"/><Relationship Id="rId85" Type="http://schemas.openxmlformats.org/officeDocument/2006/relationships/image" Target="media/image52.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hyperlink" Target="http://www.wg-gesucht.de/" TargetMode="External"/><Relationship Id="rId38" Type="http://schemas.openxmlformats.org/officeDocument/2006/relationships/hyperlink" Target="http://www.german-american-exchange.com/" TargetMode="External"/><Relationship Id="rId59" Type="http://schemas.openxmlformats.org/officeDocument/2006/relationships/image" Target="media/image26.png"/><Relationship Id="rId103" Type="http://schemas.openxmlformats.org/officeDocument/2006/relationships/image" Target="media/image68.png"/><Relationship Id="rId108" Type="http://schemas.openxmlformats.org/officeDocument/2006/relationships/image" Target="media/image75.png"/><Relationship Id="rId54" Type="http://schemas.openxmlformats.org/officeDocument/2006/relationships/image" Target="media/image21.png"/><Relationship Id="rId70" Type="http://schemas.openxmlformats.org/officeDocument/2006/relationships/image" Target="media/image37.png"/><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0.png"/><Relationship Id="rId28" Type="http://schemas.openxmlformats.org/officeDocument/2006/relationships/hyperlink" Target="mailto:info@german-american-exchange.com" TargetMode="External"/><Relationship Id="rId49" Type="http://schemas.openxmlformats.org/officeDocument/2006/relationships/image" Target="media/image16.png"/><Relationship Id="rId114" Type="http://schemas.openxmlformats.org/officeDocument/2006/relationships/image" Target="media/image80.png"/><Relationship Id="rId119" Type="http://schemas.openxmlformats.org/officeDocument/2006/relationships/hyperlink" Target="http://www.german-american-exchange.com" TargetMode="External"/><Relationship Id="rId10" Type="http://schemas.openxmlformats.org/officeDocument/2006/relationships/endnotes" Target="endnotes.xml"/><Relationship Id="rId31" Type="http://schemas.openxmlformats.org/officeDocument/2006/relationships/hyperlink" Target="http://www.german-american-exchange.com/" TargetMode="External"/><Relationship Id="rId44" Type="http://schemas.openxmlformats.org/officeDocument/2006/relationships/hyperlink" Target="http://www.auswaertigesamt.de/" TargetMode="External"/><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jpe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59.png"/><Relationship Id="rId99" Type="http://schemas.openxmlformats.org/officeDocument/2006/relationships/image" Target="media/image63.png"/><Relationship Id="rId101" Type="http://schemas.openxmlformats.org/officeDocument/2006/relationships/image" Target="media/image66.png"/><Relationship Id="rId12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4.jpeg"/><Relationship Id="rId109" Type="http://schemas.openxmlformats.org/officeDocument/2006/relationships/image" Target="media/image70.jpeg"/><Relationship Id="rId34" Type="http://schemas.openxmlformats.org/officeDocument/2006/relationships/hyperlink" Target="http://www.studenten-wg.de/" TargetMode="External"/><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image" Target="media/image56.jpeg"/><Relationship Id="rId2" Type="http://schemas.openxmlformats.org/officeDocument/2006/relationships/customXml" Target="../customXml/item2.xml"/><Relationship Id="rId29" Type="http://schemas.openxmlformats.org/officeDocument/2006/relationships/hyperlink" Target="mailto:info@german-american-exchange.com" TargetMode="External"/><Relationship Id="rId24" Type="http://schemas.openxmlformats.org/officeDocument/2006/relationships/hyperlink" Target="chrome-extension://efaidnbmnnnibpcajpcglclefindmkaj/https:/german-american-exchange.com/wp-content/uploads/NEW_Certificate-of-Enrolment.pdf" TargetMode="External"/><Relationship Id="rId40" Type="http://schemas.openxmlformats.org/officeDocument/2006/relationships/image" Target="media/image15.jpeg"/><Relationship Id="rId45" Type="http://schemas.openxmlformats.org/officeDocument/2006/relationships/hyperlink" Target="https://travel-europe.europa.eu/etias/who-should-apply_en" TargetMode="External"/><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1.jpeg"/><Relationship Id="rId115" Type="http://schemas.openxmlformats.org/officeDocument/2006/relationships/hyperlink" Target="mailto:info@german-american-exchange.com" TargetMode="External"/><Relationship Id="rId61" Type="http://schemas.openxmlformats.org/officeDocument/2006/relationships/image" Target="media/image28.png"/><Relationship Id="rId82" Type="http://schemas.openxmlformats.org/officeDocument/2006/relationships/image" Target="media/image49.png"/><Relationship Id="rId19" Type="http://schemas.openxmlformats.org/officeDocument/2006/relationships/footer" Target="footer1.xml"/><Relationship Id="rId14" Type="http://schemas.openxmlformats.org/officeDocument/2006/relationships/image" Target="media/image4.png"/><Relationship Id="rId30" Type="http://schemas.openxmlformats.org/officeDocument/2006/relationships/image" Target="media/image11.jpeg"/><Relationship Id="rId35" Type="http://schemas.openxmlformats.org/officeDocument/2006/relationships/hyperlink" Target="http://www.german-american-exchange.com/" TargetMode="Externa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5.png"/><Relationship Id="rId105" Type="http://schemas.openxmlformats.org/officeDocument/2006/relationships/image" Target="media/image72.png"/><Relationship Id="rId8" Type="http://schemas.openxmlformats.org/officeDocument/2006/relationships/webSettings" Target="webSettings.xml"/><Relationship Id="rId51" Type="http://schemas.openxmlformats.org/officeDocument/2006/relationships/image" Target="media/image180.png"/><Relationship Id="rId72" Type="http://schemas.openxmlformats.org/officeDocument/2006/relationships/image" Target="media/image39.png"/><Relationship Id="rId93" Type="http://schemas.openxmlformats.org/officeDocument/2006/relationships/image" Target="media/image57.jpeg"/><Relationship Id="rId98" Type="http://schemas.openxmlformats.org/officeDocument/2006/relationships/image" Target="media/image62.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www.german-american-exchange.com/" TargetMode="External"/><Relationship Id="rId46" Type="http://schemas.openxmlformats.org/officeDocument/2006/relationships/hyperlink" Target="http://www.german-american-exchange.com/" TargetMode="External"/><Relationship Id="rId67" Type="http://schemas.openxmlformats.org/officeDocument/2006/relationships/image" Target="media/image34.png"/><Relationship Id="rId116" Type="http://schemas.openxmlformats.org/officeDocument/2006/relationships/hyperlink" Target="http://WWW.GERMAN-AMERICAN-EXCHANGE.COM/" TargetMode="External"/><Relationship Id="rId20" Type="http://schemas.openxmlformats.org/officeDocument/2006/relationships/image" Target="media/image9.png"/><Relationship Id="rId41" Type="http://schemas.openxmlformats.org/officeDocument/2006/relationships/hyperlink" Target="http://www.german-american-exchange.com/" TargetMode="External"/><Relationship Id="rId62" Type="http://schemas.openxmlformats.org/officeDocument/2006/relationships/image" Target="media/image29.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2.jpeg"/><Relationship Id="rId15" Type="http://schemas.openxmlformats.org/officeDocument/2006/relationships/image" Target="media/image5.png"/><Relationship Id="rId36" Type="http://schemas.openxmlformats.org/officeDocument/2006/relationships/image" Target="media/image13.jpeg"/><Relationship Id="rId57" Type="http://schemas.openxmlformats.org/officeDocument/2006/relationships/image" Target="media/image24.png"/><Relationship Id="rId106"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F67DABD3B7D1C449D076EFA5679C6F9" ma:contentTypeVersion="19" ma:contentTypeDescription="Create a new document." ma:contentTypeScope="" ma:versionID="41df4af8793ea406a28bbc4f3cce589f">
  <xsd:schema xmlns:xsd="http://www.w3.org/2001/XMLSchema" xmlns:xs="http://www.w3.org/2001/XMLSchema" xmlns:p="http://schemas.microsoft.com/office/2006/metadata/properties" xmlns:ns2="5126d41c-20c4-4a91-9f95-12d350c4354e" xmlns:ns3="c93649e4-8937-4787-b1af-93c5cfffa2c3" targetNamespace="http://schemas.microsoft.com/office/2006/metadata/properties" ma:root="true" ma:fieldsID="1edfc413d0e202f00ef783c4235d6a72" ns2:_="" ns3:_="">
    <xsd:import namespace="5126d41c-20c4-4a91-9f95-12d350c4354e"/>
    <xsd:import namespace="c93649e4-8937-4787-b1af-93c5cfffa2c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_Flow_SignoffStatu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26d41c-20c4-4a91-9f95-12d350c435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4b5918c-2501-42be-a12a-2378755023e9"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Flow_SignoffStatus" ma:index="25" nillable="true" ma:displayName="Sign-off status" ma:internalName="Sign_x002d_off_x0020_status">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3649e4-8937-4787-b1af-93c5cfffa2c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4fc9cd3-2327-4393-8561-fc5435ec51b6}" ma:internalName="TaxCatchAll" ma:showField="CatchAllData" ma:web="c93649e4-8937-4787-b1af-93c5cfffa2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c93649e4-8937-4787-b1af-93c5cfffa2c3" xsi:nil="true"/>
    <lcf76f155ced4ddcb4097134ff3c332f xmlns="5126d41c-20c4-4a91-9f95-12d350c4354e">
      <Terms xmlns="http://schemas.microsoft.com/office/infopath/2007/PartnerControls"/>
    </lcf76f155ced4ddcb4097134ff3c332f>
    <_Flow_SignoffStatus xmlns="5126d41c-20c4-4a91-9f95-12d350c4354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2DFD980-F19B-4342-84F0-91DE717BE4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26d41c-20c4-4a91-9f95-12d350c4354e"/>
    <ds:schemaRef ds:uri="c93649e4-8937-4787-b1af-93c5cfffa2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E10C58-48D7-4B99-BE5B-ECD02779E7B8}">
  <ds:schemaRefs>
    <ds:schemaRef ds:uri="http://schemas.openxmlformats.org/officeDocument/2006/bibliography"/>
  </ds:schemaRefs>
</ds:datastoreItem>
</file>

<file path=customXml/itemProps3.xml><?xml version="1.0" encoding="utf-8"?>
<ds:datastoreItem xmlns:ds="http://schemas.openxmlformats.org/officeDocument/2006/customXml" ds:itemID="{E5A76476-B2EB-48C6-B1C9-06574E72E93E}">
  <ds:schemaRefs>
    <ds:schemaRef ds:uri="http://schemas.microsoft.com/office/2006/metadata/properties"/>
    <ds:schemaRef ds:uri="http://schemas.microsoft.com/office/infopath/2007/PartnerControls"/>
    <ds:schemaRef ds:uri="c93649e4-8937-4787-b1af-93c5cfffa2c3"/>
    <ds:schemaRef ds:uri="5126d41c-20c4-4a91-9f95-12d350c4354e"/>
  </ds:schemaRefs>
</ds:datastoreItem>
</file>

<file path=customXml/itemProps4.xml><?xml version="1.0" encoding="utf-8"?>
<ds:datastoreItem xmlns:ds="http://schemas.openxmlformats.org/officeDocument/2006/customXml" ds:itemID="{583FCEAD-C053-4AD6-A572-87213DA1495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5016</Words>
  <Characters>31606</Characters>
  <Application>Microsoft Office Word</Application>
  <DocSecurity>0</DocSecurity>
  <Lines>263</Lines>
  <Paragraphs>73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36549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Meis, Sebastian</dc:creator>
  <cp:keywords/>
  <dc:description/>
  <cp:lastModifiedBy>Laura Pacifico</cp:lastModifiedBy>
  <cp:revision>5</cp:revision>
  <dcterms:created xsi:type="dcterms:W3CDTF">2023-09-05T12:15:00Z</dcterms:created>
  <dcterms:modified xsi:type="dcterms:W3CDTF">2024-08-01T13:56:00Z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CC 14.0 (Windows)</vt:lpwstr>
  </property>
  <property fmtid="{D5CDD505-2E9C-101B-9397-08002B2CF9AE}" pid="3" name="ContentTypeId">
    <vt:lpwstr>0x010100CF67DABD3B7D1C449D076EFA5679C6F9</vt:lpwstr>
  </property>
  <property fmtid="{D5CDD505-2E9C-101B-9397-08002B2CF9AE}" pid="4" name="MediaServiceImageTags">
    <vt:lpwstr/>
  </property>
</Properties>
</file>